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8554B" w14:textId="7D4ACDED" w:rsidR="00223DC9" w:rsidRPr="00223DC9" w:rsidRDefault="004D25CD" w:rsidP="00223DC9">
      <w:pPr>
        <w:keepNext/>
        <w:spacing w:after="240"/>
        <w:jc w:val="center"/>
        <w:outlineLvl w:val="0"/>
        <w:rPr>
          <w:rFonts w:ascii="Arial" w:hAnsi="Arial"/>
          <w:b/>
          <w:sz w:val="40"/>
        </w:rPr>
      </w:pPr>
      <w:bookmarkStart w:id="0" w:name="_Toc166075489"/>
      <w:bookmarkStart w:id="1" w:name="_Toc163187733"/>
      <w:bookmarkStart w:id="2" w:name="_Toc281560458"/>
      <w:bookmarkStart w:id="3" w:name="_Hlk163047754"/>
      <w:bookmarkStart w:id="4" w:name="_Hlk156037273"/>
      <w:bookmarkStart w:id="5" w:name="_Toc186821602"/>
      <w:bookmarkStart w:id="6" w:name="_Toc186821603"/>
      <w:bookmarkStart w:id="7" w:name="_Toc311519493"/>
      <w:bookmarkStart w:id="8" w:name="_Toc157274094"/>
      <w:bookmarkStart w:id="9" w:name="_Toc157592814"/>
      <w:bookmarkStart w:id="10" w:name="_Hlk157274119"/>
      <w:bookmarkStart w:id="11" w:name="_Hlk159151396"/>
      <w:bookmarkStart w:id="12" w:name="_Hlk160827532"/>
      <w:bookmarkStart w:id="13" w:name="_Hlk161482832"/>
      <w:bookmarkStart w:id="14" w:name="_Hlk163988731"/>
      <w:bookmarkStart w:id="15" w:name="_Toc160480971"/>
      <w:bookmarkStart w:id="16" w:name="_Toc160828589"/>
      <w:bookmarkStart w:id="17" w:name="_Toc161261450"/>
      <w:bookmarkStart w:id="18" w:name="_Toc161482875"/>
      <w:bookmarkStart w:id="19" w:name="_Toc161815391"/>
      <w:bookmarkStart w:id="20" w:name="_Toc161982907"/>
      <w:bookmarkStart w:id="21" w:name="_Toc162298506"/>
      <w:bookmarkStart w:id="22" w:name="_Toc163890490"/>
      <w:bookmarkStart w:id="23" w:name="_Toc163895958"/>
      <w:bookmarkStart w:id="24" w:name="_Toc164664865"/>
      <w:bookmarkStart w:id="25" w:name="_Toc165184012"/>
      <w:bookmarkStart w:id="26" w:name="_Toc165567968"/>
      <w:bookmarkStart w:id="27" w:name="_Toc163078533"/>
      <w:bookmarkStart w:id="28" w:name="_Toc16182660"/>
      <w:bookmarkStart w:id="29" w:name="_Toc28348723"/>
      <w:bookmarkStart w:id="30" w:name="_Toc82104941"/>
      <w:bookmarkStart w:id="31" w:name="_Toc166335328"/>
      <w:r w:rsidRPr="004D25CD">
        <w:rPr>
          <w:rFonts w:ascii="Arial" w:hAnsi="Arial"/>
          <w:b/>
          <w:sz w:val="40"/>
        </w:rPr>
        <w:t xml:space="preserve">LA MORALE NELLA LETTERA DI </w:t>
      </w:r>
      <w:r w:rsidR="00223DC9">
        <w:rPr>
          <w:rFonts w:ascii="Arial" w:hAnsi="Arial"/>
          <w:b/>
          <w:sz w:val="40"/>
        </w:rPr>
        <w:t>GIUDA</w:t>
      </w:r>
      <w:bookmarkEnd w:id="31"/>
      <w:r w:rsidR="00223DC9">
        <w:rPr>
          <w:rFonts w:ascii="Arial" w:hAnsi="Arial"/>
          <w:b/>
          <w:sz w:val="40"/>
        </w:rPr>
        <w:t xml:space="preserve"> </w:t>
      </w:r>
      <w:bookmarkEnd w:id="0"/>
    </w:p>
    <w:p w14:paraId="407CD54F" w14:textId="77777777" w:rsidR="00223DC9" w:rsidRPr="00223DC9" w:rsidRDefault="00223DC9" w:rsidP="00223DC9">
      <w:pPr>
        <w:spacing w:after="120"/>
        <w:jc w:val="both"/>
        <w:rPr>
          <w:rFonts w:ascii="Arial" w:hAnsi="Arial" w:cs="Arial"/>
          <w:sz w:val="24"/>
          <w:szCs w:val="24"/>
        </w:rPr>
      </w:pPr>
    </w:p>
    <w:p w14:paraId="101015B3" w14:textId="77777777" w:rsidR="00223DC9" w:rsidRPr="00223DC9" w:rsidRDefault="00223DC9" w:rsidP="00223DC9">
      <w:pPr>
        <w:keepNext/>
        <w:spacing w:after="120"/>
        <w:jc w:val="center"/>
        <w:outlineLvl w:val="1"/>
        <w:rPr>
          <w:rFonts w:ascii="Arial" w:hAnsi="Arial"/>
          <w:b/>
          <w:sz w:val="40"/>
        </w:rPr>
      </w:pPr>
      <w:bookmarkStart w:id="32" w:name="_Toc166335329"/>
      <w:r w:rsidRPr="00223DC9">
        <w:rPr>
          <w:rFonts w:ascii="Arial" w:hAnsi="Arial"/>
          <w:b/>
          <w:sz w:val="40"/>
        </w:rPr>
        <w:t>PER ESORTARVI A COMBATTERE PER LA FEDE</w:t>
      </w:r>
      <w:bookmarkEnd w:id="32"/>
    </w:p>
    <w:p w14:paraId="541D35AA"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PRIMA VERITÀ</w:t>
      </w:r>
    </w:p>
    <w:p w14:paraId="7FA09917" w14:textId="77777777" w:rsidR="00223DC9" w:rsidRPr="00223DC9" w:rsidRDefault="00223DC9" w:rsidP="00223DC9">
      <w:pPr>
        <w:spacing w:after="120"/>
        <w:jc w:val="both"/>
        <w:rPr>
          <w:rFonts w:ascii="Arial" w:hAnsi="Arial" w:cs="Arial"/>
          <w:bCs/>
          <w:sz w:val="24"/>
          <w:szCs w:val="24"/>
        </w:rPr>
      </w:pPr>
      <w:bookmarkStart w:id="33" w:name="_Hlk166080673"/>
      <w:r w:rsidRPr="00223DC9">
        <w:rPr>
          <w:rFonts w:ascii="Arial" w:hAnsi="Arial" w:cs="Arial"/>
          <w:bCs/>
          <w:sz w:val="24"/>
          <w:szCs w:val="24"/>
        </w:rPr>
        <w:t xml:space="preserve">Chi scrive la Lettera è Giuda. Giuda è servo di Cristo Gesù. Chi è un servo? È colui che vive per fare la volontà del suo Signore. Giuda vive per obbedire a Cristo Signore. Si obbedisce a Cristo Signore solo se si è mossi dallo Spirito Santo e da Lui condotti a tutta la verità. Giuda è servo di Cristo Gesù secondo la verità, la luce, la sapienza, l’intelligenza, la fortezza che sono nello Spirito Santo. </w:t>
      </w:r>
    </w:p>
    <w:p w14:paraId="4F1DFB7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Giuda è fratello di Giacomo. Nell’elenco degli Apostoli abbiamo due di loro che si chiamano Giacomo. Il primo è il fratello di Giovanni ed è Giacomo il Maggiore, il primo martire tra gli Apostoli. Il secondo è Giacomo, figli di Alfeo. Ecco l’elenco così come è riportato sia dal Vangelo di Matteo che dal Vangelo di Marco. Di Giuda ve ne è uno solo: è Giuda l’Iscariota, </w:t>
      </w:r>
    </w:p>
    <w:p w14:paraId="4C45FF9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w:t>
      </w:r>
    </w:p>
    <w:p w14:paraId="346B367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Salì poi sul monte, chiamò a sé quelli che voleva ed essi andarono da lui. Ne costituì Dodici – che chiamò apostoli –, perché stessero con lui e per mandarli a predicare con il potere di scacciare i demòni. Costituì dunque i Dodici: Simone, al quale impose il nome di Pietro, poi Giacomo, figlio di Zebedeo, e Giovanni fratello di Giacomo, ai quali diede il nome di Boanèrghes, cioè «figli del tuono»; e Andrea, Filippo, Bartolomeo, Matteo, Tommaso, Giacomo, figlio di Alfeo, Taddeo, Simone il Cananeo e Giuda Iscariota, il quale poi lo tradì (Mc 3,13-19). </w:t>
      </w:r>
    </w:p>
    <w:p w14:paraId="10167C8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Nel Vangelo secondo Luca e negli Atti degli Apostoli, al posto di Taddeo vi è Giuda, figlio di Giacomo. Unendo i due nome, abbiamo Giuda Taddeo. Non abbiamo però un Giuda fratello di Giacomo.</w:t>
      </w:r>
    </w:p>
    <w:p w14:paraId="49B4317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 quei giorni egli se ne andò sul monte a pregare e passò tutta la notte pregando Dio. Quando fu giorno, chiamò a sé i suoi discepoli e ne scelse dodici, ai quali diede anche il nome di apostoli: Simone, al quale diede anche il nome di Pietro; Andrea, suo fratello; Giacomo, Giovanni, Filippo, Bartolomeo, Matteo, Tommaso; Giacomo, figlio di Alfeo; Simone, detto Zelota; Giuda, figlio di Giacomo; e Giuda Iscariota, che divenne il traditore (Lc 6, 12-16). </w:t>
      </w:r>
    </w:p>
    <w:p w14:paraId="20D9933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w:t>
      </w:r>
      <w:r w:rsidRPr="00223DC9">
        <w:rPr>
          <w:rFonts w:ascii="Arial" w:hAnsi="Arial" w:cs="Arial"/>
          <w:bCs/>
          <w:i/>
          <w:iCs/>
          <w:sz w:val="22"/>
          <w:szCs w:val="24"/>
        </w:rPr>
        <w:lastRenderedPageBreak/>
        <w:t xml:space="preserve">Tutti questi erano perseveranti e concordi nella preghiera, insieme ad alcune donne e a Maria, la madre di Gesù, e ai fratelli di lui (At 1,12-14). </w:t>
      </w:r>
    </w:p>
    <w:p w14:paraId="55F0A22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critica storica non riesce a identificare Giuda come uno degli Apostoli del Signore. Una della ragione è l’inserimento assai tardivo di questa Lettera nell’elenco delle Libri del Nuovo Testamento. Si parla del 200 circa d.C. </w:t>
      </w:r>
    </w:p>
    <w:p w14:paraId="0B89ACD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Naturalmente è per noi questione marginale, dal momento che questa Lettera fa parte dei Libri Canonici. Sapendo che l’Autore Principale è lo Spirito Santo e che Giuda è solo un agiografo, noi tratteremo anche questa Lettera come ogni altro scritto dello Spirito Santo, senza fare alcuna differenza con gli altri scritti. </w:t>
      </w:r>
    </w:p>
    <w:p w14:paraId="3BB801C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A chi scrive Giuda, servo di Gesù Cristo e fratello di Giacomo? A coloro che sono prediletti, amati in Dio Padre e custoditi da Gesù Cristo. Il discepolo di Gesù non solo è amato in Dio Padre. Non solo lui è prediletto, un amato in Dio Padre, uno che è stato da Lui scelto. Il discepolo di Gesù è anche uno che è custodito da Cristo Gesù. Come è custodito da Cristo Gesù? È lo stesso Cristo Gesù che ce lo rivela nel Vangelo secondo Giovanni.</w:t>
      </w:r>
    </w:p>
    <w:p w14:paraId="1D28208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775C07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B64E5F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8D683E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88E181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7E3F23E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5750AD4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Gesù custodisce il suo gregge per mezzo dei Sacri Pastori. Ecco come l’Apostolo Pietro esorta i custodi del gregge di Cristo Gesù:</w:t>
      </w:r>
    </w:p>
    <w:p w14:paraId="4D1479B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258D9A0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Per ogni pecora che si perde per causa del pastore, questi dovrà rendere contro al Signore oggi e nel giorno del giudizio. Gesù prima di presentarsi a Padre, gli attesta che di quello che Lui, il Padre, gli ha dato, nessuno si è perso tranne il figlio della perdizione. Ma questi si è perso per sua volontà. Non solo. Chiede al Padre che nel momento della sua passione e morte, sia Lui a custodire quello che gli ha dato, nella verità. Questa stessa confessione e questa stessa preghiera di richiesta ogni pastore dovrebbe farle più volte al giorno.</w:t>
      </w:r>
    </w:p>
    <w:p w14:paraId="4459C0E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24A1BA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013EFA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7DD713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w:t>
      </w:r>
      <w:r w:rsidRPr="00223DC9">
        <w:rPr>
          <w:rFonts w:ascii="Arial" w:hAnsi="Arial" w:cs="Arial"/>
          <w:bCs/>
          <w:i/>
          <w:iCs/>
          <w:sz w:val="22"/>
          <w:szCs w:val="24"/>
        </w:rPr>
        <w:lastRenderedPageBreak/>
        <w:t>mia gioia. Io ho dato loro la tua parola e il mondo li ha odiati, perché essi non sono del mondo, come io non sono del mondo.</w:t>
      </w:r>
    </w:p>
    <w:p w14:paraId="554C665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EFF66B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Non prego solo per questi, ma anche per quelli che crederanno in me mediante la loro parola: perché tutti siano una sola cosa; come tu, Padre, sei in me e io in te, siano anch’essi in noi, perché il mondo creda che tu mi hai mandato.</w:t>
      </w:r>
    </w:p>
    <w:p w14:paraId="571409B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36C4A05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Padre, voglio che quelli che mi hai dato siano anch’essi con me dove sono io, perché contemplino la mia gloria, quella che tu mi hai dato; poiché mi hai amato prima della creazione del mondo.</w:t>
      </w:r>
    </w:p>
    <w:p w14:paraId="3048300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5C67512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Per coloro che sono prediletti, amati in Dio Padre e custodito da Gesù Cristo, Giuda chiede al Signore che voglia dare in abbondanza misericordia, pace e carità. Dio deve colmarli della sua misericordia perché siano essi la misericordia di Dio in mezzo ai loro fratelli.  Deve colmarli di pace perché essi devono portare la pace sulla terra nel nome e con la grazia del Signore. Deve colmarli di carità perché siano essi coloro che manifestino al mondo tutta la divina ed eterna carità del Padre, divenuta in Cristo carità crocifissa.</w:t>
      </w:r>
    </w:p>
    <w:p w14:paraId="02A0885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Ed è questa l’altissima moralità di ogni discepolo del Signore: essere in mezzo ai suoi fratelli, in Cristo, per opera dello Spirito Santo, misericordia, pace e carità del Signore Dio nostro Padre. Il Padre è misericordioso se il discepolo di Gesù è misericordioso. Il Padre crea la pace, se il discepolo di Gesù è vero operatore di pace. Il Padre ama con la sua divina ed eterna carità se il discepolo di Gesù si lascia fare dallo Spirito Santo, in Cristo Signore, carità crocifissa </w:t>
      </w:r>
    </w:p>
    <w:bookmarkEnd w:id="33"/>
    <w:p w14:paraId="639AC579" w14:textId="77777777" w:rsidR="00223DC9" w:rsidRPr="00223DC9" w:rsidRDefault="00223DC9" w:rsidP="00223DC9">
      <w:pPr>
        <w:spacing w:after="120"/>
        <w:ind w:left="567" w:right="567"/>
        <w:jc w:val="both"/>
        <w:rPr>
          <w:rFonts w:ascii="Arial" w:hAnsi="Arial" w:cs="Arial"/>
          <w:i/>
          <w:iCs/>
          <w:sz w:val="22"/>
          <w:szCs w:val="22"/>
        </w:rPr>
      </w:pPr>
      <w:r w:rsidRPr="00223DC9">
        <w:rPr>
          <w:rFonts w:ascii="Arial" w:hAnsi="Arial" w:cs="Arial"/>
          <w:i/>
          <w:iCs/>
          <w:sz w:val="22"/>
          <w:szCs w:val="22"/>
        </w:rPr>
        <w:t>Giuda, servo di Gesù Cristo e fratello di Giacomo, a coloro che sono prediletti, amati in Dio Padre e custoditi da Gesù Cristo, a voi siano date in abbondanza misericordia, pace e carità.</w:t>
      </w:r>
    </w:p>
    <w:p w14:paraId="43968D5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ora il motivo per cui Giuda, servo di Cristo Gesù e fratello di Giacomo, scrive queta lettera: </w:t>
      </w:r>
      <w:r w:rsidRPr="00223DC9">
        <w:rPr>
          <w:rFonts w:ascii="Arial" w:hAnsi="Arial" w:cs="Arial"/>
          <w:bCs/>
          <w:i/>
          <w:iCs/>
          <w:sz w:val="24"/>
          <w:szCs w:val="24"/>
        </w:rPr>
        <w:t xml:space="preserve">Avendo un grande desiderio di scrivervi riguardo alla nostra comune salvezza, sono stato costretto a farlo per esortarvi a combattere per la fede che fu trasmessa ai santi una volta per sempre. </w:t>
      </w:r>
      <w:r w:rsidRPr="00223DC9">
        <w:rPr>
          <w:rFonts w:ascii="Arial" w:hAnsi="Arial" w:cs="Arial"/>
          <w:bCs/>
          <w:sz w:val="24"/>
          <w:szCs w:val="24"/>
        </w:rPr>
        <w:t>Patendo dalla manifestazione dell’intenzione della Lettera, è cosa giusta mettere in luce due verità. Combattere per la fede. La fede fu trasmessa una volta per sempre. Partiamo dall’ultima verità e poi rifletteremo sulla prima.</w:t>
      </w:r>
    </w:p>
    <w:p w14:paraId="01B875E2"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lastRenderedPageBreak/>
        <w:t>È verità.</w:t>
      </w:r>
      <w:r w:rsidRPr="00223DC9">
        <w:rPr>
          <w:rFonts w:ascii="Arial" w:hAnsi="Arial" w:cs="Arial"/>
          <w:bCs/>
          <w:sz w:val="24"/>
          <w:szCs w:val="24"/>
        </w:rPr>
        <w:t xml:space="preserve"> la fede fu trasmessa una volta per sempre. La nostra fede è Gesù di Nazaret. In Cristo Gesù la nostra fede è Dio Padre e lo Spirito Santo. La nostra fede è il Vangelo di nostro Signore Gesù, secondo la Dottrina e la Verità degli Apostoli. Non c’è un altro Cristo. Non c’è un altro Dio Padre. Non c’è un altro Spirito Santo. Non c’è un altro Vangelo. Non c’è un’altra Dottrina e un’altra Verità degli Apostoli. Non c’è un’altra Divina Rivelazione. Non c’è un’altra Parola alla quale siamo chiamati a prestare ogni obbedienza se vogliamo essere salvati. </w:t>
      </w:r>
    </w:p>
    <w:p w14:paraId="1C8F1294"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 xml:space="preserve">È verità. </w:t>
      </w:r>
      <w:r w:rsidRPr="00223DC9">
        <w:rPr>
          <w:rFonts w:ascii="Arial" w:hAnsi="Arial" w:cs="Arial"/>
          <w:bCs/>
          <w:sz w:val="24"/>
          <w:szCs w:val="24"/>
        </w:rPr>
        <w:t xml:space="preserve">La fede ha bisogno di due difese. Va difesa con il martirio dinanzi agli uomini che vogliono costringerci ad abiurare, ad essere apostati, a rinnegare Cisto Gesù, a ripudiare il suo Vangelo. Questa difesa della fede richiede il nostro sangue o anche la perdita della nostra libertà. </w:t>
      </w:r>
    </w:p>
    <w:p w14:paraId="37C8897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Per la fede potremmo anche essere carcerati a vita o torturati o sottoposti a qualsiasi altra mortificazione del nostro corpo e del nostro spirito. La nostra fede vale bene la perdita della nostra vita. Perdere la vita nel tempo è la condizione posta da Gesù per essere suoi discepoli.</w:t>
      </w:r>
    </w:p>
    <w:p w14:paraId="234D7E1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6EEAB0C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Ma c’è una seconda difesa della fede ed è quella che ogni giorno si combatte nella nostra anima, nel nostro spirito, nel nostro corpo. Questa difesa va fatta prima di tutto contro ogni tentazione. La tentazione può venire dall’esterno o dall’interno di noi stessi. Può venire da Satana, può venire dagli uomini, può venire dalle nostre concupiscenze, può venire dai nostri vizi, può venire dalla fragilità spirituale che in noi è frutto del peccato. Tutte queste tentazioni non ci chiedono di abiurare, di essere apostati, non ci costringono con la violenza fisica e spirituale. Non chiedono di versare il sangue.</w:t>
      </w:r>
    </w:p>
    <w:p w14:paraId="3C8D01F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Queste tentazioni ci invitano a lasciare la Parola di Dio, il suo Vangelo secondo la verità dello Spirito Santo, così come lo hanno a noi trasmesso gli Apostoli e gli Evangelisti del Signore, e a farci noi una parola, un vangelo, una norma, che possono essere modificate di volta in volta a seconda della nostra volontà. Questa tentazione vuole che noi abbandoniamo i pensieri di Dio e seguiamo i nostri pensieri, lasciano il Vangelo di Cristo Gesù e seguiamo il nostro personale vangelo, abbandoniamo la volontà di Dio e camminiamo con la nostra, sostituiamo il diritto divino con il diritto umano, ci spogliamo di una verità eterna e immutabile, oggettiva e universale e abbracciamo verità stabilite da noi e che possono essere modificate di volta in volta. Nulla dovrà essere più oggettivo. Tutto invece dovrà essere soggettivo. Nulla più dovrà essere considerato dottrina immutabile, dogma perenne, verità eterna. Tutto invece dovrà mutevole, momentaneo, di questo istante. Nulla dovrà discendere dal cielo. Tutto invece dovrà sorgere dalla terra. Questa tentazione vuole che ognuno sia vangelo a se stesso, parola a se stesso, verità a se stesso. È questa oggi lla nostra morale: la sostituzione di Dio con l’uomo, del cielo con la terra, dell’eterno con l’effimero, </w:t>
      </w:r>
      <w:r w:rsidRPr="00223DC9">
        <w:rPr>
          <w:rFonts w:ascii="Arial" w:hAnsi="Arial" w:cs="Arial"/>
          <w:bCs/>
          <w:sz w:val="24"/>
          <w:szCs w:val="24"/>
        </w:rPr>
        <w:lastRenderedPageBreak/>
        <w:t>della virtù con il vizio, della santità con il peccato, del diritto con l’ingiustizia, della verità con la falsità, del regno di Dio con il regno di Satana, del cielo con la terra, di una Chiesa secondo Dio con una chiesa secondo gli uomini, della verità dello Spirito Santo con i nostri sentimenti. Oggi è l’uomo l’autore di se stesso, il salvatore di se stesso, il redentore di se stesso, la vita di se stesso nel tempo e nell’eternità. E tutto questo oggi lo si dice in nome di Dio ed è detto soprattutto dai ministri e servi della Parola di Dio, dai suoi maestri e dottori, dai suoi ambasciatori e araldi per la diffusione del Vangelo nel mondo. Un tempo si lavorava per formare il corpo di Cristo e per la sua santificazione. Oggi si lavora per distruggerlo, per non edificarlo, per non confessarlo come sola via data da Dio agli uomini per essere salvati. Un tempo si operava per crescere in grazia, sapienza, verità, giustizia. Oggi si lavora a esclusivo servizio del peccato. Oggi si vuole che il pensiero dell’uomo governi tutta la vita di Dio e degli uomini.</w:t>
      </w:r>
    </w:p>
    <w:p w14:paraId="0891066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Si combatte per la fede che fu trasmessa ai santi una volta per tutti, non permettendo che essa venga rapita dal nostro cuore, dalla nostra anima, dal nostro corpo. Per la fede si offre la nostra vita al martirio. Per la fede vano estirpati i vizi. Per la fede banno conquistate le virtù. Per la fede ci si deve sottoporre a qualsiasi sacrificio e a qualsiasi rinuncia.</w:t>
      </w:r>
    </w:p>
    <w:p w14:paraId="3EB01EB9" w14:textId="77777777" w:rsidR="00223DC9" w:rsidRPr="00223DC9" w:rsidRDefault="00223DC9" w:rsidP="00223DC9">
      <w:pPr>
        <w:spacing w:after="120"/>
        <w:ind w:left="567" w:right="567"/>
        <w:jc w:val="both"/>
        <w:rPr>
          <w:rFonts w:ascii="Arial" w:hAnsi="Arial" w:cs="Arial"/>
          <w:i/>
          <w:iCs/>
          <w:sz w:val="22"/>
          <w:szCs w:val="22"/>
        </w:rPr>
      </w:pPr>
      <w:r w:rsidRPr="00223DC9">
        <w:rPr>
          <w:rFonts w:ascii="Arial" w:hAnsi="Arial" w:cs="Arial"/>
          <w:i/>
          <w:iCs/>
          <w:sz w:val="22"/>
          <w:szCs w:val="22"/>
        </w:rPr>
        <w:t xml:space="preserve">Carissimi, avendo un gran desiderio di scrivervi riguardo alla nostra comune salvezza, sono stato costretto a farlo </w:t>
      </w:r>
      <w:bookmarkStart w:id="34" w:name="_Hlk166080640"/>
      <w:r w:rsidRPr="00223DC9">
        <w:rPr>
          <w:rFonts w:ascii="Arial" w:hAnsi="Arial" w:cs="Arial"/>
          <w:i/>
          <w:iCs/>
          <w:sz w:val="22"/>
          <w:szCs w:val="22"/>
        </w:rPr>
        <w:t>per esortarvi a combattere per la fede</w:t>
      </w:r>
      <w:bookmarkEnd w:id="34"/>
      <w:r w:rsidRPr="00223DC9">
        <w:rPr>
          <w:rFonts w:ascii="Arial" w:hAnsi="Arial" w:cs="Arial"/>
          <w:i/>
          <w:iCs/>
          <w:sz w:val="22"/>
          <w:szCs w:val="22"/>
        </w:rPr>
        <w:t xml:space="preserve">, che fu trasmessa ai santi una volta per sempre. </w:t>
      </w:r>
    </w:p>
    <w:p w14:paraId="05976F9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Offriamo ora alcuni esempi tratti dall’Antico Testamento che ci manifestano come si difende la fede sia dinanzi ai nemici esterni e sia dinanzi ai nemici interni. Ci serviremo per questo del Primo e del Secondo Libro dei Maccabei. </w:t>
      </w:r>
    </w:p>
    <w:p w14:paraId="1DA16354" w14:textId="77777777" w:rsidR="00223DC9" w:rsidRPr="00223DC9" w:rsidRDefault="00223DC9" w:rsidP="00223DC9">
      <w:pPr>
        <w:spacing w:after="120"/>
        <w:jc w:val="both"/>
        <w:rPr>
          <w:rFonts w:ascii="Arial" w:hAnsi="Arial" w:cs="Arial"/>
          <w:b/>
          <w:i/>
          <w:iCs/>
          <w:sz w:val="24"/>
          <w:szCs w:val="24"/>
        </w:rPr>
      </w:pPr>
      <w:r w:rsidRPr="00223DC9">
        <w:rPr>
          <w:rFonts w:ascii="Arial" w:hAnsi="Arial" w:cs="Arial"/>
          <w:b/>
          <w:i/>
          <w:iCs/>
          <w:sz w:val="24"/>
          <w:szCs w:val="24"/>
        </w:rPr>
        <w:t xml:space="preserve">Primo esempio: Mattatia e i suoi figli. </w:t>
      </w:r>
    </w:p>
    <w:p w14:paraId="536C551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In quei giorni Mattatia, figlio di Giovanni, figlio di Simone, sacerdote della stirpe di Ioarìb, partì da Gerusalemme e venne a stabilirsi a Modin. Egli aveva cinque figli: Giovanni chiamato anche Gaddì, 3Simone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w:t>
      </w:r>
    </w:p>
    <w:p w14:paraId="7E087F4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w:t>
      </w:r>
    </w:p>
    <w:p w14:paraId="2707F50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Mattatia e i suoi figli si stracciarono le vesti, si vestirono di sacco e fecero grande lutto.</w:t>
      </w:r>
    </w:p>
    <w:p w14:paraId="774EE6F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w:t>
      </w:r>
      <w:r w:rsidRPr="00223DC9">
        <w:rPr>
          <w:rFonts w:ascii="Arial" w:hAnsi="Arial" w:cs="Arial"/>
          <w:bCs/>
          <w:i/>
          <w:iCs/>
          <w:sz w:val="22"/>
          <w:szCs w:val="24"/>
        </w:rPr>
        <w:lastRenderedPageBreak/>
        <w:t>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28FFE6D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7C471CF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w:t>
      </w:r>
    </w:p>
    <w:p w14:paraId="4F2F3AA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61E9C32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Intanto si avvicinava per Mattatia l’ora della morte ed egli disse ai figli: «Ora dominano superbia e ingiustizia, è il tempo della distruzione e dell’ira </w:t>
      </w:r>
      <w:r w:rsidRPr="00223DC9">
        <w:rPr>
          <w:rFonts w:ascii="Arial" w:hAnsi="Arial" w:cs="Arial"/>
          <w:bCs/>
          <w:i/>
          <w:iCs/>
          <w:sz w:val="22"/>
          <w:szCs w:val="24"/>
        </w:rPr>
        <w:lastRenderedPageBreak/>
        <w:t xml:space="preserve">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54Fineès,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centoquarantasei e fu sepolto nella tomba dei suoi padri a Modin; tutto Israele fece grande pianto su di lui (1Mac 2,1-70). </w:t>
      </w:r>
    </w:p>
    <w:p w14:paraId="5FF088A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Al suo posto sorse il figlio di lui, Giuda, chiamato Maccabeo; lo aiutavano tutti i suoi fratelli e quanti si erano legati al padre e conducevano la battaglia d’Israele con entusiasmo.</w:t>
      </w:r>
    </w:p>
    <w:p w14:paraId="29B6840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Egli accrebbe la gloria del suo popolo, rivestì la corazza come gigante, cinse l’armatura di guerra e sostenne battaglie, 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i rinnegati e distolse l’ira da Israele. Divenne celebre fino all’estremità della terra e radunò coloro che erano dispersi.</w:t>
      </w:r>
    </w:p>
    <w:p w14:paraId="59F487F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w:t>
      </w:r>
      <w:r w:rsidRPr="00223DC9">
        <w:rPr>
          <w:rFonts w:ascii="Arial" w:hAnsi="Arial" w:cs="Arial"/>
          <w:bCs/>
          <w:i/>
          <w:iCs/>
          <w:sz w:val="22"/>
          <w:szCs w:val="24"/>
        </w:rPr>
        <w:lastRenderedPageBreak/>
        <w:t>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w:t>
      </w:r>
    </w:p>
    <w:p w14:paraId="1511E7A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della Giudea e di Gerusalemme gli ordinò di mandare contro di loro milizie, per distruggere ed eliminare le forze d’Israele e quanto restava a Gerusalemme e cancellare il 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14:paraId="6AEFC27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0B04F55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Gerusalemme era disabitata come un deserto, nessuno dei suoi figli vi entrava o ne usciva, il santuario era calpestato, gli stranieri erano nella </w:t>
      </w:r>
      <w:r w:rsidRPr="00223DC9">
        <w:rPr>
          <w:rFonts w:ascii="Arial" w:hAnsi="Arial" w:cs="Arial"/>
          <w:bCs/>
          <w:i/>
          <w:iCs/>
          <w:sz w:val="22"/>
          <w:szCs w:val="24"/>
        </w:rPr>
        <w:lastRenderedPageBreak/>
        <w:t>Cittadella, soggiorno dei pagani. La gioia era sparita da Giacobbe, erano scomparsi il flauto e la cetra.</w:t>
      </w:r>
    </w:p>
    <w:p w14:paraId="584448B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 /1Mac 3,1-60). </w:t>
      </w:r>
    </w:p>
    <w:p w14:paraId="4EA787D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Questo primo esempio non potrà più essere imitato. Il Vangelo non lo permette. Gesù insegna di non resistere al malvagio. Si dona la tunica e il mantello. Si fanno con lui due miglia. Si amano i nemici e si prega per i persecutori. </w:t>
      </w:r>
    </w:p>
    <w:p w14:paraId="0C128B96"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Secondo esempio: Il sommo sacerdote e la preghiera del popolo</w:t>
      </w:r>
    </w:p>
    <w:p w14:paraId="3E81BC7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Nel periodo in cui la città santa godeva completa pace e le leggi erano osservate perfettamente per la pietà del sommo sacerdote Onia e la sua avversione al male, gli stessi re avevano preso a onorare il luogo santo e a glorificare il tempio con doni insigni, al punto che anche Seleuco, re dell’Asia, provvedeva con le proprie entrate a tutte le spese riguardanti il servizio dei sacrifici. Ma un certo Simone, della tribù di Bilga, nominato sovrintendente del tempio, venne a trovarsi in contrasto con il sommo sacerdote intorno all’amministrazione della città. Non riuscendo a prevalere su Onia, si recò da Apollònio di Tarso, che in quel periodo era governatore della Celesiria e della Fenicia, e gli riferì che il tesoro di Gerusalemme era colmo di ricchezze immense, tanto che l’ammontare delle somme era incalcolabile e non serviva per le spese dei sacrifici; era quindi possibile trasferire tutto in potere del re.</w:t>
      </w:r>
    </w:p>
    <w:p w14:paraId="12287D0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Apollònio si incontrò con il re e gli riferì delle ricchezze a lui denunciate; quegli designò Eliodoro, l’incaricato d’affari, e lo inviò con l’ordine di effettuare la confisca delle suddette ricchezze. Eliodoro si mise subito in viaggio, in apparenza per visitare le città della Celesiria e della Fenicia, in realtà per eseguire l’incarico del re. Giunto a Gerusalemme e accolto con deferenza dal sommo sacerdote della città, espose l’informazione ricevuta e disse chiaro il motivo per cui era venuto; domandava poi se le cose stessero realmente così. Il sommo sacerdote gli spiegò che i depositi erano delle vedove e degli orfani, che una parte era anche di Ircano, figlio di Tobia, persona di condizione assai elevata, che l’empio Simone andava </w:t>
      </w:r>
      <w:r w:rsidRPr="00223DC9">
        <w:rPr>
          <w:rFonts w:ascii="Arial" w:hAnsi="Arial" w:cs="Arial"/>
          <w:bCs/>
          <w:i/>
          <w:iCs/>
          <w:sz w:val="22"/>
          <w:szCs w:val="24"/>
        </w:rPr>
        <w:lastRenderedPageBreak/>
        <w:t xml:space="preserve">denunciando la cosa a suo modo, ma complessivamente si trattava di quattrocento talenti d’argento e duecento d’oro e che era assolutamente impossibile permettere che fossero ingannati coloro che si erano fidati della santità del luogo e del carattere sacro e inviolabile di un tempio venerato in tutto il mondo. </w:t>
      </w:r>
    </w:p>
    <w:p w14:paraId="365012F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Ma Eliodoro, in forza degli ordini ricevuti dal re, rispose recisamente che quelle ricchezze dovevano essere trasferite nell’erario del re. Venne, in un giorno da lui stabilito, per farne un inventario, mentre tutta la città era in grande agitazione. I sacerdoti, rivestiti degli abiti sacerdotali, si erano prostrati davanti all’altare ed elevavano suppliche al Cielo che aveva sancito la legge dei depositi, perché conservasse intatti questi beni a coloro che li avevano depositati. Chi guardava l’aspetto del sommo sacerdote sentiva uno strazio al cuore, poiché il volto e il cambiamento di colore ne mostravano l’intimo tormento. Tutta la sua persona era pervasa da paura e da un tremito del corpo, da cui appariva manifesta, a chi osservava, l’angoscia che aveva in cuore. Dalle case uscivano in folla per una pubblica supplica, perché il luogo santo stava per essere violato. Le donne, cinto sotto il petto il cilicio, riempivano le strade; anche le fanciulle, di solito ritirate, in parte accorrevano alle porte, in parte sulle mura, altre si sporgevano dalle finestre. Tutte, con le mani protese verso il Cielo, moltiplicavano le suppliche. Muoveva a compassione il pianto confuso della moltitudine e l’ansia tormentosa del sommo sacerdote. Supplicavano il Signore onnipotente che volesse conservare intatti, in piena sicurezza, i depositi per coloro che li avevano consegnati.</w:t>
      </w:r>
    </w:p>
    <w:p w14:paraId="38F4366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Eliodoro però metteva ugualmente in esecuzione il suo programma. Ma appena fu arrivato sul posto con gli armati, presso il tesoro, il Signore degli spiriti e di ogni potere si manifestò con un’apparizione così grande, che tutti i temerari che avevano osato entrare, colpiti dalla potenza di Dio, si trovarono stremati e atterriti. Infatti apparve loro un cavallo, montato da un cavaliere terribile e rivestito di splendida bardatura, il quale si spinse con impeto contro Eliodoro e lo percosse con gli zoccoli anteriori, mentre il cavaliere appariva rivestito di armatura d’oro. Davanti a lui comparvero, inoltre, altri due giovani dotati di grande forza, splendidi per bellezza e meravigliosi nell’abbigliamento, i quali, postisi ai due lati, lo flagellavano senza posa, infliggendogli numerose percosse. In un attimo fu gettato a terra e si trovò immerso in una fitta oscurità. Allora i suoi lo afferrarono e lo misero su una barella. Egli, che era entrato poco prima nella suddetta camera del tesoro con numeroso seguito e con tutta la guardia, fu portato via impotente ad aiutarsi, dopo aver sperimentato nel modo più evidente la potenza di Dio. Così, mentre egli, prostrato dalla forza divina, giaceva senza voce e privo d’ogni speranza di salvezza, gli altri benedicevano il Signore, che aveva glorificato il suo luogo santo. Il tempio, che poco prima era pieno di trepidazione e confusione, dopo che il Signore onnipotente si fu manifestato, si riempì di gioia e letizia. Subito alcuni compagni di Eliodoro pregarono Onia che supplicasse l’Altissimo e impetrasse la grazia della vita a costui che stava irrimediabilmente esalando l’ultimo respiro. Il sommo sacerdote, temendo che il re avrebbe potuto sospettare che i Giudei avessero teso un tranello a Eliodoro, offrì un sacrificio per la salute di costui. Mentre il sommo sacerdote compiva il rito propiziatorio, apparvero di nuovo a Eliodoro gli stessi giovani adorni delle stesse vesti, i quali, restando in piedi, dissero: «Ringrazia ampiamente il sommo sacerdote Onia, per merito del quale il Signore ti ridà la vita. Tu poi, che hai sperimentato i flagelli del Cielo, </w:t>
      </w:r>
      <w:r w:rsidRPr="00223DC9">
        <w:rPr>
          <w:rFonts w:ascii="Arial" w:hAnsi="Arial" w:cs="Arial"/>
          <w:bCs/>
          <w:i/>
          <w:iCs/>
          <w:sz w:val="22"/>
          <w:szCs w:val="24"/>
        </w:rPr>
        <w:lastRenderedPageBreak/>
        <w:t xml:space="preserve">annuncia a tutti la grande potenza di Dio». Dette queste parole, disparvero. Eliodoro offrì un sacrificio al Signore e innalzò grandi preghiere a colui che gli aveva restituito la vita, poi si congedò da Onia e fece ritorno con il suo seguito dal re. Egli testimoniava a tutti le opere del Dio grandissimo, che aveva visto con i suoi occhi. Quando poi il re domandava a Eliodoro chi fosse adatto a essere inviato ancora una volta a Gerusalemme, rispondeva: «Se hai qualcuno che ti è nemico o insidia il tuo governo, mandalo là e l’avrai indietro flagellato per bene, se pure ne uscirà salvo, perché in quel luogo c’è veramente una potenza divina. Colui che ha la sua dimora nei cieli è custode e difensore di quel luogo, ed è pronto a percuotere e abbattere coloro che vi accedono con cattiva intenzione». Così dunque si sono svolti i fatti relativi a Eliodoro e alla difesa del tesoro (2Mac 3,1-40). </w:t>
      </w:r>
    </w:p>
    <w:p w14:paraId="0BD8728D"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Terzo esempio: Eleazaro e il suo buon esempio</w:t>
      </w:r>
    </w:p>
    <w:p w14:paraId="09AF503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25A5CC7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64A0B8D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w:t>
      </w:r>
      <w:r w:rsidRPr="00223DC9">
        <w:rPr>
          <w:rFonts w:ascii="Arial" w:hAnsi="Arial" w:cs="Arial"/>
          <w:bCs/>
          <w:i/>
          <w:iCs/>
          <w:sz w:val="22"/>
          <w:szCs w:val="24"/>
        </w:rPr>
        <w:lastRenderedPageBreak/>
        <w:t xml:space="preserve">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04DF9C8C"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 xml:space="preserve">Quarto esempio: I sete fratelli Maccabei e il reciproco incoraggiamento. </w:t>
      </w:r>
    </w:p>
    <w:p w14:paraId="1185602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44C79CD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w:t>
      </w:r>
      <w:r w:rsidRPr="00223DC9">
        <w:rPr>
          <w:rFonts w:ascii="Arial" w:hAnsi="Arial" w:cs="Arial"/>
          <w:bCs/>
          <w:i/>
          <w:iCs/>
          <w:sz w:val="22"/>
          <w:szCs w:val="24"/>
        </w:rPr>
        <w:lastRenderedPageBreak/>
        <w:t>scellerato, ci elimini dalla vita presente, ma il re dell’universo, dopo che saremo morti per le sue leggi, ci risusciterà a vita nuova ed eterna».</w:t>
      </w:r>
    </w:p>
    <w:p w14:paraId="38D83BD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5A7D9F1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204D47B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4FC4215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323F46B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4087D07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355528B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Mentre lei ancora parlava, il giovane disse: «Che aspettate? Non obbedisco al comando del re, ma ascolto il comando della legge che è stata data ai nostri padri per mezzo di Mosè. Tu però, che ti sei fatto autore di ogni male </w:t>
      </w:r>
      <w:r w:rsidRPr="00223DC9">
        <w:rPr>
          <w:rFonts w:ascii="Arial" w:hAnsi="Arial" w:cs="Arial"/>
          <w:bCs/>
          <w:i/>
          <w:iCs/>
          <w:sz w:val="22"/>
          <w:szCs w:val="24"/>
        </w:rPr>
        <w:lastRenderedPageBreak/>
        <w:t>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1F08CDC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2FCA189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 sia sufficiente quanto abbiamo esposto circa i pasti sacrificali e le eccessive crudeltà (2Mac 7,1-42). </w:t>
      </w:r>
    </w:p>
    <w:p w14:paraId="771E2A8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secondo, il terzo, il quarto esempio sono in perfetta conformità al Vangelo di nostro Signore Gesù Cristo. Questi esempi dovranno essere sempre dinanzi ai nostri occhi. Essi ci rivelano come si combatte per la fede. </w:t>
      </w:r>
    </w:p>
    <w:p w14:paraId="5B52566E"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Ecco ora l’insegnamento che viene dalla Lettera agli Ebrei:</w:t>
      </w:r>
    </w:p>
    <w:p w14:paraId="00CAAEA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7A9A02D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Tutti costoro, pur essendo stati approvati a causa della loro fede, non ottennero ciò che era stato loro promesso: Dio infatti per noi aveva predisposto qualcosa di meglio, affinché essi non ottenessero la perfezione senza di noi.</w:t>
      </w:r>
    </w:p>
    <w:p w14:paraId="016C06B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11,32-12,4). </w:t>
      </w:r>
    </w:p>
    <w:p w14:paraId="28497ACF" w14:textId="77777777" w:rsidR="00223DC9" w:rsidRPr="00223DC9" w:rsidRDefault="00223DC9" w:rsidP="00223DC9">
      <w:pPr>
        <w:spacing w:after="120"/>
        <w:jc w:val="both"/>
        <w:rPr>
          <w:rFonts w:ascii="Arial" w:hAnsi="Arial" w:cs="Arial"/>
          <w:b/>
          <w:i/>
          <w:iCs/>
          <w:sz w:val="24"/>
          <w:szCs w:val="24"/>
        </w:rPr>
      </w:pPr>
      <w:r w:rsidRPr="00223DC9">
        <w:rPr>
          <w:rFonts w:ascii="Arial" w:hAnsi="Arial" w:cs="Arial"/>
          <w:b/>
          <w:i/>
          <w:iCs/>
          <w:sz w:val="24"/>
          <w:szCs w:val="24"/>
        </w:rPr>
        <w:lastRenderedPageBreak/>
        <w:t>Riflessione: Solo l’amore vince l’odio</w:t>
      </w:r>
    </w:p>
    <w:p w14:paraId="25F92E1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male, che è disobbedienza alla legge del Signore, solo il cristiano lo può vincere. Come il cristiano lo vince? Rimanendo, abitando, dimorando sempre nel Vangelo, nella Parola di Cristo Gesù. Quando il cristiano esce dal Vangelo, il male lo ha vinto, lo ha sconfitto, è divenuto anche lui operatore di iniquità e di ingiustizia. L’Apostolo Paolo, facendo suo un insegnamento antico dello Spirito Santo, rivelato nel Libro dei Proverbi, così parla ai Romani: </w:t>
      </w:r>
    </w:p>
    <w:p w14:paraId="636B0ED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12,17-21). </w:t>
      </w:r>
    </w:p>
    <w:p w14:paraId="1D258A2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la vera saggezza e la santa intelligenza del discepolo di Gesù: vincere il male rimanendo sempre nel bene. Si rimane nel bene, dimorando con piena obbedienza e con coscienza formata dallo Spirito Santo nella Parola di Cristo Gesù, nel suo Santo Vangelo.</w:t>
      </w:r>
    </w:p>
    <w:p w14:paraId="4431471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L’insegnamento di Gesù è ancora molto più esplicito e chiaro. Esso è la traduzione in parole del mistero della sua passione, il cui culmine è la sua condanna a morte per crocifissione: </w:t>
      </w:r>
    </w:p>
    <w:p w14:paraId="318035A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w:t>
      </w:r>
    </w:p>
    <w:p w14:paraId="1E97701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Gesù non solo diede la tunica, consegnò ai suoi crocifissori il suo corpo, stendendo le sue mani e i suoi piedi perché venisse inchiodato sulla croce. Mirabile esempio di piena e totale vittoria sul male. Lui ha subìto tutto il male di questo mondo, mai però ha conosciuto il male, neanche per un istante, neanche per un moto primissimo del suo cuore. A questo sommo male rispose con il sommo perdono. Non solo. Rispose offrendo al Padre il sacrificio della sua passione e della sua croce in riscatto dei peccati del mondo. Tanto grande è l’amore di Cristo Gesù per l’umanità schiava del peccato e della morte. </w:t>
      </w:r>
    </w:p>
    <w:p w14:paraId="32B4A23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Il male è insieme frutto dell’odio ed è anche padre. Più si è cattivi e malvagi e più si odia la verità e la luce. Più si odia la verità e la luce è più si diviene cattivi e malvagi. Questo è il mistero dell’iniquità, così rivelato da Gesù:</w:t>
      </w:r>
    </w:p>
    <w:p w14:paraId="56C0BD4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3,19-21). </w:t>
      </w:r>
    </w:p>
    <w:p w14:paraId="3B2917D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Gesù è stato odiato con odio violento, odio insaziabile. Quest’odio è il frutto del male che governa i cuori. Quest’odio è anche padre di un male che non si ferma </w:t>
      </w:r>
      <w:r w:rsidRPr="00223DC9">
        <w:rPr>
          <w:rFonts w:ascii="Arial" w:hAnsi="Arial" w:cs="Arial"/>
          <w:bCs/>
          <w:sz w:val="24"/>
          <w:szCs w:val="24"/>
        </w:rPr>
        <w:lastRenderedPageBreak/>
        <w:t xml:space="preserve">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Rimanendo solo nella Parola. L’odio può essere vinto solo dall’amore del discepolo di Gesù che si lascia anche crocifiggere per non cadere nel desiderio di vendetta o di giustizia e quindi nel fare anche lui il male. L’amore è perdono e misericordia. Ma l’amore è anche offerta della nostra vita a Cristo Gesù per la redenzione di quanti sono schiavi del loro odio, della malvagità, cattiveria del cuore che sempre li rigenera e dona loro nuovo vigore.  </w:t>
      </w:r>
    </w:p>
    <w:p w14:paraId="328479E9"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Riflessione: La preghiera è l’arma del cristiano</w:t>
      </w:r>
    </w:p>
    <w:p w14:paraId="1F459B3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Il cristiano ha solo un’arma perché lui possa risultare vincitore contro l’odio insaziabile del mondo che si abbatte contro lui con volontà satanica di eliminazione dalla faccia della terra. Questa arma potentissima ha un solo nome: preghiera. La preghiera è, sì,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w:t>
      </w:r>
    </w:p>
    <w:p w14:paraId="4C604FF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5E89F6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Mai il discepolo di Gesù può sfidare il male. Sarebbe questa grande superbia. Soccomberebbe. Dal male dobbiamo sempre chiedere al Signore che ci liberi. È sua volontà. È suo insegnamento. È suo Vangelo.</w:t>
      </w:r>
    </w:p>
    <w:p w14:paraId="6838291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 </w:t>
      </w:r>
    </w:p>
    <w:p w14:paraId="4D8DBFD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“Oracolo ricevuto in visione dal profeta Abacuc. Fino a quando, Signore, implorerò aiuto e non ascolti, a te alzerò il grido: «Violenza!» e non salvi? </w:t>
      </w:r>
      <w:r w:rsidRPr="00223DC9">
        <w:rPr>
          <w:rFonts w:ascii="Arial" w:hAnsi="Arial" w:cs="Arial"/>
          <w:bCs/>
          <w:i/>
          <w:iCs/>
          <w:sz w:val="22"/>
          <w:szCs w:val="24"/>
        </w:rPr>
        <w:lastRenderedPageBreak/>
        <w:t xml:space="preserve">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5206269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5103A6F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w:t>
      </w:r>
    </w:p>
    <w:p w14:paraId="1428C3A6"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Riflessione: Umiltà e mitezza vincono odio, invidia e gelosia</w:t>
      </w:r>
    </w:p>
    <w:p w14:paraId="7AE6651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Quando il discepolo di Gesù è avvolto dall’odio, dall’invidia, dalla gelosia del mondo, come potrà risultare vittorioso contro così potenti mali. La risposta ce la offre Gesù nel Vangelo secondo Matteo: </w:t>
      </w:r>
    </w:p>
    <w:p w14:paraId="73C0D62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11,28-30). </w:t>
      </w:r>
    </w:p>
    <w:p w14:paraId="47E49C5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Gesù ha vinto il peccato del mondo, che contro di Lui si manifesta con odio violento, forte invidia e indicibile gelosia, con la forza della sua fede e della mitezza. La fede è visione del mistero che avvolge la nostra vita dalla volontà del Padre e mai dalla nostra. Se il Padre ha deciso che si passi per una via di crocifissione fisica e anche dell’anima, allora la nostra obbedienza a Lui dovrà essere perfetta. Noi dobbiamo credere che le sue vie sono verità, perché stabilite </w:t>
      </w:r>
      <w:r w:rsidRPr="00223DC9">
        <w:rPr>
          <w:rFonts w:ascii="Arial" w:hAnsi="Arial" w:cs="Arial"/>
          <w:bCs/>
          <w:sz w:val="24"/>
          <w:szCs w:val="24"/>
        </w:rPr>
        <w:lastRenderedPageBreak/>
        <w:t>nella sua sapienza eterna. Se ci fossero altre vie migliori o più semplici o più facili il Signore ce le avrebbe indicato, manifestato, rivelato. Se il Signore ha dato a noi la via del Vangelo per giungere alla vita eterna, altre vie migliori non esistono. Se esistessero, ce le avrebbe comunicato. È proprio della sapienza eterna indicare la via migliore di tutte. L’Apostolo Paolo non indica ai Corinzi nello Spirito Santo una via migliore di tutte? Questa via migliore è la carità:</w:t>
      </w:r>
    </w:p>
    <w:p w14:paraId="284F81E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“Desiderate invece intensamente i carismi più grandi. E allora, vi mostro la via più sublime.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12,31-13,7). </w:t>
      </w:r>
    </w:p>
    <w:p w14:paraId="0D37B79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Senza la vera umiltà che sempre vede Dio nella nostra vita, nessuna vittoria sull’odio, sulla gelosia, sull’invidia potrà essere riportata. Cadiamo nella trappola degli uomini.</w:t>
      </w:r>
    </w:p>
    <w:p w14:paraId="2D8ADD9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Con la mitezza invece ci rivestiamo di tutta la fortezza dello Spirito Santo e sappiamo stare da veri discepoli di Gesù sopra ogni croce. Gesù sulla croce rimase nella più alta santità. Non solo si consegnò volontariamente alla sua passione. In più visse la passione come vera vittima, sacrificio, olocausto di salvezza e di redenzione per il mondo. Così la Lettera agli Ebrei: </w:t>
      </w:r>
    </w:p>
    <w:p w14:paraId="4362E8F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4490AED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Mitezza e umiltà, essendo due virtù, vengono a noi date allo stesso modo di un granello di senape. Spetta poi ad ogni discepolo di Gesù impegnare ogni energia spirituale perché esse, coltivate dallo Spirito Santo, divengano in noi due maestosi alberi. Allora sì che possiamo vincere ogni odio, ogni gelosia, ogni invidia, ogni altro vizio che vorrebbe condurci da vivi nell’inferno. Il discepolo di Gesù deve lascarsi coltivare tutto e sempre dallo Spirito Santo. È Lui che sa come potarlo, come sostenerlo, come alimentarlo perché possa fare della sua vita un sacrificio e un olocausto allo stesso modo che sacrificio ed olocausto è divenuta la vita di Cristo Gesù. </w:t>
      </w:r>
    </w:p>
    <w:p w14:paraId="7D9036C8" w14:textId="77777777" w:rsidR="00223DC9" w:rsidRPr="00223DC9" w:rsidRDefault="00223DC9" w:rsidP="00223DC9">
      <w:pPr>
        <w:spacing w:after="120"/>
        <w:jc w:val="both"/>
        <w:rPr>
          <w:rFonts w:ascii="Arial" w:hAnsi="Arial" w:cs="Arial"/>
          <w:b/>
          <w:sz w:val="24"/>
          <w:szCs w:val="24"/>
        </w:rPr>
      </w:pPr>
    </w:p>
    <w:p w14:paraId="20929E34"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Nuovo Testamento: le regole del combattimento in Paolo</w:t>
      </w:r>
    </w:p>
    <w:p w14:paraId="33CBFAFF"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lastRenderedPageBreak/>
        <w:t xml:space="preserve">Per il resto, attingete forza nel Signore e nel vigore della sua potenza. </w:t>
      </w:r>
    </w:p>
    <w:p w14:paraId="3368D4C4" w14:textId="77777777" w:rsidR="00223DC9" w:rsidRPr="00223DC9" w:rsidRDefault="00223DC9" w:rsidP="00223DC9">
      <w:pPr>
        <w:spacing w:after="120"/>
        <w:jc w:val="both"/>
        <w:rPr>
          <w:rFonts w:ascii="Arial" w:hAnsi="Arial"/>
          <w:sz w:val="24"/>
        </w:rPr>
      </w:pPr>
      <w:r w:rsidRPr="00223DC9">
        <w:rPr>
          <w:rFonts w:ascii="Arial" w:hAnsi="Arial"/>
          <w:sz w:val="24"/>
        </w:rPr>
        <w:t>Come si è potuto constatare, le esigenze della volontà di Dio sono altissime. La legge dell’amore richiede veramente il rinnegamento di noi stessi e della nostra condizione umana. La legge della fede vuole inoltre che si veda solo il Signore e mai l’uomo. Domanda altresì che nell’amore e nella carità nessun pensiero umano venga ad introdursi. Come fa un uomo impastato di carne e di ossa, fatto di materia deperibile, messo in un corpo di peccato, con un’anima ferita dalla prima colpa e da tutte le altre colpe personali commesse, elevarsi a tanta purezza di intenzione e di opera? Potrà mai un figlio di Adamo osservare la volontà di Dio secondo le regole che la stessa volontà di Dio detta?</w:t>
      </w:r>
    </w:p>
    <w:p w14:paraId="57B72BA8" w14:textId="77777777" w:rsidR="00223DC9" w:rsidRPr="00223DC9" w:rsidRDefault="00223DC9" w:rsidP="00223DC9">
      <w:pPr>
        <w:spacing w:after="120"/>
        <w:jc w:val="both"/>
        <w:rPr>
          <w:rFonts w:ascii="Arial" w:hAnsi="Arial"/>
          <w:i/>
          <w:sz w:val="24"/>
        </w:rPr>
      </w:pPr>
      <w:r w:rsidRPr="00223DC9">
        <w:rPr>
          <w:rFonts w:ascii="Arial" w:hAnsi="Arial"/>
          <w:sz w:val="24"/>
        </w:rPr>
        <w:t xml:space="preserve">Come per il comando e la sua realizzazione non dobbiamo guardare sulla terra, non dobbiamo vedere dinanzi a noi gli uomini, così nel compimento dell’opera non dobbiamo guardare in noi stessi, nelle nostre difficoltà, nella nostra fragilità, nella nostra caducità, in quell’essere assai frantumato dal peccato, ma dobbiamo alzare gli occhi al cielo, vedere Dio, la sua grazia, la sua forza, la sua onnipotenza, il suo amore, la sua misericordia, la sua benedizione. Bisogna attingere forza nel Signore e nel vigore della sua potenza: questa è l’esortazione di Paolo. Paolo sa che tutto è per grazia. Lo abbiamo già considerato esaminando la Lettera ai Galati. Lui si lamentava della sua debolezza e il Signore gli rispose con una frase lapidaria: </w:t>
      </w:r>
      <w:r w:rsidRPr="00223DC9">
        <w:rPr>
          <w:rFonts w:ascii="Arial" w:hAnsi="Arial"/>
          <w:i/>
          <w:sz w:val="24"/>
        </w:rPr>
        <w:t>“Ti basta, o Paolo, la mia grazia”.</w:t>
      </w:r>
    </w:p>
    <w:p w14:paraId="2912BEAC" w14:textId="77777777" w:rsidR="00223DC9" w:rsidRPr="00223DC9" w:rsidRDefault="00223DC9" w:rsidP="00223DC9">
      <w:pPr>
        <w:spacing w:after="120"/>
        <w:jc w:val="both"/>
        <w:rPr>
          <w:rFonts w:ascii="Arial" w:hAnsi="Arial"/>
          <w:sz w:val="24"/>
        </w:rPr>
      </w:pPr>
      <w:r w:rsidRPr="00223DC9">
        <w:rPr>
          <w:rFonts w:ascii="Arial" w:hAnsi="Arial"/>
          <w:sz w:val="24"/>
        </w:rPr>
        <w:t xml:space="preserve">A questa risposta di Dio, si aggiunge la considerazione di Paolo: </w:t>
      </w:r>
    </w:p>
    <w:p w14:paraId="4F29A2E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”Quando sono debole è allora che sono forte, perché la grazia di Dio si manifesta nella debolezza dell’uomo”. </w:t>
      </w:r>
    </w:p>
    <w:p w14:paraId="0B5A55C7" w14:textId="77777777" w:rsidR="00223DC9" w:rsidRPr="00223DC9" w:rsidRDefault="00223DC9" w:rsidP="00223DC9">
      <w:pPr>
        <w:spacing w:after="120"/>
        <w:jc w:val="both"/>
        <w:rPr>
          <w:rFonts w:ascii="Arial" w:hAnsi="Arial"/>
          <w:sz w:val="24"/>
        </w:rPr>
      </w:pPr>
      <w:r w:rsidRPr="00223DC9">
        <w:rPr>
          <w:rFonts w:ascii="Arial" w:hAnsi="Arial"/>
          <w:sz w:val="24"/>
        </w:rPr>
        <w:t>Dio deve essere visto come un pozzo infinito di forza, di vigore, di potenza spirituale. Nel pozzo materiale si attinge l’acqua; l’acqua si consuma ben presto; la sete è molta; si ritorna ad attingere con una frequenza che è data dalla necessità del corpo dell’uomo. Dio è l’acqua della nostra anima, la forza del nostro spirito, il vigore della nostra volontà, la potenza dei nostri pensieri, la grandezza dei nostri desideri, la verità delle nostre scelte.</w:t>
      </w:r>
    </w:p>
    <w:p w14:paraId="23996413" w14:textId="77777777" w:rsidR="00223DC9" w:rsidRPr="00223DC9" w:rsidRDefault="00223DC9" w:rsidP="00223DC9">
      <w:pPr>
        <w:spacing w:after="120"/>
        <w:jc w:val="both"/>
        <w:rPr>
          <w:rFonts w:ascii="Arial" w:hAnsi="Arial"/>
          <w:sz w:val="24"/>
        </w:rPr>
      </w:pPr>
      <w:r w:rsidRPr="00223DC9">
        <w:rPr>
          <w:rFonts w:ascii="Arial" w:hAnsi="Arial"/>
          <w:sz w:val="24"/>
        </w:rPr>
        <w:t>In noi quest’acqua della vita non c’è, non si trova; essa è solo in Dio. Noi consumiamo quest’acqua; essa in noi si esaurisce presto, prestissimo; basta una lotta spirituale perché tutte le energie attinte in Dio si consumino, allo stesso modo che succede con l’acqua quando il corpo viene sottoposto ad uno sforzo continuo. Cosa fare? Ciò che fanno gli uomini con l’acqua materiale. Si ritorna ad attingere, si ricomincia a bere. Si ristabilisce l’equilibrio nel corpo. Questo è nuovamente pronto per affrontare la fatica del quotidiano.</w:t>
      </w:r>
    </w:p>
    <w:p w14:paraId="4EA0E9E5" w14:textId="77777777" w:rsidR="00223DC9" w:rsidRPr="00223DC9" w:rsidRDefault="00223DC9" w:rsidP="00223DC9">
      <w:pPr>
        <w:spacing w:after="120"/>
        <w:jc w:val="both"/>
        <w:rPr>
          <w:rFonts w:ascii="Arial" w:hAnsi="Arial"/>
          <w:sz w:val="24"/>
        </w:rPr>
      </w:pPr>
      <w:r w:rsidRPr="00223DC9">
        <w:rPr>
          <w:rFonts w:ascii="Arial" w:hAnsi="Arial"/>
          <w:sz w:val="24"/>
        </w:rPr>
        <w:t>Noi esauriamo le nostre forze spirituali in ogni combattimento contro il male, nello svolgimento delle opere della carità e della misericordia di Dio, dobbiamo ritornare da Dio, invocarlo con una preghiera accorata perché ci rivesta della sua forza, del suo vigore, ci doni il suo Spirito, mandi nella nostra anima un aumento di carità, perché possiamo continuare a lottare contro il male e costruire attorno a noi il suo regno che è gioia, pace e giustizia nello Spirito Santo.</w:t>
      </w:r>
    </w:p>
    <w:p w14:paraId="0E39CA7D" w14:textId="77777777" w:rsidR="00223DC9" w:rsidRPr="00223DC9" w:rsidRDefault="00223DC9" w:rsidP="00223DC9">
      <w:pPr>
        <w:spacing w:after="120"/>
        <w:jc w:val="both"/>
        <w:rPr>
          <w:rFonts w:ascii="Arial" w:hAnsi="Arial"/>
          <w:sz w:val="24"/>
        </w:rPr>
      </w:pPr>
      <w:r w:rsidRPr="00223DC9">
        <w:rPr>
          <w:rFonts w:ascii="Arial" w:hAnsi="Arial"/>
          <w:sz w:val="24"/>
        </w:rPr>
        <w:t xml:space="preserve">Se ci si presenta al combattimento spirituale privi della forza di Dio, la sconfitta è certa. L’uomo non ha in sé l’energia per vincere il male, né la forza per edificare attorno a sé la carità di Dio. Per questo è ben giusto che ci si rechi dinanzi al </w:t>
      </w:r>
      <w:r w:rsidRPr="00223DC9">
        <w:rPr>
          <w:rFonts w:ascii="Arial" w:hAnsi="Arial"/>
          <w:sz w:val="24"/>
        </w:rPr>
        <w:lastRenderedPageBreak/>
        <w:t>Signore, ci si metta dinanzi alla sua presenza, si attinga la forza in lui e nel vigore della sua potenza. L’esempio ce lo ha donato Cristo Gesù. Lui stava per recarsi all’appuntamento con il principe di questo mondo, per sconfiggerlo e abbatterlo una volta per tutte, togliendo a lui la forza e il vigore con i quali teneva prigionieri gli uomini. Andò nell’Orto degli Ulivi, si mise in preghiera. Entrò nell’Orto debole della sua umanità, uscì forte della stessa forza dello Spirito Santo. Questa verità è chiaramente evidente, basta leggere il testo:</w:t>
      </w:r>
    </w:p>
    <w:p w14:paraId="5A19DE2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“Uscito se ne andò, come al solito, al monte degli Ulivi; anche i discepoli lo seguirono. Giunto sul luogo, disse loro: Pregate, per non entrare in tentazione. Poi si allontanò da loro quasi un tiro di sasso e, inginocchiatosi, pregava: Padre, se vuoi, allontana da me questo calice! Tuttavia non sia fatta la mia, ma la tua volontà. </w:t>
      </w:r>
    </w:p>
    <w:p w14:paraId="2D6C2F3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Gli apparve allora un angelo dal cielo a confortarlo. In preda all'angoscia, pregava più intensamente; e il suo sudore diventò come gocce di sangue che cadevano a terra. </w:t>
      </w:r>
    </w:p>
    <w:p w14:paraId="2A5D5CC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Poi, rialzatosi dalla preghiera, andò dai discepoli e li trovò che dormivano per la tristezza. E disse loro: Perché dormite? Alzatevi e pregate, per non entrare in tentazione. </w:t>
      </w:r>
    </w:p>
    <w:p w14:paraId="5ABC1BE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Mentre egli ancora parlava, ecco una turba di gente; li precedeva colui che si chiamava Giuda, uno dei Dodici, e si accostò a Gesù per baciarlo. Gesù gli disse: Giuda, con un bacio tradisci il Figlio dell'uomo?. </w:t>
      </w:r>
    </w:p>
    <w:p w14:paraId="7D88155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Allora quelli che eran con lui, vedendo ciò che stava per accadere, dissero: Signore, dobbiamo colpire con la spada? E uno di loro colpì il servo del sommo sacerdote e gli staccò l'orecchio destro. Ma Gesù intervenne dicendo: Lasciate, basta così! E toccandogli l'orecchio, lo guarì. </w:t>
      </w:r>
    </w:p>
    <w:p w14:paraId="68A74D9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(Lc 22, 39-53)</w:t>
      </w:r>
    </w:p>
    <w:p w14:paraId="7558B9D3" w14:textId="77777777" w:rsidR="00223DC9" w:rsidRPr="00223DC9" w:rsidRDefault="00223DC9" w:rsidP="00223DC9">
      <w:pPr>
        <w:spacing w:after="120"/>
        <w:jc w:val="both"/>
        <w:rPr>
          <w:rFonts w:ascii="Arial" w:hAnsi="Arial"/>
          <w:sz w:val="24"/>
        </w:rPr>
      </w:pPr>
      <w:r w:rsidRPr="00223DC9">
        <w:rPr>
          <w:rFonts w:ascii="Arial" w:hAnsi="Arial"/>
          <w:sz w:val="24"/>
        </w:rPr>
        <w:t>Chi entra nell’Orto degli Ulivi e chi esce non è lo stesso uomo. Entra da debole, esce da forte. Entra da triste, esce da Signore, da colui che governa ogni cosa. Gesù è il Signore nella passione. Questa è la forza che egli ha attinto in Dio.</w:t>
      </w:r>
    </w:p>
    <w:p w14:paraId="67DDCC49"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Rivestitevi dell'armatura di Dio, per poter resistere alle insidie del diavolo. </w:t>
      </w:r>
    </w:p>
    <w:p w14:paraId="42F2F771" w14:textId="77777777" w:rsidR="00223DC9" w:rsidRPr="00223DC9" w:rsidRDefault="00223DC9" w:rsidP="00223DC9">
      <w:pPr>
        <w:spacing w:after="120"/>
        <w:jc w:val="both"/>
        <w:rPr>
          <w:rFonts w:ascii="Arial" w:hAnsi="Arial"/>
          <w:sz w:val="24"/>
        </w:rPr>
      </w:pPr>
      <w:r w:rsidRPr="00223DC9">
        <w:rPr>
          <w:rFonts w:ascii="Arial" w:hAnsi="Arial"/>
          <w:sz w:val="24"/>
        </w:rPr>
        <w:t>Questo invito è già contenuto nell’Antico Testamento. Paolo lo attualizza e gli dona la struttura che è propria del Nuovo Testamento. Il libro della Sapienza così dice di Dio:</w:t>
      </w:r>
    </w:p>
    <w:p w14:paraId="7E0B8B9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 giusti al contrario vivono per sempre, la loro ricompensa è presso il Signore e l'Altissimo ha cura di loro. Per questo riceveranno una magnifica corona regale, un bel diadema dalla mano del Signore, perché li proteggerà con la destra, con il braccio farà loro da scudo. </w:t>
      </w:r>
    </w:p>
    <w:p w14:paraId="1BF7A62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Egli prenderà per armatura il suo zelo e armerà il creato per castigare i nemici; indosserà la giustizia come corazza e si metterà come elmo un giudizio infallibile; prenderà come scudo una santità inespugnabile; affilerà la sua collera inesorabile come spada e il mondo combatterà con lui contro gli insensati. </w:t>
      </w:r>
    </w:p>
    <w:p w14:paraId="06AF09B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Scoccheranno gli infallibili dardi dei fulmini, e come da un arco ben teso, dalle nubi, colpiranno il bersaglio; dalla fionda saranno scagliati chicchi di grandine colmi di sdegno. Infurierà contro di loro l'acqua del mare e i fiumi li sommergeranno senza pietà. Si scatenerà contro di loro un vento impetuoso, li disperderà come un uragano. L'iniquità renderà deserta tutta la terra e la malvagità rovescerà i troni dei potenti” (Sap 5, 15-23).</w:t>
      </w:r>
    </w:p>
    <w:p w14:paraId="041413D0" w14:textId="77777777" w:rsidR="00223DC9" w:rsidRPr="00223DC9" w:rsidRDefault="00223DC9" w:rsidP="00223DC9">
      <w:pPr>
        <w:spacing w:after="120"/>
        <w:jc w:val="both"/>
        <w:rPr>
          <w:rFonts w:ascii="Arial" w:hAnsi="Arial"/>
          <w:sz w:val="24"/>
        </w:rPr>
      </w:pPr>
      <w:r w:rsidRPr="00223DC9">
        <w:rPr>
          <w:rFonts w:ascii="Arial" w:hAnsi="Arial"/>
          <w:sz w:val="24"/>
        </w:rPr>
        <w:t xml:space="preserve">In questi versetti della Sapienza, Dio è il difensore del giusto, colui che protegge coloro che si affidano a Lui. Li protegge come un prode, valoroso soldato. Cosa è cambiato per rapporto al Nuovo Testamento? Nel Nuovo Testamento non è più Dio che si deve vestire da soldato, ma è il cristiano stesso. Paolo d’altronde vede sempre il cristiano come un buon soldato di Cristo Gesù. Come tale deve combattere la buona battaglia della fede contro nemici invisibili che attentano alla sua vita. Le insidie vengono dal diavolo. Ma chi è in verità il diavolo? È l’angelo delle tenebre che per invidia tenta l’uomo al male, perché lo vuole dannato come lui. È lui l’autore della prima tentazione. È lui anche la causa remota della nostra morte, della perdita di tutti i beni eterni con i quali il Signore ci aveva rivestiti, creandoci. Il libro della Sapienza così dice di lui, a proposito della nostra morte: </w:t>
      </w:r>
    </w:p>
    <w:p w14:paraId="1148C8B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“Sì, Dio ha creato l'uomo per l'immortalità; lo fece a immagine della propria natura. Ma la morte è entrata nel mondo per invidia del diavolo; e ne fanno esperienza coloro che gli appartengono” (Sap 2,23-24). </w:t>
      </w:r>
    </w:p>
    <w:p w14:paraId="3049BAA6" w14:textId="77777777" w:rsidR="00223DC9" w:rsidRPr="00223DC9" w:rsidRDefault="00223DC9" w:rsidP="00223DC9">
      <w:pPr>
        <w:spacing w:after="120"/>
        <w:jc w:val="both"/>
        <w:rPr>
          <w:rFonts w:ascii="Arial" w:hAnsi="Arial"/>
          <w:sz w:val="24"/>
        </w:rPr>
      </w:pPr>
      <w:r w:rsidRPr="00223DC9">
        <w:rPr>
          <w:rFonts w:ascii="Arial" w:hAnsi="Arial"/>
          <w:sz w:val="24"/>
        </w:rPr>
        <w:t>Paolo, alla luce della conoscenza che è in lui e che viene dallo Spirito Santo, sa perfettamente quali sono le insidie del diavolo e per questo invita i cristiani a rivestirsi della giusta armatura, se si vuole vincere la battaglia contro il principe di questo mondo. Per il momento è sufficiente sapere queste due verità: che le insidie vengono dal diavolo e che per vincerlo occorre l’armatura di Dio, la stessa armatura che Dio ha indossato per proteggere il giusto secondo la rivelazione veterotestamentaria. L’armatura di Dio però nel Nuovo Testamento si arricchisce di nuovi elementi. Paolo li indica tutti ed è ben giusto che vengano presentati uno per uno.</w:t>
      </w:r>
    </w:p>
    <w:p w14:paraId="178A50CB"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La nostra battaglia infatti non è contro creature fatte di sangue e di carne, ma contro i Principati e le Potestà, contro i dominatori di questo mondo di tenebra, contro gli spiriti del male che abitano nelle regioni celesti. </w:t>
      </w:r>
    </w:p>
    <w:p w14:paraId="304A3119" w14:textId="77777777" w:rsidR="00223DC9" w:rsidRPr="00223DC9" w:rsidRDefault="00223DC9" w:rsidP="00223DC9">
      <w:pPr>
        <w:spacing w:after="120"/>
        <w:jc w:val="both"/>
        <w:rPr>
          <w:rFonts w:ascii="Arial" w:hAnsi="Arial"/>
          <w:sz w:val="24"/>
        </w:rPr>
      </w:pPr>
      <w:r w:rsidRPr="00223DC9">
        <w:rPr>
          <w:rFonts w:ascii="Arial" w:hAnsi="Arial"/>
          <w:sz w:val="24"/>
        </w:rPr>
        <w:t>Nel primo versetto ha semplicemente annunziato chi è il vero nemico dell’uomo: il diavolo. Lo stesso Vangelo presenta Cristo Gesù nel deserto tentato dal diavolo con arte sopraffina, con scaltrezza e soprattutto con quella menzogna che sulla sua bocca è un’arma invincibile, perché subdola, capziosa, nascosta, camuffata, fatta quasi sempre passare per Parola del Signore.  La tentazione del diavolo in fondo è una sola, anche se è fatta con diverse modalità. Essa ha lo scopo di sottrarre l’uomo all’obbedienza al suo Signore, perché faccia solo la sua volontà, che naturalmente è in opposizione e in contrasto con il volere di Dio.</w:t>
      </w:r>
    </w:p>
    <w:p w14:paraId="294A4C26" w14:textId="77777777" w:rsidR="00223DC9" w:rsidRPr="00223DC9" w:rsidRDefault="00223DC9" w:rsidP="00223DC9">
      <w:pPr>
        <w:spacing w:after="120"/>
        <w:jc w:val="both"/>
        <w:rPr>
          <w:rFonts w:ascii="Arial" w:hAnsi="Arial"/>
          <w:sz w:val="24"/>
        </w:rPr>
      </w:pPr>
      <w:r w:rsidRPr="00223DC9">
        <w:rPr>
          <w:rFonts w:ascii="Arial" w:hAnsi="Arial"/>
          <w:sz w:val="24"/>
        </w:rPr>
        <w:t>Poiché solo nella volontà del Signore è la nostra vita, passando nella volontà del diavolo, l’uomo è nella morte e se persevera in essa fino alla fine, questa morte sarà eterna, per sempre, nell’inferno. È questo che il diavolo vuole in ultima analisi: la dannazione dell’uomo. Il resto, tutto il resto glielo concede.  Al di là delle diverse denominazioni, o specificazioni, cose tutte che riflettono la concezione del tempo su Angeli e diavoli, in questo versetto c’è una verità che bisogna che venga presa seriamente in considerazione.</w:t>
      </w:r>
    </w:p>
    <w:p w14:paraId="22580CE5" w14:textId="77777777" w:rsidR="00223DC9" w:rsidRPr="00223DC9" w:rsidRDefault="00223DC9" w:rsidP="00223DC9">
      <w:pPr>
        <w:spacing w:after="120"/>
        <w:jc w:val="both"/>
        <w:rPr>
          <w:rFonts w:ascii="Arial" w:hAnsi="Arial"/>
          <w:sz w:val="24"/>
        </w:rPr>
      </w:pPr>
      <w:r w:rsidRPr="00223DC9">
        <w:rPr>
          <w:rFonts w:ascii="Arial" w:hAnsi="Arial"/>
          <w:sz w:val="24"/>
        </w:rPr>
        <w:lastRenderedPageBreak/>
        <w:t xml:space="preserve">Il nemico dell’uomo è il diavolo. È lui all’origine di ogni tentazione al male. Che poi si serva degli uomini, ha poca importanza. Il diavolo è qui definito dominatore di questo mondo di tenebra, spirito del male. È come se il mondo, tutto il mondo fosse in suo possesso. Gesù lo chiama il principe di questo mondo. Paolo lo dice dominatore di questo mondo di tenebra. Di questo unico nemico bisogna guardarsi; questo solo temere; contro questo difendersi. Come? Indossando l’armatura di Dio. </w:t>
      </w:r>
    </w:p>
    <w:p w14:paraId="26F384C9"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Prendete perciò l'armatura di Dio, perché possiate resistere nel giorno malvagio e restare in piedi dopo aver superato tutte le prove. </w:t>
      </w:r>
    </w:p>
    <w:p w14:paraId="6739D375" w14:textId="77777777" w:rsidR="00223DC9" w:rsidRPr="00223DC9" w:rsidRDefault="00223DC9" w:rsidP="00223DC9">
      <w:pPr>
        <w:spacing w:after="120"/>
        <w:jc w:val="both"/>
        <w:rPr>
          <w:rFonts w:ascii="Arial" w:hAnsi="Arial"/>
          <w:sz w:val="24"/>
        </w:rPr>
      </w:pPr>
      <w:r w:rsidRPr="00223DC9">
        <w:rPr>
          <w:rFonts w:ascii="Arial" w:hAnsi="Arial"/>
          <w:sz w:val="24"/>
        </w:rPr>
        <w:t xml:space="preserve">Bisogna che il cristiano prenda l’armatura di Dio, la indossi, la usi in modo stabile, perenne. Il cristiano, se vuole vincere il diavolo, mai deve smettere questa armatura divina e celeste. Se per un solo istante si illude di poterla svestire, è la fine. Subito il diavolo lo vince e lo conduce nella morte. Molti cristiani si sono persi a causa della loro incoscienza, o presunzione di non essere più tentati. </w:t>
      </w:r>
    </w:p>
    <w:p w14:paraId="30721170" w14:textId="77777777" w:rsidR="00223DC9" w:rsidRPr="00223DC9" w:rsidRDefault="00223DC9" w:rsidP="00223DC9">
      <w:pPr>
        <w:spacing w:after="120"/>
        <w:jc w:val="both"/>
        <w:rPr>
          <w:rFonts w:ascii="Arial" w:hAnsi="Arial"/>
          <w:sz w:val="24"/>
        </w:rPr>
      </w:pPr>
      <w:r w:rsidRPr="00223DC9">
        <w:rPr>
          <w:rFonts w:ascii="Arial" w:hAnsi="Arial"/>
          <w:sz w:val="24"/>
        </w:rPr>
        <w:t>Avendo svestito l’armatura di Dio, immediatamente sono stati trafitti dagli strali del diavolo, che è sempre in agguato. Qual è il giorno del malvagio? Ogni giorno può essere del diavolo. Noi non lo sappiamo. Sappiamo però che lui è sempre in agguato e sempre ci può tentare. Così il giorno del malvagio è il tempo in cui uno rimane su questa terra. Finché c’è respiro nelle narici, c’è anche possibilità di peccare, perché finché c’è respiro siamo tentati.</w:t>
      </w:r>
    </w:p>
    <w:p w14:paraId="2313B8AD" w14:textId="77777777" w:rsidR="00223DC9" w:rsidRPr="00223DC9" w:rsidRDefault="00223DC9" w:rsidP="00223DC9">
      <w:pPr>
        <w:spacing w:after="120"/>
        <w:jc w:val="both"/>
        <w:rPr>
          <w:rFonts w:ascii="Arial" w:hAnsi="Arial"/>
          <w:sz w:val="24"/>
        </w:rPr>
      </w:pPr>
      <w:r w:rsidRPr="00223DC9">
        <w:rPr>
          <w:rFonts w:ascii="Arial" w:hAnsi="Arial"/>
          <w:sz w:val="24"/>
        </w:rPr>
        <w:t xml:space="preserve">La prova, o tentazione non è una sola. Sono molte. Tuttavia la misura della tentazione è sempre stabilita da Dio. A tal proposito sia per quanto attiene al giorno del malvagio, sia per il limite posto alla tentazione, la parola di Dio è ben chiara, sia nell’Antico che nel Nuovo Testamento. Sappiamo che il diavolo chiese a Dio di poter provare la fedeltà di Giobbe. Il Signore acconsentì, però mise un limite. La prima prova era sui figli e sui possedimenti: </w:t>
      </w:r>
    </w:p>
    <w:p w14:paraId="46A0872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“Un giorno, i figli di Dio andarono a presentarsi davanti al Signore e anche satana andò in mezzo a loro. Il Signore chiese a satana: Da dove vieni? Satana rispose al Signore: Da un giro sulla terra, che ho percorsa. Il Signore disse a satana: Hai posto attenzione al mio servo Giobbe? Nessuno è come lui sulla terra: uomo integro e retto, teme Dio ed è alieno dal male.</w:t>
      </w:r>
    </w:p>
    <w:p w14:paraId="176E003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Satana rispose al Signore e disse: Forse che Giobbe teme Dio per nulla? Non hai forse messo una siepe intorno a lui e alla sua casa e a tutto quanto è suo? Tu hai benedetto il lavoro delle sue mani e il suo bestiame abbonda sulla terra. Ma stendi un poco la mano e tocca quanto ha e vedrai come ti benedirà in faccia! </w:t>
      </w:r>
    </w:p>
    <w:p w14:paraId="720B336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Signore disse a satana: Ecco, quanto possiede è in tuo potere, ma non stender la mano su di lui. Satana si allontanò dal Signore (Gb 1,6-11).</w:t>
      </w:r>
    </w:p>
    <w:p w14:paraId="32BF755F" w14:textId="77777777" w:rsidR="00223DC9" w:rsidRPr="00223DC9" w:rsidRDefault="00223DC9" w:rsidP="00223DC9">
      <w:pPr>
        <w:spacing w:after="120"/>
        <w:jc w:val="both"/>
        <w:rPr>
          <w:rFonts w:ascii="Arial" w:hAnsi="Arial"/>
          <w:sz w:val="24"/>
        </w:rPr>
      </w:pPr>
      <w:r w:rsidRPr="00223DC9">
        <w:rPr>
          <w:rFonts w:ascii="Arial" w:hAnsi="Arial"/>
          <w:sz w:val="24"/>
        </w:rPr>
        <w:t>La seconda prova, ha anch’essa un limite. Giobbe può esser provato nel corpo, ma non gli si deve togliere la vita:</w:t>
      </w:r>
    </w:p>
    <w:p w14:paraId="760682A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“Quando un giorno i figli di Dio andarono a presentarsi al Signore, anche satana andò in mezzo a loro a presentarsi al Signore. Il Signore disse a satana: Da dove vieni? Satana rispose al Signore: Da un giro sulla terra che ho percorsa. </w:t>
      </w:r>
    </w:p>
    <w:p w14:paraId="72CFCD0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 xml:space="preserve">Il Signore disse a satana: Hai posto attenzione al mio servo Giobbe? Nessuno è come lui sulla terra: uomo integro e retto, teme Dio ed è alieno dal male. Egli è ancor saldo nella sua integrità; tu mi hai spinto contro di lui, senza ragione, per rovinarlo. </w:t>
      </w:r>
    </w:p>
    <w:p w14:paraId="28FAAAD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Satana rispose al Signore: Pelle per pelle; tutto quanto ha, l'uomo è pronto a darlo per la sua vita. Ma stendi un poco la mano e toccalo nell'osso e nella carne e vedrai come ti benedirà in faccia! </w:t>
      </w:r>
    </w:p>
    <w:p w14:paraId="3379C83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Signore disse a satana: Eccolo nelle tue mani! Soltanto risparmia la sua vita”. (Gb 2,1-6).</w:t>
      </w:r>
    </w:p>
    <w:p w14:paraId="620296FB" w14:textId="77777777" w:rsidR="00223DC9" w:rsidRPr="00223DC9" w:rsidRDefault="00223DC9" w:rsidP="00223DC9">
      <w:pPr>
        <w:spacing w:after="120"/>
        <w:jc w:val="both"/>
        <w:rPr>
          <w:rFonts w:ascii="Arial" w:hAnsi="Arial"/>
          <w:sz w:val="24"/>
        </w:rPr>
      </w:pPr>
      <w:r w:rsidRPr="00223DC9">
        <w:rPr>
          <w:rFonts w:ascii="Arial" w:hAnsi="Arial"/>
          <w:sz w:val="24"/>
        </w:rPr>
        <w:t xml:space="preserve">Di Gesù invece è detto: </w:t>
      </w:r>
    </w:p>
    <w:p w14:paraId="18671372"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“Gesù, pieno di Spirito Santo, si allontanò dal Giordano e fu condotto dallo Spirito nel deserto dove, per quaranta giorni, fu tentato dal diavolo. Non mangiò nulla in quei giorni; ma quando furono terminati ebbe fame. </w:t>
      </w:r>
    </w:p>
    <w:p w14:paraId="4561C45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Allora il diavolo gli disse: Se tu sei Figlio di Dio, dì a questa pietra che diventi pane. Gesù gli rispose: Sta scritto: Non di solo pane vivrà l'uomo. Il diavolo lo condusse in alto e, mostrandogli in un istante tutti i regni della terra, gli disse: Ti darò tutta questa potenza e la gloria di questi regni, perché è stata messa nelle mie mani e io la do a chi voglio. Se ti prostri dinanzi a me tutto sarà tuo. </w:t>
      </w:r>
    </w:p>
    <w:p w14:paraId="52B64C3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Gesù gli rispose: Sta scritto: Solo al Signore Dio tuo ti prostrerai, lui solo adorerai. Lo condusse a Gerusalemme, lo pose sul pinnacolo del tempio e gli disse: Se tu sei Figlio di Dio, buttati giù; sta scritto infatti: Ai suoi Angeli darà ordine per te, perché essi ti custodiscano; e anche: essi ti sosterranno con le mani, perché il tuo piede non inciampi in una pietra. Gesù gli rispose: E` stato detto: Non tenterai il Signore Dio tuo. </w:t>
      </w:r>
    </w:p>
    <w:p w14:paraId="3695E70B"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Dopo aver esaurito ogni specie di tentazione, il diavolo si allontanò da lui per ritornare al tempo fissato” (Lc 4,1-13).</w:t>
      </w:r>
    </w:p>
    <w:p w14:paraId="2FCD5269" w14:textId="77777777" w:rsidR="00223DC9" w:rsidRPr="00223DC9" w:rsidRDefault="00223DC9" w:rsidP="00223DC9">
      <w:pPr>
        <w:spacing w:after="120"/>
        <w:jc w:val="both"/>
        <w:rPr>
          <w:rFonts w:ascii="Arial" w:hAnsi="Arial"/>
          <w:sz w:val="24"/>
        </w:rPr>
      </w:pPr>
      <w:r w:rsidRPr="00223DC9">
        <w:rPr>
          <w:rFonts w:ascii="Arial" w:hAnsi="Arial"/>
          <w:sz w:val="24"/>
        </w:rPr>
        <w:t xml:space="preserve">Come si può constatare c’è un tempo e c’è una misura nella tentazione che il diavolo non può violare. Anche lui è sottoposto alla volontà di Dio. È questo il motivo per cui Paolo usa l’espressione: </w:t>
      </w:r>
      <w:r w:rsidRPr="00223DC9">
        <w:rPr>
          <w:rFonts w:ascii="Arial" w:hAnsi="Arial"/>
          <w:i/>
          <w:sz w:val="24"/>
        </w:rPr>
        <w:t xml:space="preserve">“perché possiate resistere nel giorno malvagio e restare in piedi dopo aver superato tutte le prove”. </w:t>
      </w:r>
      <w:r w:rsidRPr="00223DC9">
        <w:rPr>
          <w:rFonts w:ascii="Arial" w:hAnsi="Arial"/>
          <w:sz w:val="24"/>
        </w:rPr>
        <w:t>Con Giobbe e con Gesù è avvenuto proprio così.</w:t>
      </w:r>
    </w:p>
    <w:p w14:paraId="72DF4F92"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State dunque ben fermi, cinti i fianchi con la verità, rivestiti con la corazza della giustizia, </w:t>
      </w:r>
    </w:p>
    <w:p w14:paraId="7BFC948A" w14:textId="77777777" w:rsidR="00223DC9" w:rsidRPr="00223DC9" w:rsidRDefault="00223DC9" w:rsidP="00223DC9">
      <w:pPr>
        <w:spacing w:after="120"/>
        <w:jc w:val="both"/>
        <w:rPr>
          <w:rFonts w:ascii="Arial" w:hAnsi="Arial"/>
          <w:sz w:val="24"/>
        </w:rPr>
      </w:pPr>
      <w:r w:rsidRPr="00223DC9">
        <w:rPr>
          <w:rFonts w:ascii="Arial" w:hAnsi="Arial"/>
          <w:sz w:val="24"/>
        </w:rPr>
        <w:t>Dopo aver ben individuato l’avversario e precisato quali sono le strategie, i tempi e le modalità della lotta, Paolo passa ora ad indicare le armi che il cristiano deve indossare, se vuole essere vincitore. Senza queste armi, inutile dirlo, o ripeterlo, si è già sconfitti. Nessuno può resistere al diavolo, se si presenterà svestito nel giorno della lotta e del combattimento. La prima regola del buon soldato di Cristo è quella di stare ben fermo. Prima ancora di indossare l’armatura, occorre una particolare virtù: la fermezza, la solidità, la stabilità della mente e del cuore; la sicurezza che diviene anche fierezza, che è disposizione dell’animo prima durante e dopo il combattimento.</w:t>
      </w:r>
    </w:p>
    <w:p w14:paraId="23DB5FC1" w14:textId="77777777" w:rsidR="00223DC9" w:rsidRPr="00223DC9" w:rsidRDefault="00223DC9" w:rsidP="00223DC9">
      <w:pPr>
        <w:spacing w:after="120"/>
        <w:jc w:val="both"/>
        <w:rPr>
          <w:rFonts w:ascii="Arial" w:hAnsi="Arial"/>
          <w:sz w:val="24"/>
        </w:rPr>
      </w:pPr>
      <w:r w:rsidRPr="00223DC9">
        <w:rPr>
          <w:rFonts w:ascii="Arial" w:hAnsi="Arial"/>
          <w:sz w:val="24"/>
        </w:rPr>
        <w:t xml:space="preserve">Stare ben fermi significa piantarsi, non spostarsi, non indietreggiare, essere ben solido. Il nemico si può vincere. Cristo lo ha vinto. Noi lo vinceremo, lo sconfiggeremo. Lui non potrà avere il sopravvento su di noi. Questa fermezza a </w:t>
      </w:r>
      <w:r w:rsidRPr="00223DC9">
        <w:rPr>
          <w:rFonts w:ascii="Arial" w:hAnsi="Arial"/>
          <w:sz w:val="24"/>
        </w:rPr>
        <w:lastRenderedPageBreak/>
        <w:t>volte manca al cristiano, il quale ancor prima di combattere è già uno sconfitto, perché non crede nella vittoria, non affronta neanche la lotta. Lui si sente un perdente. Manca di fermezza, di sicurezza, di convinzione nella vittoria di Cristo che diviene anche sua. Cristo è ben fermo dinanzi al combattimento. Così dice agli apostoli nel Cenacolo:</w:t>
      </w:r>
    </w:p>
    <w:p w14:paraId="31F53F1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“Ecco, verrà l'ora, anzi è già venuta, in cui vi disperderete ciascuno per conto proprio e mi lascerete solo; ma io non sono solo, perché il Padre è con me. Vi ho detto queste cose perché abbiate pace in me. Voi avrete tribolazione nel mondo, ma abbiate fiducia; io ho vinto il mondo!” (Gv 16,32-33). </w:t>
      </w:r>
    </w:p>
    <w:p w14:paraId="28811B63" w14:textId="77777777" w:rsidR="00223DC9" w:rsidRPr="00223DC9" w:rsidRDefault="00223DC9" w:rsidP="00223DC9">
      <w:pPr>
        <w:spacing w:after="120"/>
        <w:jc w:val="both"/>
        <w:rPr>
          <w:rFonts w:ascii="Arial" w:hAnsi="Arial"/>
          <w:sz w:val="24"/>
        </w:rPr>
      </w:pPr>
      <w:r w:rsidRPr="00223DC9">
        <w:rPr>
          <w:rFonts w:ascii="Arial" w:hAnsi="Arial"/>
          <w:sz w:val="24"/>
        </w:rPr>
        <w:t xml:space="preserve">Gesù è il vincitore. Il cristiano in Lui è anche vincitore. Questo il cristiano deve credere con fermezza di cuore. Lo dice l’apostolo Giovanni: </w:t>
      </w:r>
    </w:p>
    <w:p w14:paraId="7C045EE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“Tutto ciò che è nato da Dio vince il mondo; e questa è la vittoria che ha sconfitto il mondo: la nostra fede. E chi è che vince il mondo se non chi crede che Gesù è il Figlio di Dio?” (1Gv 5,4-5)</w:t>
      </w:r>
    </w:p>
    <w:p w14:paraId="4EB8ED9A" w14:textId="77777777" w:rsidR="00223DC9" w:rsidRPr="00223DC9" w:rsidRDefault="00223DC9" w:rsidP="00223DC9">
      <w:pPr>
        <w:spacing w:after="120"/>
        <w:jc w:val="both"/>
        <w:rPr>
          <w:rFonts w:ascii="Arial" w:hAnsi="Arial"/>
          <w:sz w:val="24"/>
        </w:rPr>
      </w:pPr>
      <w:r w:rsidRPr="00223DC9">
        <w:rPr>
          <w:rFonts w:ascii="Arial" w:hAnsi="Arial"/>
          <w:sz w:val="24"/>
        </w:rPr>
        <w:t xml:space="preserve">Chi vuole sconfiggere il diavolo deve avere il cuore ben fermo nella certezza che la vittoria è già sua, perché in Cristo lui è più che vincitore. Lo attesta lo stesso Paolo nella Lettera ai Romani: </w:t>
      </w:r>
    </w:p>
    <w:p w14:paraId="277FFD3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“Ma in tutte queste cose noi siamo più che vincitori per virtù di colui che ci ha amati” (Rm 8,37). </w:t>
      </w:r>
    </w:p>
    <w:p w14:paraId="74212F3E" w14:textId="77777777" w:rsidR="00223DC9" w:rsidRPr="00223DC9" w:rsidRDefault="00223DC9" w:rsidP="00223DC9">
      <w:pPr>
        <w:spacing w:after="120"/>
        <w:jc w:val="both"/>
        <w:rPr>
          <w:rFonts w:ascii="Arial" w:hAnsi="Arial"/>
          <w:sz w:val="24"/>
        </w:rPr>
      </w:pPr>
      <w:r w:rsidRPr="00223DC9">
        <w:rPr>
          <w:rFonts w:ascii="Arial" w:hAnsi="Arial"/>
          <w:sz w:val="24"/>
        </w:rPr>
        <w:t>Dopo aver messo nel cuore questa certezza, dopo essersi fatto ben fermo nella mente e nel cuore, il buon soldato di Cristo Gesù inizia la vestizione dell’armatura. Il primo pezzo è la verità, il secondo è la giustizia:</w:t>
      </w:r>
    </w:p>
    <w:p w14:paraId="381E53B0" w14:textId="77777777" w:rsidR="00223DC9" w:rsidRPr="00223DC9" w:rsidRDefault="00223DC9" w:rsidP="00223DC9">
      <w:pPr>
        <w:spacing w:after="120"/>
        <w:jc w:val="both"/>
        <w:rPr>
          <w:rFonts w:ascii="Arial" w:hAnsi="Arial"/>
          <w:bCs/>
          <w:sz w:val="24"/>
        </w:rPr>
      </w:pPr>
      <w:r w:rsidRPr="00223DC9">
        <w:rPr>
          <w:rFonts w:ascii="Arial" w:hAnsi="Arial"/>
          <w:bCs/>
          <w:sz w:val="24"/>
        </w:rPr>
        <w:t>Cinti i fianchi con la verità: il buon soldato di Cristo Gesù deve essere l’uomo della verità. La verità deve cercare, alla verità deve aderire, la verità deve realizzare in ogni sua parte. La verità per lui sarà solo la volontà di Dio. Egli pertanto ogni giorno dovrà formarsi nella conoscenza della volontà di Dio. Ogni “buco” che avrà nella conoscenza della volontà di Dio, sarà una porta aperta attraverso la quale il diavolo entrerà nel suo cuore e porterà disastri spirituali. Gesù nel deserto vinse la tentazione perché era veramente cinto di tutta la verità del Padre suo e con essa, solo con essa respinse la tentazione.</w:t>
      </w:r>
    </w:p>
    <w:p w14:paraId="7E7D4BA5" w14:textId="77777777" w:rsidR="00223DC9" w:rsidRPr="00223DC9" w:rsidRDefault="00223DC9" w:rsidP="00223DC9">
      <w:pPr>
        <w:spacing w:after="120"/>
        <w:jc w:val="both"/>
        <w:rPr>
          <w:rFonts w:ascii="Arial" w:hAnsi="Arial"/>
          <w:b/>
          <w:sz w:val="24"/>
        </w:rPr>
      </w:pPr>
      <w:r w:rsidRPr="00223DC9">
        <w:rPr>
          <w:rFonts w:ascii="Arial" w:hAnsi="Arial"/>
          <w:sz w:val="24"/>
        </w:rPr>
        <w:t>È necessario conoscere tutta la volontà di Dio perché spesso il diavolo si presenta con frasi di Scrittura, che apparentemente sembrano essere volontà di Dio, mentre in realtà non sono la volontà di Dio, perché mancano della globalità della rivelazione. Il mondo cristiano oggi è già sconfitto nella lotta contro il diavolo, perché non ha i fianchi cinti con la verità. Egli è totalmente esposto ad ogni tentazione. La verità però non si deve solo conoscere, si deve anche realizzare e tutta la nostra vita deve essere realizzazione della verità. Man mano che una verità viene realizzata, essa irrobustisce la nostra cintura e si diviene sempre più resistenti agli attacchi della tentazione.</w:t>
      </w:r>
    </w:p>
    <w:p w14:paraId="27CBE870"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Rivestiti con la corazza della giustizia: la corazza preserva il corpo del soldato dagli strali inferti da lontano, ma anche dai colpi taglienti ricevuti da vicino. La corazza rende irraggiungibile il corpo, preservandolo da ferite mortali, o assai dolorose. Il buon soldato di Cristo Gesù si deve rivestire con la corazza della giustizia. Cosa è la giustizia? La giustizia, come la verità, è la volontà di Dio manifestata. Ciò che Dio ha detto è, ciò che Dio non ha detto, non è. La vita è in </w:t>
      </w:r>
      <w:r w:rsidRPr="00223DC9">
        <w:rPr>
          <w:rFonts w:ascii="Arial" w:hAnsi="Arial"/>
          <w:bCs/>
          <w:sz w:val="24"/>
        </w:rPr>
        <w:lastRenderedPageBreak/>
        <w:t>ciò che Dio ha detto; la morte è in ciò che Dio non ha detto. Perché Eva cadde nel primo peccato, dopo la prima tentazione? Perché non si era rivestita della corazza della giustizia. Non aveva rivestito la sua anima di questa certezza infallibile: la vita è nella volontà che Dio ha manifestato. La tentazione è sempre manifestazione di una volontà contraria a ciò che Dio ha detto.</w:t>
      </w:r>
    </w:p>
    <w:p w14:paraId="54A0CEF4" w14:textId="77777777" w:rsidR="00223DC9" w:rsidRPr="00223DC9" w:rsidRDefault="00223DC9" w:rsidP="00223DC9">
      <w:pPr>
        <w:spacing w:after="120"/>
        <w:jc w:val="both"/>
        <w:rPr>
          <w:rFonts w:ascii="Arial" w:hAnsi="Arial"/>
          <w:sz w:val="24"/>
        </w:rPr>
      </w:pPr>
      <w:r w:rsidRPr="00223DC9">
        <w:rPr>
          <w:rFonts w:ascii="Arial" w:hAnsi="Arial"/>
          <w:sz w:val="24"/>
        </w:rPr>
        <w:t xml:space="preserve">Perché Gesù ha sconfitto il diavolo nel deserto? Ma cosa gli proponeva il diavolo? </w:t>
      </w:r>
    </w:p>
    <w:p w14:paraId="38303E4F" w14:textId="77777777" w:rsidR="00223DC9" w:rsidRPr="00223DC9" w:rsidRDefault="00223DC9" w:rsidP="00223DC9">
      <w:pPr>
        <w:spacing w:after="120"/>
        <w:jc w:val="both"/>
        <w:rPr>
          <w:rFonts w:ascii="Arial" w:hAnsi="Arial"/>
          <w:sz w:val="24"/>
        </w:rPr>
      </w:pPr>
      <w:r w:rsidRPr="00223DC9">
        <w:rPr>
          <w:rFonts w:ascii="Arial" w:hAnsi="Arial"/>
          <w:sz w:val="24"/>
        </w:rPr>
        <w:t xml:space="preserve">Il diavolo gli proponeva una via di salvezza alternativa a quella che il Padre gli aveva indicato, manifestato e che Lui aveva accolto: </w:t>
      </w:r>
    </w:p>
    <w:p w14:paraId="2DD3241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“Ecco, io vengo, o Padre,  per fare la tua volontà”. </w:t>
      </w:r>
    </w:p>
    <w:p w14:paraId="181CFD9F" w14:textId="77777777" w:rsidR="00223DC9" w:rsidRPr="00223DC9" w:rsidRDefault="00223DC9" w:rsidP="00223DC9">
      <w:pPr>
        <w:spacing w:after="120"/>
        <w:jc w:val="both"/>
        <w:rPr>
          <w:rFonts w:ascii="Arial" w:hAnsi="Arial"/>
          <w:sz w:val="24"/>
        </w:rPr>
      </w:pPr>
      <w:r w:rsidRPr="00223DC9">
        <w:rPr>
          <w:rFonts w:ascii="Arial" w:hAnsi="Arial"/>
          <w:sz w:val="24"/>
        </w:rPr>
        <w:t>Il diavolo gli propone invece un’altra via, un’altra strada, che non passa dalla croce, per compiere la redenzione dell’uomo, per portare sulla terra la salvezza. In qualche modo questa tentazione la troviamo anche nell’Orto degli Ulivi. Gesù si mette in preghiera, nella preghiera si riveste della corazza della volontà di Dio e il diavolo è già sconfitto.</w:t>
      </w:r>
    </w:p>
    <w:p w14:paraId="2B3A8020" w14:textId="77777777" w:rsidR="00223DC9" w:rsidRPr="00223DC9" w:rsidRDefault="00223DC9" w:rsidP="00223DC9">
      <w:pPr>
        <w:spacing w:after="120"/>
        <w:jc w:val="both"/>
        <w:rPr>
          <w:rFonts w:ascii="Arial" w:hAnsi="Arial"/>
          <w:sz w:val="24"/>
        </w:rPr>
      </w:pPr>
      <w:r w:rsidRPr="00223DC9">
        <w:rPr>
          <w:rFonts w:ascii="Arial" w:hAnsi="Arial"/>
          <w:sz w:val="24"/>
        </w:rPr>
        <w:t>Il cristiano è chiamato a realizzare ogni parola che è uscita dalla bocca di Dio, ma anche a conoscere tutta intera la volontà di Dio. È questa la prima regola per riportare la vittoria sul diavolo. Cristo così lo ha vinto. Così lo potranno vincere tutti coloro che vorranno vincerlo. Se la verità non si dona, se la giustizia non si proclama; se la verità non si comprende, se la giustizia non si invoca quotidianamente da Dio, come Cristo Gesù, nell’Orto degli Ulivi, noi siamo già sconfitti, ancor prima di combattere. Siamo sconfitti perché siamo nudi dinanzi al diavolo, siamo svestiti.</w:t>
      </w:r>
    </w:p>
    <w:p w14:paraId="7E520A69" w14:textId="77777777" w:rsidR="00223DC9" w:rsidRPr="00223DC9" w:rsidRDefault="00223DC9" w:rsidP="00223DC9">
      <w:pPr>
        <w:spacing w:after="120"/>
        <w:jc w:val="both"/>
        <w:rPr>
          <w:rFonts w:ascii="Arial" w:hAnsi="Arial"/>
          <w:sz w:val="24"/>
        </w:rPr>
      </w:pPr>
      <w:r w:rsidRPr="00223DC9">
        <w:rPr>
          <w:rFonts w:ascii="Arial" w:hAnsi="Arial"/>
          <w:sz w:val="24"/>
        </w:rPr>
        <w:t>Oggi il cristiano è nudo dinanzi alla tentazione. Il diavolo lo può prendere da ogni lato. A Cristo lo tentò con ogni genere di tentazione e Cristo rimase sempre vincitore. Per noi non c’è neanche bisogno che venga a tentarci. Siamo perennemente esposti al male, a causa della non conoscenza della verità, a causa del non possesso della giustizia, cioè di ciò che Dio vuole da noi ora e qui, nella circostanza e nella situazione storica nella quale viviamo.</w:t>
      </w:r>
    </w:p>
    <w:p w14:paraId="2C666697" w14:textId="77777777" w:rsidR="00223DC9" w:rsidRPr="00223DC9" w:rsidRDefault="00223DC9" w:rsidP="00223DC9">
      <w:pPr>
        <w:spacing w:after="120"/>
        <w:jc w:val="both"/>
        <w:rPr>
          <w:rFonts w:ascii="Arial" w:hAnsi="Arial"/>
          <w:sz w:val="24"/>
        </w:rPr>
      </w:pPr>
      <w:r w:rsidRPr="00223DC9">
        <w:rPr>
          <w:rFonts w:ascii="Arial" w:hAnsi="Arial"/>
          <w:sz w:val="24"/>
        </w:rPr>
        <w:t>In questo la Chiesa ha una grave responsabilità. Non insegna più ai suoi figli né la giustizia e né la verità. Anzi l’insegnamento che a volte si dona è già parola di tentazione, perché non è Parola di Dio. Il più grave tradimento per un uomo di Dio, un ministro della Parola, un buon soldato di Cristo, è quello di farsi proprio lui amico e alleato del diavolo per tentare i suoi fratelli e li tenta sempre quando dalla sua bocca non esce la verità e dalla sua vita il compimento della volontà di Dio. Tutti allora potremmo divenire amici e alleati del diavolo. Che il Signore ci preservi da questo alto tradimento del mandato che ci ha conferito e del ministero che ci ha assegnato, quando ci ha costituiti strumenti o ministri della sua verità e della sua giustizia.</w:t>
      </w:r>
    </w:p>
    <w:p w14:paraId="6F7A7FDA"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e avendo come calzatura ai piedi lo zelo per propagare il Vangelo della pace. </w:t>
      </w:r>
    </w:p>
    <w:p w14:paraId="4987B599" w14:textId="77777777" w:rsidR="00223DC9" w:rsidRPr="00223DC9" w:rsidRDefault="00223DC9" w:rsidP="00223DC9">
      <w:pPr>
        <w:spacing w:after="120"/>
        <w:jc w:val="both"/>
        <w:rPr>
          <w:rFonts w:ascii="Arial" w:hAnsi="Arial"/>
          <w:sz w:val="24"/>
        </w:rPr>
      </w:pPr>
      <w:r w:rsidRPr="00223DC9">
        <w:rPr>
          <w:rFonts w:ascii="Arial" w:hAnsi="Arial"/>
          <w:sz w:val="24"/>
        </w:rPr>
        <w:t>Un buon soldato ha anche bisogno di una buona calzatura. Deve attraversare terreni aspri, difficili. I suoi piedi sono assai necessari al fine di potersi spostare per andare a stanare il nemico e a sconfiggerlo. Qual è la calzatura migliore per un buon soldato di Gesù Signore?  La sua calzatura è lo zelo per propagare il Vangelo della pace.</w:t>
      </w:r>
    </w:p>
    <w:p w14:paraId="764E7B88" w14:textId="77777777" w:rsidR="00223DC9" w:rsidRPr="00223DC9" w:rsidRDefault="00223DC9" w:rsidP="00223DC9">
      <w:pPr>
        <w:spacing w:after="120"/>
        <w:jc w:val="both"/>
        <w:rPr>
          <w:rFonts w:ascii="Arial" w:hAnsi="Arial"/>
          <w:bCs/>
          <w:sz w:val="24"/>
        </w:rPr>
      </w:pPr>
      <w:r w:rsidRPr="00223DC9">
        <w:rPr>
          <w:rFonts w:ascii="Arial" w:hAnsi="Arial"/>
          <w:bCs/>
          <w:sz w:val="24"/>
        </w:rPr>
        <w:lastRenderedPageBreak/>
        <w:t>Lo zelo: è un fuoco che arde dentro e che non si consuma, non si spegne, non si indebolisce, non viene mai meno. Lo zelo è la forza dei discepoli di Gesù, il motore delle loro azioni. Quando lo zelo arde, brucia, il cristiano non si arrende, non si ferma, non retrocede, non viene mai meno. Se invece lo zelo si affievolisce, perché non alimentato a dovere con una preghiera costante, perseverante, basta la più piccola difficoltà e si abbandona la lotta.</w:t>
      </w:r>
    </w:p>
    <w:p w14:paraId="3BE5FF27" w14:textId="77777777" w:rsidR="00223DC9" w:rsidRPr="00223DC9" w:rsidRDefault="00223DC9" w:rsidP="00223DC9">
      <w:pPr>
        <w:spacing w:after="120"/>
        <w:jc w:val="both"/>
        <w:rPr>
          <w:rFonts w:ascii="Arial" w:hAnsi="Arial"/>
          <w:sz w:val="24"/>
        </w:rPr>
      </w:pPr>
      <w:r w:rsidRPr="00223DC9">
        <w:rPr>
          <w:rFonts w:ascii="Arial" w:hAnsi="Arial"/>
          <w:sz w:val="24"/>
        </w:rPr>
        <w:t>Senza un forte zelo, si è già sconfitti. Un buon soldato di Cristo che non sente l’ardore per la lotta spirituale, è già un perdente. Conosciamo lo zelo di Paolo: non si ferma dinanzi a niente: né fame, né nudità, né pericoli, né morte, né deboli e né potenti; né il mondo religioso, né quello pagano è riuscito a domarlo. Intrepido, è andato sempre avanti, sfidando ogni giorno la morte e ogni altro pericolo e ogni privazione. Questa è la forza dello zelo.</w:t>
      </w:r>
    </w:p>
    <w:p w14:paraId="017A40A1" w14:textId="77777777" w:rsidR="00223DC9" w:rsidRPr="00223DC9" w:rsidRDefault="00223DC9" w:rsidP="00223DC9">
      <w:pPr>
        <w:spacing w:after="120"/>
        <w:jc w:val="both"/>
        <w:rPr>
          <w:rFonts w:ascii="Arial" w:hAnsi="Arial"/>
          <w:bCs/>
          <w:sz w:val="24"/>
        </w:rPr>
      </w:pPr>
      <w:r w:rsidRPr="00223DC9">
        <w:rPr>
          <w:rFonts w:ascii="Arial" w:hAnsi="Arial"/>
          <w:bCs/>
          <w:sz w:val="24"/>
        </w:rPr>
        <w:t>Per propagare il Vangelo: il discepolo di Gesù deve avere un solo zelo, un solo desiderio, un solo fuoco che lo brucia dentro: diffondere la buona novella, annunziare il Vangelo ad ogni creatura, portare la Parola di Cristo Gesù nei cuori.  L’annunzio del Vangelo deve essere l’unico progetto del cristiano. Tutti gli altri progetti non meritano la sua attenzione. Lui è un chiamato a cooperare con Cristo Gesù alla salvezza delle anime e questa avviene solo se si annunzia loro il Vangelo.  Non annunziare il Vangelo equivale ad abbandonare a se stesse le anime, lasciandole nell’ignoranza di Cristo Gesù, quindi assai esposte al peccato e al male, con il reale rischio della dannazione eterna.</w:t>
      </w:r>
    </w:p>
    <w:p w14:paraId="4A0E2293" w14:textId="77777777" w:rsidR="00223DC9" w:rsidRPr="00223DC9" w:rsidRDefault="00223DC9" w:rsidP="00223DC9">
      <w:pPr>
        <w:spacing w:after="120"/>
        <w:jc w:val="both"/>
        <w:rPr>
          <w:rFonts w:ascii="Arial" w:hAnsi="Arial"/>
          <w:b/>
          <w:sz w:val="24"/>
        </w:rPr>
      </w:pPr>
      <w:r w:rsidRPr="00223DC9">
        <w:rPr>
          <w:rFonts w:ascii="Arial" w:hAnsi="Arial"/>
          <w:sz w:val="24"/>
        </w:rPr>
        <w:t>Il Vangelo si propaga, si annunzia, si ricorda, si predica, si proclama, si insegna, si fa risuonare per il mondo intero. Propagare ha un significato ben preciso: farlo espandere a macchia d’olio, o se si preferisce: come un fuoco che incendia un intero bosco. Con il Vangelo bisogna incendiare i cuori, riscaldare le menti, far fondere le anime, bruciare i nostri pensieri. Con il Vangelo si deve formare ogni coscienza e illuminare ogni spirito, perché ogni cosa che pensa, che vuole, che desidera, la pensi, la voglia, la desideri secondo la volontà di Dio, manifestata a noi in Cristo Gesù. Con il Vangelo si deve illuminare il mondo intero e per questo bisogna propagarlo, diffonderlo, portarlo di luogo in luogo.  Poiché bisogna camminare per propagare il Vangelo, occorre una buona calzatura e questa calzatura è lo zelo.</w:t>
      </w:r>
    </w:p>
    <w:p w14:paraId="1B514330" w14:textId="77777777" w:rsidR="00223DC9" w:rsidRPr="00223DC9" w:rsidRDefault="00223DC9" w:rsidP="00223DC9">
      <w:pPr>
        <w:spacing w:after="120"/>
        <w:jc w:val="both"/>
        <w:rPr>
          <w:rFonts w:ascii="Arial" w:hAnsi="Arial"/>
          <w:bCs/>
          <w:sz w:val="24"/>
        </w:rPr>
      </w:pPr>
      <w:r w:rsidRPr="00223DC9">
        <w:rPr>
          <w:rFonts w:ascii="Arial" w:hAnsi="Arial"/>
          <w:bCs/>
          <w:sz w:val="24"/>
        </w:rPr>
        <w:t>Della pace: viene precisato quale Vangelo dobbiamo propagare: il Vangelo della pace. È il Vangelo che annunzia la misericordia di Dio manifestataci in Cristo Gesù, che ci invita a lasciarci riconciliare con Dio. Questa è la nostra pace: la riconciliazione con il Signore nel perdono dei peccati, nella remissione della colpa.  Non c’è vero annunzio del Vangelo che non si trasformi in conversione, in pentimento, in accoglienza della misericordia del Padre e quindi nel cambiamento radicale della nostra vita.</w:t>
      </w:r>
    </w:p>
    <w:p w14:paraId="178B48F4" w14:textId="77777777" w:rsidR="00223DC9" w:rsidRPr="00223DC9" w:rsidRDefault="00223DC9" w:rsidP="00223DC9">
      <w:pPr>
        <w:spacing w:after="120"/>
        <w:jc w:val="both"/>
        <w:rPr>
          <w:rFonts w:ascii="Arial" w:hAnsi="Arial"/>
          <w:sz w:val="24"/>
        </w:rPr>
      </w:pPr>
      <w:r w:rsidRPr="00223DC9">
        <w:rPr>
          <w:rFonts w:ascii="Arial" w:hAnsi="Arial"/>
          <w:sz w:val="24"/>
        </w:rPr>
        <w:t>La pace è l’amicizia con Dio ritrovata, ma è anche il dimorare in questa amicizia per tutti i nostri giorni. Oggi c’è un pericolo che minaccia lo stesso cristianesimo. Il pericolo è questo: fare del Vangelo un momento solo conoscitivo, al pari di tutte le altre cose che si conoscono. Il Vangelo non è per la nostra curiosità, per il nostro studio, per la nostra scienza. Il Vangelo è per la nostra coscienza, per la nostra conversione, la nostra santificazione, la nostra vita eterna, il nostro incontro con Dio nella sua verità e nella sua grazia.</w:t>
      </w:r>
    </w:p>
    <w:p w14:paraId="557A7B2D" w14:textId="77777777" w:rsidR="00223DC9" w:rsidRPr="00223DC9" w:rsidRDefault="00223DC9" w:rsidP="00223DC9">
      <w:pPr>
        <w:spacing w:after="120"/>
        <w:jc w:val="both"/>
        <w:rPr>
          <w:rFonts w:ascii="Arial" w:hAnsi="Arial"/>
          <w:sz w:val="24"/>
        </w:rPr>
      </w:pPr>
      <w:r w:rsidRPr="00223DC9">
        <w:rPr>
          <w:rFonts w:ascii="Arial" w:hAnsi="Arial"/>
          <w:sz w:val="24"/>
        </w:rPr>
        <w:lastRenderedPageBreak/>
        <w:t>Il Vangelo è il cambiamento radicale dei nostri pensieri e per la conformazione della nostra vita alla vita di Cristo Gesù. Questo è il fine del Vangelo e senza conformazione della nostra vita a Cristo non c’è vero dono del Vangelo. Il Vangelo si dona da conformati a Cristo perché altri si conformino a Lui. È questo lo zelo che dobbiamo avere nel cuore: parlare di Cristo in tutto simili a Lui nella nostra obbedienza al Padre celeste.</w:t>
      </w:r>
    </w:p>
    <w:p w14:paraId="56D45293"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Tenete sempre in mano lo scudo della fede, con il quale potrete spegnere tutti i dardi infuocati del maligno; </w:t>
      </w:r>
    </w:p>
    <w:p w14:paraId="2A70BA74" w14:textId="77777777" w:rsidR="00223DC9" w:rsidRPr="00223DC9" w:rsidRDefault="00223DC9" w:rsidP="00223DC9">
      <w:pPr>
        <w:spacing w:after="120"/>
        <w:jc w:val="both"/>
        <w:rPr>
          <w:rFonts w:ascii="Arial" w:hAnsi="Arial"/>
          <w:sz w:val="24"/>
        </w:rPr>
      </w:pPr>
      <w:r w:rsidRPr="00223DC9">
        <w:rPr>
          <w:rFonts w:ascii="Arial" w:hAnsi="Arial"/>
          <w:sz w:val="24"/>
        </w:rPr>
        <w:t>C’è la verità, c’è la giustizia, c’è lo zelo, c’è il Vangelo da propagare. Il cristiano deve essere uomo pieno di verità, di giustizia, di zelo, deve essere animato dalla volontà di comunicare agli altri la ricchezza che lo anima e lo muove dentro. Tutto questo però non è sufficiente a proteggerlo quando la battaglia si fa dura, cruenta, infuocata. Chi conosce gli attacchi del male sa che è assai facile cadere nella tentazione. I dardi infuocati del maligno ci potrebbero colpire in ogni tempo.</w:t>
      </w:r>
    </w:p>
    <w:p w14:paraId="41ADC0F1" w14:textId="77777777" w:rsidR="00223DC9" w:rsidRPr="00223DC9" w:rsidRDefault="00223DC9" w:rsidP="00223DC9">
      <w:pPr>
        <w:spacing w:after="120"/>
        <w:jc w:val="both"/>
        <w:rPr>
          <w:rFonts w:ascii="Arial" w:hAnsi="Arial"/>
          <w:sz w:val="24"/>
        </w:rPr>
      </w:pPr>
      <w:r w:rsidRPr="00223DC9">
        <w:rPr>
          <w:rFonts w:ascii="Arial" w:hAnsi="Arial"/>
          <w:sz w:val="24"/>
        </w:rPr>
        <w:t>Cosa fare perché questo non accada. Il soldato si protegge dai dardi con lo scudo. Con esso si protegge il viso e anche il corpo. Lo scudo arresta il dardo e lo rende inoffensivo. Così deve avvenire nella lotta spirituale. Al cristiano occorre lo scudo della fede, se vuole che il maligno non lo colpisca con i suoi dardi infuocati e sono infuocati di menzogna, di falsità, di lusinghe e di tante altre promesse fallaci che altro non fanno che recare morte e distruzione a tutti coloro che cadono nella trappola delle sue tentazioni.</w:t>
      </w:r>
    </w:p>
    <w:p w14:paraId="41CFBE5C" w14:textId="77777777" w:rsidR="00223DC9" w:rsidRPr="00223DC9" w:rsidRDefault="00223DC9" w:rsidP="00223DC9">
      <w:pPr>
        <w:spacing w:after="120"/>
        <w:jc w:val="both"/>
        <w:rPr>
          <w:rFonts w:ascii="Arial" w:hAnsi="Arial"/>
          <w:sz w:val="24"/>
        </w:rPr>
      </w:pPr>
      <w:r w:rsidRPr="00223DC9">
        <w:rPr>
          <w:rFonts w:ascii="Arial" w:hAnsi="Arial"/>
          <w:sz w:val="24"/>
        </w:rPr>
        <w:t>Che cos’è la fede? La fede che viene richiesta in questo versetto non è tanto la comprensione della verità, o la conoscenza perfetta di essa, in ogni suo più piccolo dettaglio o particolare. La fede che Paolo chiede è l’abbandono totale di tutta la nostra vita a Dio. Ci si consegna pienamente, totalmente, perfettamente al Signore. La nostra vita è sua, non più nostra. Se è sua, faccia quello che vuole. Se vuole che noi moriamo, moriamo; se vuole che noi viviamo, viviamo.</w:t>
      </w:r>
    </w:p>
    <w:p w14:paraId="59C69CF9" w14:textId="77777777" w:rsidR="00223DC9" w:rsidRPr="00223DC9" w:rsidRDefault="00223DC9" w:rsidP="00223DC9">
      <w:pPr>
        <w:spacing w:after="120"/>
        <w:jc w:val="both"/>
        <w:rPr>
          <w:rFonts w:ascii="Arial" w:hAnsi="Arial"/>
          <w:sz w:val="24"/>
        </w:rPr>
      </w:pPr>
      <w:r w:rsidRPr="00223DC9">
        <w:rPr>
          <w:rFonts w:ascii="Arial" w:hAnsi="Arial"/>
          <w:sz w:val="24"/>
        </w:rPr>
        <w:t>Ma viviamo e moriamo per Lui: viviamo e moriamo perché questa è l’unica via per attestare la sua Signoria in mezzo ai nostri fratelli. Viviamo e moriamo per dire al mondo che Lui è l’unico Signore, l’unico Dio, l’unico Redentore e Salvatore della nostra vita; l’unico al quale noi apparteniamo nel corpo, nello spirito, nell’anima. La fede che è qui richiesta è il dono di noi stessi a Dio fino alla morte e alla morte di croce. Quando uno mette nelle mani di Dio la sua vita, allora niente più gli importa di questo mondo, del suo corpo, dei suoi pensieri, della sua volontà. Tutto è di Dio e a Dio è costantemente donato.</w:t>
      </w:r>
    </w:p>
    <w:p w14:paraId="3380D639" w14:textId="77777777" w:rsidR="00223DC9" w:rsidRPr="00223DC9" w:rsidRDefault="00223DC9" w:rsidP="00223DC9">
      <w:pPr>
        <w:spacing w:after="120"/>
        <w:jc w:val="both"/>
        <w:rPr>
          <w:rFonts w:ascii="Arial" w:hAnsi="Arial"/>
          <w:sz w:val="24"/>
        </w:rPr>
      </w:pPr>
      <w:r w:rsidRPr="00223DC9">
        <w:rPr>
          <w:rFonts w:ascii="Arial" w:hAnsi="Arial"/>
          <w:sz w:val="24"/>
        </w:rPr>
        <w:t>Satana non può più fare nulla. I suoi dardi si scontrano con questa fede e vengono fermati all’istante. Cosa può offrire il maligno al cristiano al quale la vita non appartiene più, che non ha più vita propria da vivere in questo mondo? Niente. Ecco il motivo per cui è richiesta questa fede. Se invece il cuore si aspetta qualcosa dal mondo, questo qualcosa il maligno glielo offre e se glielo offre, la tentazione ha raggiunto il cuore dell’uomo, oltre che la sua mente.</w:t>
      </w:r>
    </w:p>
    <w:p w14:paraId="70A71368" w14:textId="77777777" w:rsidR="00223DC9" w:rsidRPr="00223DC9" w:rsidRDefault="00223DC9" w:rsidP="00223DC9">
      <w:pPr>
        <w:spacing w:after="120"/>
        <w:jc w:val="both"/>
        <w:rPr>
          <w:rFonts w:ascii="Arial" w:hAnsi="Arial"/>
          <w:sz w:val="24"/>
        </w:rPr>
      </w:pPr>
      <w:r w:rsidRPr="00223DC9">
        <w:rPr>
          <w:rFonts w:ascii="Arial" w:hAnsi="Arial"/>
          <w:sz w:val="24"/>
        </w:rPr>
        <w:t xml:space="preserve">Cadere in queste circostanze è assai facile, anzi più che facile. Molti cadono nella tentazione perché il maligno offre loro qualcosa che appartiene a questo mondo. Costoro si lasciano abbindolare dalle cose della terra e sono quindi preda della </w:t>
      </w:r>
      <w:r w:rsidRPr="00223DC9">
        <w:rPr>
          <w:rFonts w:ascii="Arial" w:hAnsi="Arial"/>
          <w:sz w:val="24"/>
        </w:rPr>
        <w:lastRenderedPageBreak/>
        <w:t>tentazione; se non cadono oggi, cadranno di sicuro domani. Ma di certo cadranno, perché il loro cuore si è lasciato tentare dalle cose del mondo.</w:t>
      </w:r>
    </w:p>
    <w:p w14:paraId="54A080A7" w14:textId="77777777" w:rsidR="00223DC9" w:rsidRPr="00223DC9" w:rsidRDefault="00223DC9" w:rsidP="00223DC9">
      <w:pPr>
        <w:spacing w:after="120"/>
        <w:jc w:val="both"/>
        <w:rPr>
          <w:rFonts w:ascii="Arial" w:hAnsi="Arial"/>
          <w:sz w:val="24"/>
        </w:rPr>
      </w:pPr>
      <w:r w:rsidRPr="00223DC9">
        <w:rPr>
          <w:rFonts w:ascii="Arial" w:hAnsi="Arial"/>
          <w:sz w:val="24"/>
        </w:rPr>
        <w:t>Ricordiamoci che la terza tentazione di Cristo Gesù consisteva proprio nell’offerta del mondo intero da parte del diavolo. Cristo Gesù fu vincitore per la sua fede. La sua vita era del Padre. Non apparteneva al mondo, né alle sue cose. Se del Padre, è il Padre che sa quali cose sono utili per la nostra vita. Il Padre è l’unico che può decidere e decide secondo la sua eterna sapienza e il suo intelletto divino, infallibile.</w:t>
      </w:r>
    </w:p>
    <w:p w14:paraId="2C747AE2"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prendete anche l'elmo della salvezza e la spada dello Spirito, cioè la parola di Dio. </w:t>
      </w:r>
    </w:p>
    <w:p w14:paraId="0B9AFF61" w14:textId="77777777" w:rsidR="00223DC9" w:rsidRPr="00223DC9" w:rsidRDefault="00223DC9" w:rsidP="00223DC9">
      <w:pPr>
        <w:spacing w:after="120"/>
        <w:jc w:val="both"/>
        <w:rPr>
          <w:rFonts w:ascii="Arial" w:hAnsi="Arial"/>
          <w:sz w:val="24"/>
        </w:rPr>
      </w:pPr>
      <w:r w:rsidRPr="00223DC9">
        <w:rPr>
          <w:rFonts w:ascii="Arial" w:hAnsi="Arial"/>
          <w:sz w:val="24"/>
        </w:rPr>
        <w:t>Tutto del corpo deve essere protetto, niente deve rimanere scoperto, altrimenti un solo punto debole, indebolisce tutto il corpo. Cosa significa prendere anche l’elmo della salvezza? Significa rivestirsi della salvezza. La salvezza è dimorare perennemente nella grazia di Dio, crescere in essa. Di Gesù è detto che cresceva in età, sapienza e grazia. Il buon soldato di Cristo Gesù indossa l’elmo della giustizia se si veste della grazia di Gesù Signore e in essa dimora per tutti i giorni della sua vita. La grazia si indossa attraverso la riconciliazione con Dio che avviene attraverso il sacramento del battesimo e della riconciliazione.</w:t>
      </w:r>
    </w:p>
    <w:p w14:paraId="5443E675" w14:textId="77777777" w:rsidR="00223DC9" w:rsidRPr="00223DC9" w:rsidRDefault="00223DC9" w:rsidP="00223DC9">
      <w:pPr>
        <w:spacing w:after="120"/>
        <w:jc w:val="both"/>
        <w:rPr>
          <w:rFonts w:ascii="Arial" w:hAnsi="Arial"/>
          <w:sz w:val="24"/>
        </w:rPr>
      </w:pPr>
      <w:r w:rsidRPr="00223DC9">
        <w:rPr>
          <w:rFonts w:ascii="Arial" w:hAnsi="Arial"/>
          <w:sz w:val="24"/>
        </w:rPr>
        <w:t xml:space="preserve">In essa si abbonda, se quotidianamente la si riceve nel sacramento dell’Eucaristia e la si alimenta attimo per attimo attraverso la preghiera. Sappiamo che particolare significato riveste la preghiera del Santo Rosario innalzata alla Vergine Maria, Madre della Redenzione. La grazia santificante si coltiva attraverso l’esercizio delle sante virtù. Per ogni atto virtuoso noi cresciamo in grazia, il nostro elmo di salvezza si fa più robusto, più consistente, difficilmente penetrabile da qualsiasi arma di offesa. Quando un cristiano vive perennemente in stato di peccato mortale, lui è già vittima del maligno, preda di ogni tentazione. Per lui la lotta è finita. La sua testa è stata ferita a morte. </w:t>
      </w:r>
    </w:p>
    <w:p w14:paraId="4BECF583" w14:textId="77777777" w:rsidR="00223DC9" w:rsidRPr="00223DC9" w:rsidRDefault="00223DC9" w:rsidP="00223DC9">
      <w:pPr>
        <w:spacing w:after="120"/>
        <w:jc w:val="both"/>
        <w:rPr>
          <w:rFonts w:ascii="Arial" w:hAnsi="Arial"/>
          <w:sz w:val="24"/>
        </w:rPr>
      </w:pPr>
      <w:r w:rsidRPr="00223DC9">
        <w:rPr>
          <w:rFonts w:ascii="Arial" w:hAnsi="Arial"/>
          <w:sz w:val="24"/>
        </w:rPr>
        <w:t>Da qui tutta una pastorale, interamente ancora da impostare, che guidi i discepoli di Gesù a vivere sempre in grazia di Dio, con l’elmo della salvezza sempre indossato. Inutile ogni attività pastorale che si svolge, se non ha come suo unico intento, sua sola finalità quella di far sì che tutti i cristiani vivano in grazia di Dio e in essa crescano alla stessa maniera di Cristo Gesù. È la grazia la forza irresistibile contro il male. È la grazia la nostra forza. È la grazia il nostro antidoto contro i morsi della tentazione. Perciò l’esigenza pastorale di educare a vivere in grazia e crescere in essa.</w:t>
      </w:r>
    </w:p>
    <w:p w14:paraId="5C9388B7" w14:textId="77777777" w:rsidR="00223DC9" w:rsidRPr="00223DC9" w:rsidRDefault="00223DC9" w:rsidP="00223DC9">
      <w:pPr>
        <w:spacing w:after="120"/>
        <w:jc w:val="both"/>
        <w:rPr>
          <w:rFonts w:ascii="Arial" w:hAnsi="Arial"/>
          <w:sz w:val="24"/>
        </w:rPr>
      </w:pPr>
      <w:r w:rsidRPr="00223DC9">
        <w:rPr>
          <w:rFonts w:ascii="Arial" w:hAnsi="Arial"/>
          <w:sz w:val="24"/>
        </w:rPr>
        <w:t>Il bon soldato di Cristo Gesù deve anche prendere la spada dello Spirito, cioè la parola di Dio. Il cristiano è un costruttore del regno di Dio, ma costruisce il regno di Dio distruggendo il regno del principe di questo mondo. Come si distrugge il regno del principe di questo mondo? Distruggendo la sua menzogna, la sua falsità, il suo errore, ogni ambiguità della sua parola. Con che cosa? Con la potenza della parola di Dio, detta qui da Paolo: la spada dello Spirito.</w:t>
      </w:r>
    </w:p>
    <w:p w14:paraId="22F0C46D" w14:textId="77777777" w:rsidR="00223DC9" w:rsidRPr="00223DC9" w:rsidRDefault="00223DC9" w:rsidP="00223DC9">
      <w:pPr>
        <w:spacing w:after="120"/>
        <w:jc w:val="both"/>
        <w:rPr>
          <w:rFonts w:ascii="Arial" w:hAnsi="Arial"/>
          <w:sz w:val="24"/>
        </w:rPr>
      </w:pPr>
      <w:r w:rsidRPr="00223DC9">
        <w:rPr>
          <w:rFonts w:ascii="Arial" w:hAnsi="Arial"/>
          <w:sz w:val="24"/>
        </w:rPr>
        <w:t xml:space="preserve">La parola di Dio è la spada dello Spirito perché essa annienta e distrugge l’altra spada, quella del diavolo, cioè la parola di menzogna, di falsità, di errore. Il cristiano deve essere sempre a perfetta conoscenza della Parola di Dio, se vuole distruggere in sé e attorno a sé il regno della falsità e della menzogna del principe </w:t>
      </w:r>
      <w:r w:rsidRPr="00223DC9">
        <w:rPr>
          <w:rFonts w:ascii="Arial" w:hAnsi="Arial"/>
          <w:sz w:val="24"/>
        </w:rPr>
        <w:lastRenderedPageBreak/>
        <w:t>di questo mondo. La Parola di Dio è luce, verità, conoscenza, sapienza. Essa svela noi a noi stessi e Dio a noi. Con essa noi dobbiamo illuminare il mondo intero della conoscenza di Dio e dell’uomo.</w:t>
      </w:r>
    </w:p>
    <w:p w14:paraId="09AC4B50" w14:textId="77777777" w:rsidR="00223DC9" w:rsidRPr="00223DC9" w:rsidRDefault="00223DC9" w:rsidP="00223DC9">
      <w:pPr>
        <w:spacing w:after="120"/>
        <w:jc w:val="both"/>
        <w:rPr>
          <w:rFonts w:ascii="Arial" w:hAnsi="Arial"/>
          <w:sz w:val="24"/>
        </w:rPr>
      </w:pPr>
      <w:r w:rsidRPr="00223DC9">
        <w:rPr>
          <w:rFonts w:ascii="Arial" w:hAnsi="Arial"/>
          <w:sz w:val="24"/>
        </w:rPr>
        <w:t>Non è verità ciò che l’uomo dice di se stesso. È verità ciò che la Parola di Dio dice di noi. Così anche: non è verità ciò che noi diciamo di Dio; è verità ciò che Dio dice a noi di se stesso. Senza questa verità, è facile cadere nell’inganno del maligno e di conseguenza nella morte. Occorre allora che il cristiano faccia una scelta ben precisa: o la parola di Dio, la spada dello Spirito, o la parola e il pensiero degli uomini. Oggi c’è come una specie di schizofrenia religiosa: da una parte abbracciamo la parola di Dio, ma dall’altra agiamo solo con la parola degli uomini. La parola di Dio tocca solo un piccolo aspetto della nostra vita: quando entriamo in Chiesa e finché restiamo in essa. Quando usciamo fuori, allora c’è la parola degli uomini che ci condiziona.</w:t>
      </w:r>
    </w:p>
    <w:p w14:paraId="31D1FB01" w14:textId="77777777" w:rsidR="00223DC9" w:rsidRPr="00223DC9" w:rsidRDefault="00223DC9" w:rsidP="00223DC9">
      <w:pPr>
        <w:spacing w:after="120"/>
        <w:jc w:val="both"/>
        <w:rPr>
          <w:rFonts w:ascii="Arial" w:hAnsi="Arial"/>
          <w:sz w:val="24"/>
        </w:rPr>
      </w:pPr>
      <w:r w:rsidRPr="00223DC9">
        <w:rPr>
          <w:rFonts w:ascii="Arial" w:hAnsi="Arial"/>
          <w:sz w:val="24"/>
        </w:rPr>
        <w:t>Siamo, sì, religiosi, ma pensiamo ed agiamo come il mondo, ragioniamo come il mondo, risolviamo i nostri problemi mondanamente. Questo significa semplicemente non aver preso la spada dello Spirito in mano. Siamo cristiani, ma adoperiamo l’altra spada, quella del maligno, perché ci serviamo dei suoi pensieri per ogni nostra occupazione del quotidiano. Questa è la scissione che si è venuta a creare nel cuore cristiano. Contro questa scissione c’è solo una metodologia appropriata: quella di presentarci ad ogni uomo con una sola parola: quella di Dio, sempre, in ogni circostanza, in ogni evento della vita.</w:t>
      </w:r>
    </w:p>
    <w:p w14:paraId="5F971F04" w14:textId="77777777" w:rsidR="00223DC9" w:rsidRPr="00223DC9" w:rsidRDefault="00223DC9" w:rsidP="00223DC9">
      <w:pPr>
        <w:spacing w:after="120"/>
        <w:jc w:val="both"/>
        <w:rPr>
          <w:rFonts w:ascii="Arial" w:hAnsi="Arial"/>
          <w:sz w:val="24"/>
        </w:rPr>
      </w:pPr>
      <w:r w:rsidRPr="00223DC9">
        <w:rPr>
          <w:rFonts w:ascii="Arial" w:hAnsi="Arial"/>
          <w:sz w:val="24"/>
        </w:rPr>
        <w:t>Come il buon soldato, se vuole salva la sua vita, non solo si deve difendere, ma anche attaccare, combattere, se vuole abbattere i suoi nemici, così deve dirsi del buon soldato di Cristo Gesù. Se lui non diffonde attorno a sé la Parola di Dio, se non risolve il problema della sua vita sempre con la Parola di Dio, egli abiterà sempre in un mondo di menzogna e primo o poi la non verità penetrerà anche nel suo cuore e lo distruggerà.</w:t>
      </w:r>
    </w:p>
    <w:p w14:paraId="438DCB7F"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Pregate inoltre incessantemente con ogni sorta di preghiere e di suppliche nello Spirito, vigilando a questo scopo con ogni perseveranza e pregando per tutti i santi, </w:t>
      </w:r>
    </w:p>
    <w:p w14:paraId="31C4A852" w14:textId="77777777" w:rsidR="00223DC9" w:rsidRPr="00223DC9" w:rsidRDefault="00223DC9" w:rsidP="00223DC9">
      <w:pPr>
        <w:spacing w:after="120"/>
        <w:jc w:val="both"/>
        <w:rPr>
          <w:rFonts w:ascii="Arial" w:hAnsi="Arial"/>
          <w:sz w:val="24"/>
        </w:rPr>
      </w:pPr>
      <w:r w:rsidRPr="00223DC9">
        <w:rPr>
          <w:rFonts w:ascii="Arial" w:hAnsi="Arial"/>
          <w:sz w:val="24"/>
        </w:rPr>
        <w:t>Paolo sa che tutto è grazia di Dio. Sa anche che Dio non interviene nella vita dell’uomo, operativamente, se non viene invocato. Ogni uomo è libero, perché dotato di volontà propria. Dio non può prendersi la volontà dell’uomo, a meno che l’uomo non gliela offra. L’offerta della volontà non può essere fatta una volta per tutte. È fatta una volta per tutte nelle scelte irreversibili della vita. Ma anche in queste scelte, se atto per atto, non si dona la volontà al disegno di Dio, al suo mistero di salvezza, ci si riprende operativamente, ciò che è stato dato intenzionalmente. Operativamente è come se la volontà non sia stata data a Dio, perché l’atto non viene compiuto secondo la volontà di Dio, bensì secondo la volontà dell’uomo.</w:t>
      </w:r>
    </w:p>
    <w:p w14:paraId="607A1BD1" w14:textId="77777777" w:rsidR="00223DC9" w:rsidRPr="00223DC9" w:rsidRDefault="00223DC9" w:rsidP="00223DC9">
      <w:pPr>
        <w:spacing w:after="120"/>
        <w:jc w:val="both"/>
        <w:rPr>
          <w:rFonts w:ascii="Arial" w:hAnsi="Arial"/>
          <w:sz w:val="24"/>
        </w:rPr>
      </w:pPr>
      <w:r w:rsidRPr="00223DC9">
        <w:rPr>
          <w:rFonts w:ascii="Arial" w:hAnsi="Arial"/>
          <w:sz w:val="24"/>
        </w:rPr>
        <w:t xml:space="preserve">Bisogna dare la volontà a Dio non solo intenzionalmente, una volta per sempre, ma operativamente, azione per azione, decisione per decisione, atto per atto, pensiero per pensiero e sentimento per sentimento. Tutti i secondi, i minuti, le ore, i giorni, le settimane, i mesi, gli anni, l’intera vita in ogni sua parte deve essere offerta a Dio attraverso il dono della volontà, la quale deve decidersi di operare sempre secondo la volontà di Dio e non più secondo se stessa. Come fare perché </w:t>
      </w:r>
      <w:r w:rsidRPr="00223DC9">
        <w:rPr>
          <w:rFonts w:ascii="Arial" w:hAnsi="Arial"/>
          <w:sz w:val="24"/>
        </w:rPr>
        <w:lastRenderedPageBreak/>
        <w:t>questo avvenga? L’indicazione di Paolo è perfetta, chiara, precisa, soprattutto vera della stessa verità di Dio.</w:t>
      </w:r>
    </w:p>
    <w:p w14:paraId="478A0C73" w14:textId="77777777" w:rsidR="00223DC9" w:rsidRPr="00223DC9" w:rsidRDefault="00223DC9" w:rsidP="00223DC9">
      <w:pPr>
        <w:spacing w:after="120"/>
        <w:jc w:val="both"/>
        <w:rPr>
          <w:rFonts w:ascii="Arial" w:hAnsi="Arial"/>
          <w:sz w:val="24"/>
        </w:rPr>
      </w:pPr>
      <w:r w:rsidRPr="00223DC9">
        <w:rPr>
          <w:rFonts w:ascii="Arial" w:hAnsi="Arial"/>
          <w:sz w:val="24"/>
        </w:rPr>
        <w:t>Poiché dobbiamo consegnare a Dio ogni attimo della nostra vita, in ogni attimo bisogna elevare la nostra mente in Dio. Chiedere il suo aiuto, il suo sostegno, la sua grazia, la sua forza, la sua verità, il suo amore. Solo se Dio con tutta la ricchezza celeste discende in noi sotto forma di grazia, noi possiamo santificare la nostra vita. Un attimo non consegnato a Dio attraverso la preghiera, non santificato, perché eravamo carenti della sua verità e della sua grazia, è un momento della nostra vita sottratto alla sua Signoria. È un atto che Dio non può fare suo, perché non è stato fatto nella sua grazia e nella sua verità.</w:t>
      </w:r>
    </w:p>
    <w:p w14:paraId="160C645B" w14:textId="77777777" w:rsidR="00223DC9" w:rsidRPr="00223DC9" w:rsidRDefault="00223DC9" w:rsidP="00223DC9">
      <w:pPr>
        <w:spacing w:after="120"/>
        <w:jc w:val="both"/>
        <w:rPr>
          <w:rFonts w:ascii="Arial" w:hAnsi="Arial"/>
          <w:sz w:val="24"/>
        </w:rPr>
      </w:pPr>
      <w:r w:rsidRPr="00223DC9">
        <w:rPr>
          <w:rFonts w:ascii="Arial" w:hAnsi="Arial"/>
          <w:sz w:val="24"/>
        </w:rPr>
        <w:t>Non solo bisogna pregare con ogni sorta di preghiere e di suppliche, bisogna altresì che ogni nostra preghiera venga fatta nello Spirito. Cosa significa pregare nello Spirito Santo? Significa pregare nella sua santità, nella sua verità, nella sua grazia, in quella comunione di amore, di luce, di speranza che ci unisce a Dio.</w:t>
      </w:r>
    </w:p>
    <w:p w14:paraId="7472C2F5" w14:textId="77777777" w:rsidR="00223DC9" w:rsidRPr="00223DC9" w:rsidRDefault="00223DC9" w:rsidP="00223DC9">
      <w:pPr>
        <w:spacing w:after="120"/>
        <w:jc w:val="both"/>
        <w:rPr>
          <w:rFonts w:ascii="Arial" w:hAnsi="Arial"/>
          <w:sz w:val="24"/>
        </w:rPr>
      </w:pPr>
      <w:r w:rsidRPr="00223DC9">
        <w:rPr>
          <w:rFonts w:ascii="Arial" w:hAnsi="Arial"/>
          <w:sz w:val="24"/>
        </w:rPr>
        <w:t>Prega nello Spirito chi è in grazia di Dio, ma anche chi prega secondo la volontà di Dio, chi si mette a sua disposizione per manifestare nel mondo la sua gloria. Pregare nello Spirito Santo vuol dire pregare per cercare la volontà di Dio, per sapere qual è il suo disegno d’amore su di noi perché lo attuiamo in ogni sua parte, sempre, in ogni suo particolare, per tutti i giorni della nostra vita. Nella preghiera bisogna essere vigilanti. Non solo, nella vigilanza bisogna mettere ogni perseveranza. Si vigila e si persevera, si persevera e si vigila. Si sta attenti a che nessun momento sia sottratto a Dio e questo non solo per un giorno, o per un mese, ma per un anno e tutti gli anni.</w:t>
      </w:r>
    </w:p>
    <w:p w14:paraId="71AE3147" w14:textId="77777777" w:rsidR="00223DC9" w:rsidRPr="00223DC9" w:rsidRDefault="00223DC9" w:rsidP="00223DC9">
      <w:pPr>
        <w:spacing w:after="120"/>
        <w:jc w:val="both"/>
        <w:rPr>
          <w:rFonts w:ascii="Arial" w:hAnsi="Arial"/>
          <w:sz w:val="24"/>
        </w:rPr>
      </w:pPr>
      <w:r w:rsidRPr="00223DC9">
        <w:rPr>
          <w:rFonts w:ascii="Arial" w:hAnsi="Arial"/>
          <w:sz w:val="24"/>
        </w:rPr>
        <w:t xml:space="preserve">Su questo molte volte siamo scoperti. Deponiamo l’attenzione. Ci lasciamo trascinare dalle cose, dagli eventi, dalla stessa storia, dagli uomini. Vigiliamo un giorno e poi non vigiliamo più. Perseveriamo nella preghiera una settimana e poi ci dimentichiamo che tutto discende da Dio. Iniziamo e poi non continuiamo, o se continuiamo, lo facciamo malamente, saltuariamente, un giorno sì e mille no. </w:t>
      </w:r>
    </w:p>
    <w:p w14:paraId="42A56FCC" w14:textId="77777777" w:rsidR="00223DC9" w:rsidRPr="00223DC9" w:rsidRDefault="00223DC9" w:rsidP="00223DC9">
      <w:pPr>
        <w:spacing w:after="120"/>
        <w:jc w:val="both"/>
        <w:rPr>
          <w:rFonts w:ascii="Arial" w:hAnsi="Arial"/>
          <w:sz w:val="24"/>
        </w:rPr>
      </w:pPr>
      <w:r w:rsidRPr="00223DC9">
        <w:rPr>
          <w:rFonts w:ascii="Arial" w:hAnsi="Arial"/>
          <w:sz w:val="24"/>
        </w:rPr>
        <w:t>La regola di Paolo è perfetta: chi vuole vincere la battaglia contro lo spirito del male, deve pregare nello Spirito, ma vigilando nella preghiera con ogni perseveranza. Se una di queste condizioni viene meno, ci accorgiamo che immediatamente siamo dei perdenti. Basta un niente, un incontro, una parola, un atteggiamento, il più leggero alito di vento è sufficiente perché noi cadiamo nel peccato. Ogni peccato che si commette, anche veniale, è una sconfitta per noi, anche se leggera, ma è una sconfitta.</w:t>
      </w:r>
    </w:p>
    <w:p w14:paraId="5FBEBA73" w14:textId="77777777" w:rsidR="00223DC9" w:rsidRPr="00223DC9" w:rsidRDefault="00223DC9" w:rsidP="00223DC9">
      <w:pPr>
        <w:spacing w:after="120"/>
        <w:jc w:val="both"/>
        <w:rPr>
          <w:rFonts w:ascii="Arial" w:hAnsi="Arial"/>
          <w:sz w:val="24"/>
        </w:rPr>
      </w:pPr>
      <w:r w:rsidRPr="00223DC9">
        <w:rPr>
          <w:rFonts w:ascii="Arial" w:hAnsi="Arial"/>
          <w:sz w:val="24"/>
        </w:rPr>
        <w:t>Siamo però tutti corpo del Signore. Bisogna pregare per se stessi, ma anche per tutto il corpo. Anche questa è legge della preghiera. Anche questa intenzione bisogna che venga manifestata al Signore. È vero che tutte le preghiere della Chiesa sono al plurale, compresi il “Padre nostro” e l’”Ave Maria”. Ma questo non dispensa il cristiano dal metterci l’intenzione per gli altri.</w:t>
      </w:r>
    </w:p>
    <w:p w14:paraId="3303C9B6" w14:textId="77777777" w:rsidR="00223DC9" w:rsidRPr="00223DC9" w:rsidRDefault="00223DC9" w:rsidP="00223DC9">
      <w:pPr>
        <w:spacing w:after="120"/>
        <w:jc w:val="both"/>
        <w:rPr>
          <w:rFonts w:ascii="Arial" w:hAnsi="Arial"/>
          <w:sz w:val="24"/>
        </w:rPr>
      </w:pPr>
      <w:r w:rsidRPr="00223DC9">
        <w:rPr>
          <w:rFonts w:ascii="Arial" w:hAnsi="Arial"/>
          <w:sz w:val="24"/>
        </w:rPr>
        <w:t xml:space="preserve">Non deve esserci preghiera cristiana che non sia fatta anche esplicitamente per gli altri. È la più grande opera di carità che possiamo fare per i nostri fratelli: pregare incessantemente per loro; vigilare con perseveranza nella preghiera per loro. Questo è lo stile di vita dei cristiani: legati vitalmente gli uni agli altri, nella </w:t>
      </w:r>
      <w:r w:rsidRPr="00223DC9">
        <w:rPr>
          <w:rFonts w:ascii="Arial" w:hAnsi="Arial"/>
          <w:sz w:val="24"/>
        </w:rPr>
        <w:lastRenderedPageBreak/>
        <w:t>preghiera questo legame si rafforza e diviene indistruttibile. Per questo legame ogni tentazione sarà vinta e il principe di questo mondo sarà sconfitto.</w:t>
      </w:r>
    </w:p>
    <w:p w14:paraId="335E0F3A" w14:textId="77777777" w:rsidR="00223DC9" w:rsidRPr="00223DC9" w:rsidRDefault="00223DC9" w:rsidP="00223DC9">
      <w:pPr>
        <w:spacing w:after="120"/>
        <w:jc w:val="both"/>
        <w:rPr>
          <w:rFonts w:ascii="Arial" w:hAnsi="Arial"/>
          <w:sz w:val="24"/>
        </w:rPr>
      </w:pPr>
      <w:r w:rsidRPr="00223DC9">
        <w:rPr>
          <w:rFonts w:ascii="Arial" w:hAnsi="Arial"/>
          <w:sz w:val="24"/>
        </w:rPr>
        <w:t>Non è sufficiente pregare per se stessi per essere nella verità. Occorre pregare anche per gli altri e pregare allo stesso modo e con la stessa intensità con i quali preghiamo per noi. Se non preghiamo per gli altri, significa che neanche per noi preghiamo secondo la volontà di Dio; significa che preghiamo semplicemente male e chi prega male non prega nello Spirito Santo.</w:t>
      </w:r>
    </w:p>
    <w:p w14:paraId="3A7B022E"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e anche per me, perché quando apro la bocca mi sia data una parola franca, per far conoscere il mistero del Vangelo, </w:t>
      </w:r>
    </w:p>
    <w:p w14:paraId="1C0F7DF3" w14:textId="77777777" w:rsidR="00223DC9" w:rsidRPr="00223DC9" w:rsidRDefault="00223DC9" w:rsidP="00223DC9">
      <w:pPr>
        <w:spacing w:after="120"/>
        <w:jc w:val="both"/>
        <w:rPr>
          <w:rFonts w:ascii="Arial" w:hAnsi="Arial"/>
          <w:sz w:val="24"/>
        </w:rPr>
      </w:pPr>
      <w:r w:rsidRPr="00223DC9">
        <w:rPr>
          <w:rFonts w:ascii="Arial" w:hAnsi="Arial"/>
          <w:sz w:val="24"/>
        </w:rPr>
        <w:t>Paolo ora chiede agli Efesini che preghino anche per lui. Chiede che non dimentichino lui. È facile dimenticarsi di una persona, specie quando questa persona per un motivo qualsiasi non vive più accanto a noi. A stento ci ricordiamo delle persone vicine, di quelle a noi più care, figuriamoci se ci ricordiamo delle persone assenti, lontane, fuori dai nostri occhi. Paolo non vuole che gli Efesini lo dimentichino nelle loro preghiere. Prima di tutto bisogna dire che pregare per gli altri è l’unica forma vera di ricordarli, di non dimenticarli.</w:t>
      </w:r>
    </w:p>
    <w:p w14:paraId="195F8196" w14:textId="77777777" w:rsidR="00223DC9" w:rsidRPr="00223DC9" w:rsidRDefault="00223DC9" w:rsidP="00223DC9">
      <w:pPr>
        <w:spacing w:after="120"/>
        <w:jc w:val="both"/>
        <w:rPr>
          <w:rFonts w:ascii="Arial" w:hAnsi="Arial"/>
          <w:sz w:val="24"/>
        </w:rPr>
      </w:pPr>
      <w:r w:rsidRPr="00223DC9">
        <w:rPr>
          <w:rFonts w:ascii="Arial" w:hAnsi="Arial"/>
          <w:sz w:val="24"/>
        </w:rPr>
        <w:t>In secondo luogo, pregare per gli altri, significa metterci in comunione con gli altri e chiedere al Signore che l’altro sia semplicemente ciò che Dio vuole che egli sia. Chi è Paolo? Un operaio del Vangelo, un annunciatore della buona novella, un proclamatore del mistero di Cristo Gesù. Cosa chiede agli Efesini per lui. Non solo la preghiera, ma che mettano la sua intenzione nella preghiera. Questo è molto importante da un punto di vista ascetico. Si prega per l’altro perché faccia sempre la volontà di Dio.</w:t>
      </w:r>
    </w:p>
    <w:p w14:paraId="7FFB14B4" w14:textId="77777777" w:rsidR="00223DC9" w:rsidRPr="00223DC9" w:rsidRDefault="00223DC9" w:rsidP="00223DC9">
      <w:pPr>
        <w:spacing w:after="120"/>
        <w:jc w:val="both"/>
        <w:rPr>
          <w:rFonts w:ascii="Arial" w:hAnsi="Arial"/>
          <w:sz w:val="24"/>
        </w:rPr>
      </w:pPr>
      <w:r w:rsidRPr="00223DC9">
        <w:rPr>
          <w:rFonts w:ascii="Arial" w:hAnsi="Arial"/>
          <w:sz w:val="24"/>
        </w:rPr>
        <w:t>Noi non sappiamo qual è la volontà di Dio su di una persona. Però la persona sa quel è la volontà di Dio su di lui. Paolo sa cosa il Signore vuole da lui, lo sa, lo manifesta agli Efesini, chiede loro di pregare secondo questa finalità. Lui deve predicare il Vangelo. Il Vangelo va predicato con una parola franca, chiara, comprensibile, facilmente assimilabile dalla cultura e soprattutto dai cuori.</w:t>
      </w:r>
    </w:p>
    <w:p w14:paraId="5E564CF4" w14:textId="77777777" w:rsidR="00223DC9" w:rsidRPr="00223DC9" w:rsidRDefault="00223DC9" w:rsidP="00223DC9">
      <w:pPr>
        <w:spacing w:after="120"/>
        <w:jc w:val="both"/>
        <w:rPr>
          <w:rFonts w:ascii="Arial" w:hAnsi="Arial"/>
          <w:sz w:val="24"/>
        </w:rPr>
      </w:pPr>
      <w:r w:rsidRPr="00223DC9">
        <w:rPr>
          <w:rFonts w:ascii="Arial" w:hAnsi="Arial"/>
          <w:sz w:val="24"/>
        </w:rPr>
        <w:t>La sua parola deve essere precisa, deve tagliare netto, non deve essere fraintesa, alterata; non può essere ambigua, ma precisa, puntuale, tagliente, penetrante nel cuore e nello spirito di un uomo. La sua parola è portatrice di un mistero. Il mistero contenuto nella parola deve essere fatto conoscere al mondo intero. Se Paolo non dona la parola giusta, vera, franca, tagliente e penetrante, il mistero contenuto nella parola rimane sconosciuto e un mistero sconosciuto e un mistero non accolto, non vissuto e quindi è un mistero che non dona salvezza a causa dell’uomo che lo porta e che lo annunzia.</w:t>
      </w:r>
    </w:p>
    <w:p w14:paraId="2FD30761" w14:textId="77777777" w:rsidR="00223DC9" w:rsidRPr="00223DC9" w:rsidRDefault="00223DC9" w:rsidP="00223DC9">
      <w:pPr>
        <w:spacing w:after="120"/>
        <w:jc w:val="both"/>
        <w:rPr>
          <w:rFonts w:ascii="Arial" w:hAnsi="Arial"/>
          <w:sz w:val="24"/>
        </w:rPr>
      </w:pPr>
      <w:r w:rsidRPr="00223DC9">
        <w:rPr>
          <w:rFonts w:ascii="Arial" w:hAnsi="Arial"/>
          <w:sz w:val="24"/>
        </w:rPr>
        <w:t>La forza del cristiano è questa: far entrare un cuore nel mistero di Cristo. Questa è anche la sua verità, la sua sapienza, la sua scienza, la sua perizia. Se Cristo non entra in un cuore, perché rimane sconosciuto al cuore, il missionario del Vangelo ha impiegato malamente il suo tempo. Questo è l’errore di molti che parlano di Cristo. Dicono, ma non introducono nel mistero. La loro parola a volte è assai profana, mondana; è una parola del mondo per le cose del mondo; ma non è una parola del cielo per i misteri del cielo. Il cristiano parla come il mondo, pensa come il mondo, agisce come il mondo, usa le parole del mondo.</w:t>
      </w:r>
    </w:p>
    <w:p w14:paraId="4DCEECCE" w14:textId="77777777" w:rsidR="00223DC9" w:rsidRPr="00223DC9" w:rsidRDefault="00223DC9" w:rsidP="00223DC9">
      <w:pPr>
        <w:spacing w:after="120"/>
        <w:jc w:val="both"/>
        <w:rPr>
          <w:rFonts w:ascii="Arial" w:hAnsi="Arial"/>
          <w:sz w:val="24"/>
        </w:rPr>
      </w:pPr>
      <w:r w:rsidRPr="00223DC9">
        <w:rPr>
          <w:rFonts w:ascii="Arial" w:hAnsi="Arial"/>
          <w:sz w:val="24"/>
        </w:rPr>
        <w:lastRenderedPageBreak/>
        <w:t xml:space="preserve">Manca di quella franchezza che è distinzione dal mondo. </w:t>
      </w:r>
      <w:r w:rsidRPr="00223DC9">
        <w:rPr>
          <w:rFonts w:ascii="Arial" w:hAnsi="Arial"/>
          <w:i/>
          <w:sz w:val="24"/>
        </w:rPr>
        <w:t>“Voi siete nel mondo, non siete del mondo”.</w:t>
      </w:r>
      <w:r w:rsidRPr="00223DC9">
        <w:rPr>
          <w:rFonts w:ascii="Arial" w:hAnsi="Arial"/>
          <w:sz w:val="24"/>
        </w:rPr>
        <w:t xml:space="preserve"> Questo non essere del mondo deve apparire anche nel modo in cui si parla, si predica, si evangelizza, si dialoga, si sta in compagnia con gli altri. Tutto della vita del cristiano: pensieri, parole, opere, devono attestare che noi non siamo del mondo, ma siamo semplicemente nel mondo. </w:t>
      </w:r>
    </w:p>
    <w:p w14:paraId="165F6924" w14:textId="77777777" w:rsidR="00223DC9" w:rsidRPr="00223DC9" w:rsidRDefault="00223DC9" w:rsidP="00223DC9">
      <w:pPr>
        <w:spacing w:after="120"/>
        <w:jc w:val="both"/>
        <w:rPr>
          <w:rFonts w:ascii="Arial" w:hAnsi="Arial"/>
          <w:sz w:val="24"/>
        </w:rPr>
      </w:pPr>
      <w:r w:rsidRPr="00223DC9">
        <w:rPr>
          <w:rFonts w:ascii="Arial" w:hAnsi="Arial"/>
          <w:sz w:val="24"/>
        </w:rPr>
        <w:t>Perché ci sia in noi una perenne distinzione dal mondo occorre quella preghiera costante elevata incessantemente a Dio in una vigilanza senza tregua, che ci ottenga da Lui tanta di quella franchezza per testimoniare Lui, la sua Parola, la sua Verità, il suo Vangelo in ogni circostanza. Paolo sa che le sole sue forze non sono sufficienti, non bastano, dinanzi alla straordinaria grandezza della grazia che gli è necessaria e per questo si affida ad ogni comunità; ad ognuna chiede preghiere. Più è elevata la missione e più forza divina occorre, più preghiere sono necessarie. O le facciamo noi, o le chiediamo agli altri. Noi non possiamo farle, urge chiederle agli altri. Elemosinare – in senso buono – una preghiera incessante da una comunità o da un singolo individuo è la cosa più santa che possa esistere, è la via sicura perché la grazia discenda su di noi e ci irradi con la sua luce, la sua forza, la sua santità, la sua franchezza, cioè quella libertà che ci fa parlare dinanzi ad ogni uomo, senza timore, senza arrossire, senza vergognarci di affermare la nostra identità cristiana, di essere cioè discepoli di Gesù che intendono espandere il suo regno in mezzo agli uomini.</w:t>
      </w:r>
    </w:p>
    <w:p w14:paraId="6551366F"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del quale sono ambasciatore in catene, e io possa annunziarlo con franchezza come è mio dovere. </w:t>
      </w:r>
    </w:p>
    <w:p w14:paraId="77A22E8A" w14:textId="77777777" w:rsidR="00223DC9" w:rsidRPr="00223DC9" w:rsidRDefault="00223DC9" w:rsidP="00223DC9">
      <w:pPr>
        <w:spacing w:after="120"/>
        <w:jc w:val="both"/>
        <w:rPr>
          <w:rFonts w:ascii="Arial" w:hAnsi="Arial"/>
          <w:sz w:val="24"/>
        </w:rPr>
      </w:pPr>
      <w:r w:rsidRPr="00223DC9">
        <w:rPr>
          <w:rFonts w:ascii="Arial" w:hAnsi="Arial"/>
          <w:sz w:val="24"/>
        </w:rPr>
        <w:t>Paolo dona qui una notizia autobiografica di grande importanza. Egli è in catene. È prigioniero. Dagli Atti degli Apostoli sappiamo che la sua prigionia fu assai lunga. La giustizia non sempre è giusta e non sempre fa le cose secondo giustizia. Quando il peccato si intromette nella giustizia, anche la giustizia diventa ingiusta e questo è un vero male per gli uomini.</w:t>
      </w:r>
    </w:p>
    <w:p w14:paraId="23E06BC1" w14:textId="77777777" w:rsidR="00223DC9" w:rsidRPr="00223DC9" w:rsidRDefault="00223DC9" w:rsidP="00223DC9">
      <w:pPr>
        <w:spacing w:after="120"/>
        <w:jc w:val="both"/>
        <w:rPr>
          <w:rFonts w:ascii="Arial" w:hAnsi="Arial"/>
          <w:sz w:val="24"/>
        </w:rPr>
      </w:pPr>
      <w:r w:rsidRPr="00223DC9">
        <w:rPr>
          <w:rFonts w:ascii="Arial" w:hAnsi="Arial"/>
          <w:sz w:val="24"/>
        </w:rPr>
        <w:t xml:space="preserve">Paolo però è in catene per Cristo Gesù. Di Cristo egli è ambasciatore. È un controsenso essere ambasciatore del Re del cielo e della terra ed essere imprigionato proprio a causa dell’ambasciata che porta, poiché in nome di Dio invita tutti i cuori a lasciarsi riconciliare con Lui, convertendosi da questa generazione perversa e credendo al Vangelo, aderendo alla comunità dei discepoli del Signore Gesù. </w:t>
      </w:r>
    </w:p>
    <w:p w14:paraId="73929C42" w14:textId="77777777" w:rsidR="00223DC9" w:rsidRPr="00223DC9" w:rsidRDefault="00223DC9" w:rsidP="00223DC9">
      <w:pPr>
        <w:spacing w:after="120"/>
        <w:jc w:val="both"/>
        <w:rPr>
          <w:rFonts w:ascii="Arial" w:hAnsi="Arial"/>
          <w:sz w:val="24"/>
        </w:rPr>
      </w:pPr>
      <w:r w:rsidRPr="00223DC9">
        <w:rPr>
          <w:rFonts w:ascii="Arial" w:hAnsi="Arial"/>
          <w:sz w:val="24"/>
        </w:rPr>
        <w:t>L’ambasciatore è colui che porta un messaggio da parte di colui che lo ha inviato, che lo ha costituito suo tramite per manifestare la sua volontà. L’ambasciatore non può prendere decisioni autonome. L’ambasciatore dipende in tutto da colui che lo ha inviato. Paolo ha una missione da svolgere. Non può venir meno, né nella missione in sé, né nelle modalità attraverso le quali la missione viene svolta.</w:t>
      </w:r>
    </w:p>
    <w:p w14:paraId="5A818550" w14:textId="77777777" w:rsidR="00223DC9" w:rsidRPr="00223DC9" w:rsidRDefault="00223DC9" w:rsidP="00223DC9">
      <w:pPr>
        <w:spacing w:after="120"/>
        <w:jc w:val="both"/>
        <w:rPr>
          <w:rFonts w:ascii="Arial" w:hAnsi="Arial"/>
          <w:sz w:val="24"/>
        </w:rPr>
      </w:pPr>
      <w:r w:rsidRPr="00223DC9">
        <w:rPr>
          <w:rFonts w:ascii="Arial" w:hAnsi="Arial"/>
          <w:sz w:val="24"/>
        </w:rPr>
        <w:t xml:space="preserve">La missione deve essere svolta sempre, in obbedienza alla volontà di Dio. Paolo deve consacrarsi alla missione, deve consegnare tutto il suo tempo ad essa. Di questo tempo non può togliere neanche un minuto. Non gli appartiene. Se tutto della vita è stato consegnato a Dio, anche un singolo minuto è del Signore, il quale può disporre secondo la sua volontà. </w:t>
      </w:r>
    </w:p>
    <w:p w14:paraId="35E43949" w14:textId="77777777" w:rsidR="00223DC9" w:rsidRPr="00223DC9" w:rsidRDefault="00223DC9" w:rsidP="00223DC9">
      <w:pPr>
        <w:spacing w:after="120"/>
        <w:jc w:val="both"/>
        <w:rPr>
          <w:rFonts w:ascii="Arial" w:hAnsi="Arial"/>
          <w:sz w:val="24"/>
        </w:rPr>
      </w:pPr>
      <w:r w:rsidRPr="00223DC9">
        <w:rPr>
          <w:rFonts w:ascii="Arial" w:hAnsi="Arial"/>
          <w:sz w:val="24"/>
        </w:rPr>
        <w:t xml:space="preserve">Questo precisato, ci resta da chiarire l’altro aspetto della missione non meno pericoloso e pernicioso del primo. A volte capita che la missione non si svolga. </w:t>
      </w:r>
      <w:r w:rsidRPr="00223DC9">
        <w:rPr>
          <w:rFonts w:ascii="Arial" w:hAnsi="Arial"/>
          <w:sz w:val="24"/>
        </w:rPr>
        <w:lastRenderedPageBreak/>
        <w:t>Questo è un vero peccato di omissione di cui bisogna un giorno rendere conto a Dio. A volte però si vive un’intera vita nel compimento della missione – si pensi al sacerdozio cattolico, o anche al matrimonio cristiano, per indicare i due sacramenti che immettono un uomo anche visibilmente in una missione da portare a compimento – e poi cosa succede?</w:t>
      </w:r>
    </w:p>
    <w:p w14:paraId="0F767C97" w14:textId="77777777" w:rsidR="00223DC9" w:rsidRPr="00223DC9" w:rsidRDefault="00223DC9" w:rsidP="00223DC9">
      <w:pPr>
        <w:spacing w:after="120"/>
        <w:jc w:val="both"/>
        <w:rPr>
          <w:rFonts w:ascii="Arial" w:hAnsi="Arial"/>
          <w:sz w:val="24"/>
        </w:rPr>
      </w:pPr>
      <w:r w:rsidRPr="00223DC9">
        <w:rPr>
          <w:rFonts w:ascii="Arial" w:hAnsi="Arial"/>
          <w:sz w:val="24"/>
        </w:rPr>
        <w:t>In questa missione non si funge da ambasciatori, ma da autonomi, da re e signori, poiché tutto si decide autonomamente e tutto si svolge come se Dio non avesse mai parlato e mai fosse venuto a visitarci dal cielo.  Si vive la missione, ma senza essere ambasciatori; si vive ma senza la Parola di Gesù, che viene taciuta, alterata, contraffatta, camuffata, sostituita con quella più piacevole degli uomini. Si vive, ma non si dona la parola vera, in tutta franchezza, secondo il ministero di ciascuno. Paolo non vuole che questo succeda nella sua vita e per questo chiede preghiere. Domandare che altri preghino per noi non deve mai significare una dispensa da parte nostra dalla preghiera. Anzi, quando si chiede preghiere agli altri, bisogna che noi intensifichiamo la nostra e ci poniamo con più frequenza e più costanza dinanzi al Signore, per impetrare da Lui che possiamo svolgere con santità il ministero che Lui ci ha affidato.</w:t>
      </w:r>
    </w:p>
    <w:p w14:paraId="4F9662E1" w14:textId="77777777" w:rsidR="00223DC9" w:rsidRPr="00223DC9" w:rsidRDefault="00223DC9" w:rsidP="00223DC9">
      <w:pPr>
        <w:spacing w:after="120"/>
        <w:jc w:val="both"/>
        <w:rPr>
          <w:rFonts w:ascii="Arial" w:hAnsi="Arial"/>
          <w:sz w:val="24"/>
        </w:rPr>
      </w:pPr>
      <w:r w:rsidRPr="00223DC9">
        <w:rPr>
          <w:rFonts w:ascii="Arial" w:hAnsi="Arial"/>
          <w:sz w:val="24"/>
        </w:rPr>
        <w:t xml:space="preserve">Paolo altro non chiede che di poter svolgere il suo lavoro, la sua ministerialità di essere ambasciatore di Cristo senza temere gli uomini, ma annunziando il Vangelo secondo tutta la potenza della sua verità e del suo amore. Come si può constatare questa è una preghiera mossa in lui dallo Spirito Santo. È questo il desiderio di Cristo e di Dio e lo Spirito lo pone nei cuori, perché sia trasformato in una preghiera di impetrazione, affinché il Signore conceda la parola giusta, la sola capace di smuovere un cuore e di donargli certezze, sicurezze, speranza, verità.  </w:t>
      </w:r>
    </w:p>
    <w:p w14:paraId="575C2A27" w14:textId="77777777" w:rsidR="00223DC9" w:rsidRPr="00223DC9" w:rsidRDefault="00223DC9" w:rsidP="00223DC9">
      <w:pPr>
        <w:spacing w:after="120"/>
        <w:jc w:val="both"/>
        <w:rPr>
          <w:rFonts w:ascii="Arial" w:hAnsi="Arial" w:cs="Arial"/>
          <w:bCs/>
          <w:sz w:val="24"/>
          <w:szCs w:val="24"/>
        </w:rPr>
      </w:pPr>
    </w:p>
    <w:p w14:paraId="05CA00E6"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Nuovo Testamento: Le regole del combattimento in Pietro</w:t>
      </w:r>
    </w:p>
    <w:p w14:paraId="31912C28"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La sua potenza divina ci ha fatto dono di ogni bene per quanto riguarda la vita e la pietà, mediante la conoscenza di colui che ci ha chiamati con la sua gloria e potenza. </w:t>
      </w:r>
    </w:p>
    <w:p w14:paraId="2957C1A4" w14:textId="77777777" w:rsidR="00223DC9" w:rsidRPr="00223DC9" w:rsidRDefault="00223DC9" w:rsidP="00223DC9">
      <w:pPr>
        <w:spacing w:after="120"/>
        <w:jc w:val="both"/>
        <w:rPr>
          <w:rFonts w:ascii="Arial" w:hAnsi="Arial"/>
          <w:sz w:val="24"/>
        </w:rPr>
      </w:pPr>
      <w:r w:rsidRPr="00223DC9">
        <w:rPr>
          <w:rFonts w:ascii="Arial" w:hAnsi="Arial"/>
          <w:sz w:val="24"/>
        </w:rPr>
        <w:t xml:space="preserve">Dio ha ricolmato l’uomo di ogni bene. Dicendo ogni bene deve voler significare che da parte di Dio tutto, veramente tutto è stato dato all’uomo.  Dio non deve dare più niente all’uomo in ordine al bene. Questa verità vale per tutti i secoli dei secoli; vale nel tempo e nell’eternità; vale per oggi, per domani, per sempre. Ci ha dato ogni bene, perché ci ha donato se stesso, la sua vita, la sua eternità, la sua spiritualità, il suo amore, la sua misericordia, la sua santità. </w:t>
      </w:r>
    </w:p>
    <w:p w14:paraId="26AC7284" w14:textId="77777777" w:rsidR="00223DC9" w:rsidRPr="00223DC9" w:rsidRDefault="00223DC9" w:rsidP="00223DC9">
      <w:pPr>
        <w:spacing w:after="120"/>
        <w:jc w:val="both"/>
        <w:rPr>
          <w:rFonts w:ascii="Arial" w:hAnsi="Arial"/>
          <w:sz w:val="24"/>
        </w:rPr>
      </w:pPr>
      <w:r w:rsidRPr="00223DC9">
        <w:rPr>
          <w:rFonts w:ascii="Arial" w:hAnsi="Arial"/>
          <w:sz w:val="24"/>
        </w:rPr>
        <w:t xml:space="preserve">Oltre Dio non esiste altro. Avendo Dio donato se stesso, niente potrà darci di superiore a Lui. Avendoci dato tutto di sé, niente gli resta che debba ancora donarci. Questo dono di ogni bene viene dalla potenza divina, cioè viene direttamente da Dio. È Dio che lo ha pensato per noi fin dall’eternità, ma è stato anche Dio che lo ha realizzato nel tempo. È Dio che lo realizza per ogni uomo. </w:t>
      </w:r>
    </w:p>
    <w:p w14:paraId="40B205CC" w14:textId="77777777" w:rsidR="00223DC9" w:rsidRPr="00223DC9" w:rsidRDefault="00223DC9" w:rsidP="00223DC9">
      <w:pPr>
        <w:spacing w:after="120"/>
        <w:jc w:val="both"/>
        <w:rPr>
          <w:rFonts w:ascii="Arial" w:hAnsi="Arial"/>
          <w:sz w:val="24"/>
        </w:rPr>
      </w:pPr>
      <w:r w:rsidRPr="00223DC9">
        <w:rPr>
          <w:rFonts w:ascii="Arial" w:hAnsi="Arial"/>
          <w:sz w:val="24"/>
        </w:rPr>
        <w:t xml:space="preserve">Questo ci deve far concludere una sola cosa: Tutto è per grazia, tutto è grazia, ma anche tutto è dalla grazia di Dio. Ogni bene però riguarda la vita e la pietà. La vita è quella nuova, quella dell’uomo nuovo, che è nato da acqua e da Spirito Santo. Il cristiano può far vivere l’uomo nuovo che è nato in lui, che in lui è stato </w:t>
      </w:r>
      <w:r w:rsidRPr="00223DC9">
        <w:rPr>
          <w:rFonts w:ascii="Arial" w:hAnsi="Arial"/>
          <w:sz w:val="24"/>
        </w:rPr>
        <w:lastRenderedPageBreak/>
        <w:t xml:space="preserve">generato perché nessun dono di grazia più gli manca. Quanto è necessario per sviluppare tutta la potenzialità di opera di quest’uomo nuovo è posto da Dio nelle sue mani. Lui può raggiungere la pienezza della santità, in ogni perfezione; può portare a compimento e a realizzazione di piena fruttificazione questa nuova vita. </w:t>
      </w:r>
    </w:p>
    <w:p w14:paraId="089546C5" w14:textId="77777777" w:rsidR="00223DC9" w:rsidRPr="00223DC9" w:rsidRDefault="00223DC9" w:rsidP="00223DC9">
      <w:pPr>
        <w:spacing w:after="120"/>
        <w:jc w:val="both"/>
        <w:rPr>
          <w:rFonts w:ascii="Arial" w:hAnsi="Arial"/>
          <w:sz w:val="24"/>
        </w:rPr>
      </w:pPr>
      <w:r w:rsidRPr="00223DC9">
        <w:rPr>
          <w:rFonts w:ascii="Arial" w:hAnsi="Arial"/>
          <w:sz w:val="24"/>
        </w:rPr>
        <w:t>La pietà è invece l’amore filiale. Oltre l’adozione a figlio nel Figlio suo Gesù Cristo Dio nulla potrà fare per l’uomo. Dichiarare l’uomo suo figlio in Cristo, dopo averlo fatto rinascere da acqua e da Spirito Santo è la realtà più eccelsa, più sublime, oltre la quale neanche Dio può andare. Oltre questa realtà c’è solo la divinità. La divinità è data per natura, è natura da natura, luce da luce e questa appartiene solo al Verbo della vita. Questa divinità non appartiene a nessuna creatura perché è proprio della creatura non poter essere Dio ed è proprio di Dio non poter fare di una creatura un altro Dio.</w:t>
      </w:r>
    </w:p>
    <w:p w14:paraId="61C89701" w14:textId="77777777" w:rsidR="00223DC9" w:rsidRPr="00223DC9" w:rsidRDefault="00223DC9" w:rsidP="00223DC9">
      <w:pPr>
        <w:spacing w:after="120"/>
        <w:jc w:val="both"/>
        <w:rPr>
          <w:rFonts w:ascii="Arial" w:hAnsi="Arial"/>
          <w:sz w:val="24"/>
        </w:rPr>
      </w:pPr>
      <w:r w:rsidRPr="00223DC9">
        <w:rPr>
          <w:rFonts w:ascii="Arial" w:hAnsi="Arial"/>
          <w:sz w:val="24"/>
        </w:rPr>
        <w:t>Dio, o si è per essenza eterna, o non si può essere fatti. Un Dio che è fatto, o che si fa, mai potrà essere Dio. Se è fatto, è sempre inferiore a colui che lo ha fatto; se si fa, si dona qualcosa che lui stesso non ha e questo è assurdo, oltre che stoltezza assoluta.  Nella vita e nella pietà l’uomo è andato fino al limite della divinità. Oltre c’è solo la divinità, ma questa non appartiene all’uomo. Dio però rende l’uomo partecipe della sua divina natura. Essere partecipe non è però divenire Dio in tutto come Dio. Questo neanche Dio lo può fare. Neanche Dio può fare un altro Dio. Ancora una volta però ritorna e ricompare la verità annunziata nel versetto precedente.</w:t>
      </w:r>
    </w:p>
    <w:p w14:paraId="6755FE57" w14:textId="77777777" w:rsidR="00223DC9" w:rsidRPr="00223DC9" w:rsidRDefault="00223DC9" w:rsidP="00223DC9">
      <w:pPr>
        <w:spacing w:after="120"/>
        <w:jc w:val="both"/>
        <w:rPr>
          <w:rFonts w:ascii="Arial" w:hAnsi="Arial"/>
          <w:sz w:val="24"/>
        </w:rPr>
      </w:pPr>
      <w:r w:rsidRPr="00223DC9">
        <w:rPr>
          <w:rFonts w:ascii="Arial" w:hAnsi="Arial"/>
          <w:sz w:val="24"/>
        </w:rPr>
        <w:t xml:space="preserve">Ogni bene viene a noi </w:t>
      </w:r>
      <w:r w:rsidRPr="00223DC9">
        <w:rPr>
          <w:rFonts w:ascii="Arial" w:hAnsi="Arial"/>
          <w:i/>
          <w:sz w:val="24"/>
        </w:rPr>
        <w:t xml:space="preserve">mediante la conoscenza di colui che ci ha chiamati con la sua gloria e potenza. </w:t>
      </w:r>
      <w:r w:rsidRPr="00223DC9">
        <w:rPr>
          <w:rFonts w:ascii="Arial" w:hAnsi="Arial"/>
          <w:sz w:val="24"/>
        </w:rPr>
        <w:t>È nella conoscenza di Cristo che ci è dato ogni dono. Ma è anche la conoscenza di Cristo che ci invita, che ci chiama a ricevere ogni dono. Se manca l’annunzio, il dono del Vangelo, ogni altro dono non potrà essere donato e l’uomo rimane nel suo peccato. Per questo chi vuole che l’uomo entri in possesso di ogni bene circa la vita e la pietà, altro non deve fare che donare la conoscenza di Cristo e questa si ha in un solo modo: predicando, annunziando, dicendo, insegnando, ammaestrando, spiegando il Vangelo di Cristo Gesù. Dove non c’è dono del Vangelo neanche c’è vera conoscenza di Cristo e se non c’è conoscenza di Cristo, neanche c’è possesso dei beni di Dio.</w:t>
      </w:r>
    </w:p>
    <w:p w14:paraId="690B4EE8" w14:textId="77777777" w:rsidR="00223DC9" w:rsidRPr="00223DC9" w:rsidRDefault="00223DC9" w:rsidP="00223DC9">
      <w:pPr>
        <w:spacing w:after="120"/>
        <w:jc w:val="both"/>
        <w:rPr>
          <w:rFonts w:ascii="Arial" w:hAnsi="Arial"/>
          <w:sz w:val="24"/>
        </w:rPr>
      </w:pPr>
      <w:r w:rsidRPr="00223DC9">
        <w:rPr>
          <w:rFonts w:ascii="Arial" w:hAnsi="Arial"/>
          <w:sz w:val="24"/>
        </w:rPr>
        <w:t>Questo ci dice quanto illusoria, vana, inefficace, ma anche stolta e peccaminosa è quella predicazione che dona all’uomo una moralità sganciata dal dono di Cristo e della sua Parola, del suo Vangelo, senza invito alla conversione per una aggregazione visibile alla comunità dei credenti, essendo l’aggregazione invisibile avvenuta per mezzo del battesimo che ci ha fatto corpo di Cristo.</w:t>
      </w:r>
    </w:p>
    <w:p w14:paraId="71DF0B6C" w14:textId="77777777" w:rsidR="00223DC9" w:rsidRPr="00223DC9" w:rsidRDefault="00223DC9" w:rsidP="00223DC9">
      <w:pPr>
        <w:spacing w:after="120"/>
        <w:jc w:val="both"/>
        <w:rPr>
          <w:rFonts w:ascii="Arial" w:hAnsi="Arial"/>
          <w:sz w:val="24"/>
        </w:rPr>
      </w:pPr>
      <w:r w:rsidRPr="00223DC9">
        <w:rPr>
          <w:rFonts w:ascii="Arial" w:hAnsi="Arial"/>
          <w:sz w:val="24"/>
        </w:rPr>
        <w:t>La gloria e la potenza di Cristo Gesù sono la sua risurrezione gloriosa, la sua vittoria sulla morte, il suo trionfo sugli inferi, sul peccato, su ogni male. Cristo Gesù è veramente potente. Egli è vittorioso. Ha vinto il peccato, la morte, il male. Tutto egli ha vinto, ha vinto però dal legno della croce. Ha vinto in un solo modo: lasciandosi vincere dal peccato dell’uomo e dalla morte.</w:t>
      </w:r>
    </w:p>
    <w:p w14:paraId="14C612B7" w14:textId="77777777" w:rsidR="00223DC9" w:rsidRPr="00223DC9" w:rsidRDefault="00223DC9" w:rsidP="00223DC9">
      <w:pPr>
        <w:spacing w:after="120"/>
        <w:jc w:val="both"/>
        <w:rPr>
          <w:rFonts w:ascii="Arial" w:hAnsi="Arial"/>
          <w:sz w:val="24"/>
        </w:rPr>
      </w:pPr>
      <w:r w:rsidRPr="00223DC9">
        <w:rPr>
          <w:rFonts w:ascii="Arial" w:hAnsi="Arial"/>
          <w:sz w:val="24"/>
        </w:rPr>
        <w:t xml:space="preserve">Lasciandosi vincere dal peccato dell’uomo lui ha vinto il peccato perché non lo ha commesso. È questa la sua potenza: rimanere sempre nella verità, nell’amore, nella carità, nella speranza quando umanamente parlando non era tempo né momento per operare tutto questo. Lui lo ha fatto e ha manifestato tutta la sua potenza sul male rimanendo nella bontà del cuore e della mente, dei sentimenti </w:t>
      </w:r>
      <w:r w:rsidRPr="00223DC9">
        <w:rPr>
          <w:rFonts w:ascii="Arial" w:hAnsi="Arial"/>
          <w:sz w:val="24"/>
        </w:rPr>
        <w:lastRenderedPageBreak/>
        <w:t>e della volontà. Ha anche manifestato la sua gloria, perché è risorto ed è stato rivestito di un corpo tutto spirituale e glorioso.  Questa conoscenza di Cristo deve essere perfetta nel cristiano. Questa conoscenza è frutto in lui dello Spirito Santo, dato da Cristo alla Chiesa, perché la conduca verso la verità tutta intera.</w:t>
      </w:r>
    </w:p>
    <w:p w14:paraId="0DC8C04A"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Con queste ci ha donato i beni grandissimi e preziosi che erano stati promessi, perché diventaste per loro mezzo partecipi della natura divina, essendo sfuggiti alla corruzione che è nel mondo a causa della concupiscenza. </w:t>
      </w:r>
    </w:p>
    <w:p w14:paraId="69858722" w14:textId="77777777" w:rsidR="00223DC9" w:rsidRPr="00223DC9" w:rsidRDefault="00223DC9" w:rsidP="00223DC9">
      <w:pPr>
        <w:spacing w:after="120"/>
        <w:jc w:val="both"/>
        <w:rPr>
          <w:rFonts w:ascii="Arial" w:hAnsi="Arial"/>
          <w:sz w:val="24"/>
        </w:rPr>
      </w:pPr>
      <w:r w:rsidRPr="00223DC9">
        <w:rPr>
          <w:rFonts w:ascii="Arial" w:hAnsi="Arial"/>
          <w:sz w:val="24"/>
        </w:rPr>
        <w:t xml:space="preserve">Il versetto precedente così recitava: </w:t>
      </w:r>
      <w:r w:rsidRPr="00223DC9">
        <w:rPr>
          <w:rFonts w:ascii="Arial" w:hAnsi="Arial"/>
          <w:i/>
          <w:sz w:val="24"/>
        </w:rPr>
        <w:t xml:space="preserve">“La sua potenza divina ci ha fatto dono di ogni bene per quanto riguarda la vita e la pietà, mediante la conoscenza di colui che ci ha chiamati con la sua gloria e potenza”.  </w:t>
      </w:r>
      <w:r w:rsidRPr="00223DC9">
        <w:rPr>
          <w:rFonts w:ascii="Arial" w:hAnsi="Arial"/>
          <w:sz w:val="24"/>
        </w:rPr>
        <w:t>Noi siamo stati chiamati con la gloria e la potenza di Gesù Signore.  Si è detto che ogni dono è nella conoscenza di Gesù Signore. Con la gloria e la potenza di Gesù Signore, o introducendoci nella gloria e nella potenza di Gesù Signore, Dio ci ha donato i beni grandissimi e preziosi che erano stati promessi.</w:t>
      </w:r>
    </w:p>
    <w:p w14:paraId="429E22A8" w14:textId="77777777" w:rsidR="00223DC9" w:rsidRPr="00223DC9" w:rsidRDefault="00223DC9" w:rsidP="00223DC9">
      <w:pPr>
        <w:spacing w:after="120"/>
        <w:jc w:val="both"/>
        <w:rPr>
          <w:rFonts w:ascii="Arial" w:hAnsi="Arial"/>
          <w:sz w:val="24"/>
        </w:rPr>
      </w:pPr>
      <w:r w:rsidRPr="00223DC9">
        <w:rPr>
          <w:rFonts w:ascii="Arial" w:hAnsi="Arial"/>
          <w:sz w:val="24"/>
        </w:rPr>
        <w:t>In Cristo Gesù ogni promessa di Dio nell’Antico Testamento ha ricevuto pieno compimento, perfetta realizzazione.  Tutti questi beni, che sono grandissimi e preziosi, non sono fine a se stessi; hanno invece come unico fine quello di renderci partecipi della natura divina. Questa partecipazione alla divina natura è possibile proprio perché uno dei frutti di questi beni grandissimi e preziosi è che ci hanno liberato dalla corruzione che è nel mondo a causa della concupiscenza.</w:t>
      </w:r>
    </w:p>
    <w:p w14:paraId="47A451CF" w14:textId="77777777" w:rsidR="00223DC9" w:rsidRPr="00223DC9" w:rsidRDefault="00223DC9" w:rsidP="00223DC9">
      <w:pPr>
        <w:spacing w:after="120"/>
        <w:jc w:val="both"/>
        <w:rPr>
          <w:rFonts w:ascii="Arial" w:hAnsi="Arial"/>
          <w:sz w:val="24"/>
        </w:rPr>
      </w:pPr>
      <w:r w:rsidRPr="00223DC9">
        <w:rPr>
          <w:rFonts w:ascii="Arial" w:hAnsi="Arial"/>
          <w:sz w:val="24"/>
        </w:rPr>
        <w:t>Siamo stati liberati dalla concupiscenza. La concupiscenza ci libera dalla corruzione. Liberi dalla corruzione possiamo divenire partecipi della natura divina che è incorruttibile. Non sarebbe infatti vera partecipazione della natura divina, se la nostra natura umana fosse avvolta da ogni corruzione a motivo della concupiscenza che milita nelle sue membra. Volendo riflettere su questo versetto, è giusto che si affermino alcune verità, che sono sostanziali per la nostra vita cristiana:</w:t>
      </w:r>
    </w:p>
    <w:p w14:paraId="05E356AF" w14:textId="77777777" w:rsidR="00223DC9" w:rsidRPr="00223DC9" w:rsidRDefault="00223DC9" w:rsidP="00223DC9">
      <w:pPr>
        <w:spacing w:after="120"/>
        <w:jc w:val="both"/>
        <w:rPr>
          <w:rFonts w:ascii="Arial" w:hAnsi="Arial"/>
          <w:sz w:val="24"/>
        </w:rPr>
      </w:pPr>
      <w:r w:rsidRPr="00223DC9">
        <w:rPr>
          <w:rFonts w:ascii="Arial" w:hAnsi="Arial"/>
          <w:b/>
          <w:sz w:val="24"/>
        </w:rPr>
        <w:t>Prima verità</w:t>
      </w:r>
      <w:r w:rsidRPr="00223DC9">
        <w:rPr>
          <w:rFonts w:ascii="Arial" w:hAnsi="Arial"/>
          <w:sz w:val="24"/>
        </w:rPr>
        <w:t xml:space="preserve">: c’è differenza sostanziale tra il cristiano e il non cristiano, non solamente in ordine alla verità che professa – perfetta e piena quella del cristiano – ma anche in ordine a ciò che è avvenuto in Lui. Il suo corpo, la sua natura è stata liberata sia dalla concupiscenza che dalla corruzione. È in grado di vincere il peccato. Può divenire santo. </w:t>
      </w:r>
    </w:p>
    <w:p w14:paraId="7D811AF0" w14:textId="77777777" w:rsidR="00223DC9" w:rsidRPr="00223DC9" w:rsidRDefault="00223DC9" w:rsidP="00223DC9">
      <w:pPr>
        <w:spacing w:after="120"/>
        <w:jc w:val="both"/>
        <w:rPr>
          <w:rFonts w:ascii="Arial" w:hAnsi="Arial"/>
          <w:sz w:val="24"/>
        </w:rPr>
      </w:pPr>
      <w:r w:rsidRPr="00223DC9">
        <w:rPr>
          <w:rFonts w:ascii="Arial" w:hAnsi="Arial"/>
          <w:b/>
          <w:sz w:val="24"/>
        </w:rPr>
        <w:t>Seconda verità</w:t>
      </w:r>
      <w:r w:rsidRPr="00223DC9">
        <w:rPr>
          <w:rFonts w:ascii="Arial" w:hAnsi="Arial"/>
          <w:sz w:val="24"/>
        </w:rPr>
        <w:t>: Nessun cristiano, a differenza del non cristiano, può più dire sono fatto così. Cioè sono in una natura di peccato, come disse Davide nel suo Salmo di richiesta di perdono:</w:t>
      </w:r>
    </w:p>
    <w:p w14:paraId="5CF35F3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Salmo 50: “Al maestro del coro. Salmo. Di Davide. Quando venne da lui il profeta Natan dopo che aveva peccato con Betsabea. </w:t>
      </w:r>
    </w:p>
    <w:p w14:paraId="7F9804A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Pietà di me, o Dio, secondo la tua misericordia; nella tua grande bontà cancella il mio peccato. Lavami da tutte le mie colpe, mondami dal mio peccato. Riconosco la mia colpa, il mio peccato mi sta sempre dinanzi. Contro di te, contro te solo ho peccato, quello che è male ai tuoi occhi, io l'ho fatto; perciò sei giusto quando parli, retto nel tuo giudizio. </w:t>
      </w:r>
    </w:p>
    <w:p w14:paraId="05F7BF2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Ecco, nella colpa sono stato generato, nel peccato mi ha concepito mia madre. Ma tu vuoi la sincerità del cuore e nell'intimo m'insegni la sapienza. </w:t>
      </w:r>
      <w:r w:rsidRPr="00223DC9">
        <w:rPr>
          <w:rFonts w:ascii="Arial" w:hAnsi="Arial"/>
          <w:i/>
          <w:iCs/>
          <w:sz w:val="22"/>
        </w:rPr>
        <w:lastRenderedPageBreak/>
        <w:t xml:space="preserve">Purificami con issopo e sarò mondo; lavami e sarò più bianco della neve. Fammi sentire gioia e letizia, esulteranno le ossa che hai spezzato. Distogli lo sguardo dai miei peccati, cancella tutte le mie colpe. </w:t>
      </w:r>
    </w:p>
    <w:p w14:paraId="0C6C390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Crea in me, o Dio, un cuore puro, rinnova in me uno spirito saldo. Non respingermi dalla tua presenza e non privarmi del tuo santo spirito. Rendimi la gioia di essere salvato, sostieni in me un animo generoso. Insegnerò agli erranti le tue vie e i peccatori a te ritorneranno. Liberami dal sangue, Dio, Dio mia salvezza, la mia lingua esalterà la tua giustizia. Signore, apri le mie labbra e la mia bocca proclami la tua lode; poiché non gradisci il sacrificio e, se offro olocausti, non li accetti. Uno spirito contrito è sacrificio a Dio, un cuore affranto e umiliato, Dio, tu non disprezzi. Nel tuo amore fa grazia a Sion, rialza le mura di Gerusalemme. Allora gradirai i sacrifici prescritti, l'olocausto e l'intera oblazione, allora immoleranno vittime sopra il tuo altare”. </w:t>
      </w:r>
    </w:p>
    <w:p w14:paraId="2ED43B1A" w14:textId="77777777" w:rsidR="00223DC9" w:rsidRPr="00223DC9" w:rsidRDefault="00223DC9" w:rsidP="00223DC9">
      <w:pPr>
        <w:spacing w:after="120"/>
        <w:jc w:val="both"/>
        <w:rPr>
          <w:rFonts w:ascii="Arial" w:hAnsi="Arial"/>
          <w:sz w:val="24"/>
        </w:rPr>
      </w:pPr>
      <w:r w:rsidRPr="00223DC9">
        <w:rPr>
          <w:rFonts w:ascii="Arial" w:hAnsi="Arial"/>
          <w:sz w:val="24"/>
        </w:rPr>
        <w:t xml:space="preserve">Quanto Davide ha chiesto il Signore lo ha operato. In Cristo, per opera dello Spirito Santo, ha dato a tutti quelli che credono in Cristo e sono rinati da acqua e da Spirito Santo, un cuore puro, nuovo, di carne, capace di amare. Il cristiano è ontologicamente diverso dal non cristiano: lui è stato guarito dalla concupiscenza, è stato liberato dalla corruzione del peccato. Lui è creatura nuova. </w:t>
      </w:r>
    </w:p>
    <w:p w14:paraId="1EEC1676" w14:textId="77777777" w:rsidR="00223DC9" w:rsidRPr="00223DC9" w:rsidRDefault="00223DC9" w:rsidP="00223DC9">
      <w:pPr>
        <w:spacing w:after="120"/>
        <w:jc w:val="both"/>
        <w:rPr>
          <w:rFonts w:ascii="Arial" w:hAnsi="Arial"/>
          <w:sz w:val="24"/>
        </w:rPr>
      </w:pPr>
      <w:r w:rsidRPr="00223DC9">
        <w:rPr>
          <w:rFonts w:ascii="Arial" w:hAnsi="Arial"/>
          <w:b/>
          <w:sz w:val="24"/>
        </w:rPr>
        <w:t>Terza verità</w:t>
      </w:r>
      <w:r w:rsidRPr="00223DC9">
        <w:rPr>
          <w:rFonts w:ascii="Arial" w:hAnsi="Arial"/>
          <w:sz w:val="24"/>
        </w:rPr>
        <w:t>: Non solo il cristiano è creatura nuova, capace di vincere ogni concupiscenza, ogni vizio, ogni peccato, è reso anche partecipe della natura divina. Ciò che è Dio per essenza increata, eterna, lui lo è per rigenerazione da acqua e da Spirito Santo, per nascita sacramentale. Se è partecipe della divina natura, può agire, comportarsi, relazionarsi allo stesso modo di Dio: può vivere di solo amore, di sola verità, di sola grazia. Può vivere per riversare nel mondo amore, verità e grazia. Questo è divenuto. Questo è il dono che deve dare ai fratelli.</w:t>
      </w:r>
    </w:p>
    <w:p w14:paraId="62266151" w14:textId="77777777" w:rsidR="00223DC9" w:rsidRPr="00223DC9" w:rsidRDefault="00223DC9" w:rsidP="00223DC9">
      <w:pPr>
        <w:spacing w:after="120"/>
        <w:jc w:val="both"/>
        <w:rPr>
          <w:rFonts w:ascii="Arial" w:hAnsi="Arial"/>
          <w:sz w:val="24"/>
        </w:rPr>
      </w:pPr>
      <w:r w:rsidRPr="00223DC9">
        <w:rPr>
          <w:rFonts w:ascii="Arial" w:hAnsi="Arial"/>
          <w:b/>
          <w:sz w:val="24"/>
        </w:rPr>
        <w:t>Quarta verità</w:t>
      </w:r>
      <w:r w:rsidRPr="00223DC9">
        <w:rPr>
          <w:rFonts w:ascii="Arial" w:hAnsi="Arial"/>
          <w:sz w:val="24"/>
        </w:rPr>
        <w:t xml:space="preserve">: Tutto questo il cristiano lo è divenuto a modo di seme, di granellino di senapa. È suo compito, suo dovere, sua altissima responsabilità portare a maturazione, a perfezione, a compimento ciò che lui è divenuto. </w:t>
      </w:r>
    </w:p>
    <w:p w14:paraId="75703FF5" w14:textId="77777777" w:rsidR="00223DC9" w:rsidRPr="00223DC9" w:rsidRDefault="00223DC9" w:rsidP="00223DC9">
      <w:pPr>
        <w:spacing w:after="120"/>
        <w:jc w:val="both"/>
        <w:rPr>
          <w:rFonts w:ascii="Arial" w:hAnsi="Arial"/>
          <w:sz w:val="24"/>
        </w:rPr>
      </w:pPr>
      <w:r w:rsidRPr="00223DC9">
        <w:rPr>
          <w:rFonts w:ascii="Arial" w:hAnsi="Arial"/>
          <w:b/>
          <w:sz w:val="24"/>
        </w:rPr>
        <w:t>Quinta verità</w:t>
      </w:r>
      <w:r w:rsidRPr="00223DC9">
        <w:rPr>
          <w:rFonts w:ascii="Arial" w:hAnsi="Arial"/>
          <w:sz w:val="24"/>
        </w:rPr>
        <w:t xml:space="preserve">: Tutto è da Dio e Dio ha dato tutto al cristiano. Tutto è dall’uomo e l’uomo deve dare tutto a Dio. È in questo darsi dell’uomo tutto a Dio che Dio dona tutto se stesso all’uomo e lo conduce alla </w:t>
      </w:r>
      <w:r w:rsidRPr="00223DC9">
        <w:rPr>
          <w:rFonts w:ascii="Arial" w:hAnsi="Arial"/>
          <w:b/>
          <w:i/>
          <w:sz w:val="24"/>
        </w:rPr>
        <w:t>“divinizzazione”</w:t>
      </w:r>
      <w:r w:rsidRPr="00223DC9">
        <w:rPr>
          <w:rFonts w:ascii="Arial" w:hAnsi="Arial"/>
          <w:sz w:val="24"/>
        </w:rPr>
        <w:t xml:space="preserve">. </w:t>
      </w:r>
    </w:p>
    <w:p w14:paraId="6E528A8B" w14:textId="77777777" w:rsidR="00223DC9" w:rsidRPr="00223DC9" w:rsidRDefault="00223DC9" w:rsidP="00223DC9">
      <w:pPr>
        <w:spacing w:after="120"/>
        <w:jc w:val="both"/>
        <w:rPr>
          <w:rFonts w:ascii="Arial" w:hAnsi="Arial"/>
          <w:sz w:val="24"/>
        </w:rPr>
      </w:pPr>
      <w:r w:rsidRPr="00223DC9">
        <w:rPr>
          <w:rFonts w:ascii="Arial" w:hAnsi="Arial"/>
          <w:b/>
          <w:sz w:val="24"/>
        </w:rPr>
        <w:t>Sesta verità</w:t>
      </w:r>
      <w:r w:rsidRPr="00223DC9">
        <w:rPr>
          <w:rFonts w:ascii="Arial" w:hAnsi="Arial"/>
          <w:sz w:val="24"/>
        </w:rPr>
        <w:t xml:space="preserve">: Qui inizia l’opera del singolo e della Chiesa. </w:t>
      </w:r>
      <w:smartTag w:uri="urn:schemas-microsoft-com:office:smarttags" w:element="PersonName">
        <w:smartTagPr>
          <w:attr w:name="ProductID" w:val="la Chiesa"/>
        </w:smartTagPr>
        <w:r w:rsidRPr="00223DC9">
          <w:rPr>
            <w:rFonts w:ascii="Arial" w:hAnsi="Arial"/>
            <w:sz w:val="24"/>
          </w:rPr>
          <w:t>La Chiesa</w:t>
        </w:r>
      </w:smartTag>
      <w:r w:rsidRPr="00223DC9">
        <w:rPr>
          <w:rFonts w:ascii="Arial" w:hAnsi="Arial"/>
          <w:sz w:val="24"/>
        </w:rPr>
        <w:t xml:space="preserve"> deve dare sempre all’uomo, ad ogni uomo, i beni grandissimi e preziosi della redenzione nella perfetta conoscenza del mistero di Cristo. L’uomo che riceve questi beni deve mettere tutta la sua buona volontà perché crescano e maturino in lui.</w:t>
      </w:r>
    </w:p>
    <w:p w14:paraId="6F99F01A" w14:textId="77777777" w:rsidR="00223DC9" w:rsidRPr="00223DC9" w:rsidRDefault="00223DC9" w:rsidP="00223DC9">
      <w:pPr>
        <w:spacing w:after="120"/>
        <w:jc w:val="both"/>
        <w:rPr>
          <w:rFonts w:ascii="Arial" w:hAnsi="Arial"/>
          <w:sz w:val="24"/>
        </w:rPr>
      </w:pPr>
      <w:r w:rsidRPr="00223DC9">
        <w:rPr>
          <w:rFonts w:ascii="Arial" w:hAnsi="Arial"/>
          <w:b/>
          <w:sz w:val="24"/>
        </w:rPr>
        <w:t>Settima verità</w:t>
      </w:r>
      <w:r w:rsidRPr="00223DC9">
        <w:rPr>
          <w:rFonts w:ascii="Arial" w:hAnsi="Arial"/>
          <w:sz w:val="24"/>
        </w:rPr>
        <w:t xml:space="preserve">: Né </w:t>
      </w:r>
      <w:smartTag w:uri="urn:schemas-microsoft-com:office:smarttags" w:element="PersonName">
        <w:smartTagPr>
          <w:attr w:name="ProductID" w:val="la Chiesa"/>
        </w:smartTagPr>
        <w:r w:rsidRPr="00223DC9">
          <w:rPr>
            <w:rFonts w:ascii="Arial" w:hAnsi="Arial"/>
            <w:sz w:val="24"/>
          </w:rPr>
          <w:t>la Chiesa</w:t>
        </w:r>
      </w:smartTag>
      <w:r w:rsidRPr="00223DC9">
        <w:rPr>
          <w:rFonts w:ascii="Arial" w:hAnsi="Arial"/>
          <w:sz w:val="24"/>
        </w:rPr>
        <w:t xml:space="preserve"> supplisce a ciò che deve fare il singolo. Né il singolo da solo può supplire a ciò che deve fare </w:t>
      </w:r>
      <w:smartTag w:uri="urn:schemas-microsoft-com:office:smarttags" w:element="PersonName">
        <w:smartTagPr>
          <w:attr w:name="ProductID" w:val="la Chiesa. Se"/>
        </w:smartTagPr>
        <w:r w:rsidRPr="00223DC9">
          <w:rPr>
            <w:rFonts w:ascii="Arial" w:hAnsi="Arial"/>
            <w:sz w:val="24"/>
          </w:rPr>
          <w:t>la Chiesa. Se</w:t>
        </w:r>
      </w:smartTag>
      <w:r w:rsidRPr="00223DC9">
        <w:rPr>
          <w:rFonts w:ascii="Arial" w:hAnsi="Arial"/>
          <w:sz w:val="24"/>
        </w:rPr>
        <w:t xml:space="preserve"> </w:t>
      </w:r>
      <w:smartTag w:uri="urn:schemas-microsoft-com:office:smarttags" w:element="PersonName">
        <w:smartTagPr>
          <w:attr w:name="ProductID" w:val="la Chiesa"/>
        </w:smartTagPr>
        <w:r w:rsidRPr="00223DC9">
          <w:rPr>
            <w:rFonts w:ascii="Arial" w:hAnsi="Arial"/>
            <w:sz w:val="24"/>
          </w:rPr>
          <w:t>la Chiesa</w:t>
        </w:r>
      </w:smartTag>
      <w:r w:rsidRPr="00223DC9">
        <w:rPr>
          <w:rFonts w:ascii="Arial" w:hAnsi="Arial"/>
          <w:sz w:val="24"/>
        </w:rPr>
        <w:t xml:space="preserve"> non dona con azione perenne il singolo si perde; se il singolo non sviluppa quanto ricevuto, nessuna maturazione sarà mai possibile. </w:t>
      </w:r>
      <w:smartTag w:uri="urn:schemas-microsoft-com:office:smarttags" w:element="PersonName">
        <w:smartTagPr>
          <w:attr w:name="ProductID" w:val="la Chiesa"/>
        </w:smartTagPr>
        <w:r w:rsidRPr="00223DC9">
          <w:rPr>
            <w:rFonts w:ascii="Arial" w:hAnsi="Arial"/>
            <w:sz w:val="24"/>
          </w:rPr>
          <w:t>La Chiesa</w:t>
        </w:r>
      </w:smartTag>
      <w:r w:rsidRPr="00223DC9">
        <w:rPr>
          <w:rFonts w:ascii="Arial" w:hAnsi="Arial"/>
          <w:sz w:val="24"/>
        </w:rPr>
        <w:t xml:space="preserve"> in questo caso viene vanificata dalla malvagità del cristiano, che rimane e vive da infingardo poiché non sviluppa, non mette a frutto i doni di Dio.</w:t>
      </w:r>
    </w:p>
    <w:p w14:paraId="7F9D0E27" w14:textId="77777777" w:rsidR="00223DC9" w:rsidRPr="00223DC9" w:rsidRDefault="00223DC9" w:rsidP="00223DC9">
      <w:pPr>
        <w:spacing w:after="120"/>
        <w:jc w:val="both"/>
        <w:rPr>
          <w:rFonts w:ascii="Arial" w:hAnsi="Arial"/>
          <w:sz w:val="24"/>
        </w:rPr>
      </w:pPr>
      <w:r w:rsidRPr="00223DC9">
        <w:rPr>
          <w:rFonts w:ascii="Arial" w:hAnsi="Arial"/>
          <w:sz w:val="24"/>
        </w:rPr>
        <w:t>È superfluo aggiungere che la partecipazione alla divina natura non è per tutti uguale in ordine a perfezione e a realizzazione. Il dono è per tutti uguale. Lo sviluppo e la maturazione del dono è differente in misura del differente impegno e della diversa santità che si raggiunge.</w:t>
      </w:r>
    </w:p>
    <w:p w14:paraId="4734DFFC" w14:textId="77777777" w:rsidR="00223DC9" w:rsidRPr="00223DC9" w:rsidRDefault="00223DC9" w:rsidP="00223DC9">
      <w:pPr>
        <w:spacing w:after="120"/>
        <w:jc w:val="both"/>
        <w:rPr>
          <w:rFonts w:ascii="Arial" w:hAnsi="Arial"/>
          <w:sz w:val="24"/>
        </w:rPr>
      </w:pPr>
      <w:r w:rsidRPr="00223DC9">
        <w:rPr>
          <w:rFonts w:ascii="Arial" w:hAnsi="Arial"/>
          <w:sz w:val="24"/>
        </w:rPr>
        <w:lastRenderedPageBreak/>
        <w:t xml:space="preserve">Dio è </w:t>
      </w:r>
      <w:r w:rsidRPr="00223DC9">
        <w:rPr>
          <w:rFonts w:ascii="Arial" w:hAnsi="Arial"/>
          <w:b/>
          <w:i/>
          <w:sz w:val="24"/>
        </w:rPr>
        <w:t xml:space="preserve">“fuoco eterno”. </w:t>
      </w:r>
      <w:r w:rsidRPr="00223DC9">
        <w:rPr>
          <w:rFonts w:ascii="Arial" w:hAnsi="Arial"/>
          <w:sz w:val="24"/>
        </w:rPr>
        <w:t xml:space="preserve">L’anima che si cala in Dio viene avvolta dal fuoco divino in misura che essa si avvicina e diviene una cosa sola con Dio: </w:t>
      </w:r>
      <w:r w:rsidRPr="00223DC9">
        <w:rPr>
          <w:rFonts w:ascii="Arial" w:hAnsi="Arial"/>
          <w:b/>
          <w:i/>
          <w:sz w:val="24"/>
        </w:rPr>
        <w:t>fuoco nel Fuoco</w:t>
      </w:r>
      <w:r w:rsidRPr="00223DC9">
        <w:rPr>
          <w:rFonts w:ascii="Arial" w:hAnsi="Arial"/>
          <w:sz w:val="24"/>
        </w:rPr>
        <w:t xml:space="preserve">.  Se l’anima esce da Dio, o si avvicina solo marginalmente, solo marginalmente è toccata dal fuoco, ma questo non è sufficiente a trasformarla in fuoco. </w:t>
      </w:r>
      <w:r w:rsidRPr="00223DC9">
        <w:rPr>
          <w:rFonts w:ascii="Arial" w:hAnsi="Arial"/>
          <w:b/>
          <w:i/>
          <w:sz w:val="24"/>
        </w:rPr>
        <w:t>È questa la tiepidezza spirituale</w:t>
      </w:r>
      <w:r w:rsidRPr="00223DC9">
        <w:rPr>
          <w:rFonts w:ascii="Arial" w:hAnsi="Arial"/>
          <w:sz w:val="24"/>
        </w:rPr>
        <w:t xml:space="preserve">.  Si è con Dio, ma marginalmente, distrattamente, alla lontana, alla larga. Si è con Dio, ma solo perifericamente. </w:t>
      </w:r>
    </w:p>
    <w:p w14:paraId="52819D17" w14:textId="77777777" w:rsidR="00223DC9" w:rsidRPr="00223DC9" w:rsidRDefault="00223DC9" w:rsidP="00223DC9">
      <w:pPr>
        <w:spacing w:after="120"/>
        <w:jc w:val="both"/>
        <w:rPr>
          <w:rFonts w:ascii="Arial" w:hAnsi="Arial"/>
          <w:sz w:val="24"/>
        </w:rPr>
      </w:pPr>
      <w:r w:rsidRPr="00223DC9">
        <w:rPr>
          <w:rFonts w:ascii="Arial" w:hAnsi="Arial"/>
          <w:sz w:val="24"/>
        </w:rPr>
        <w:t xml:space="preserve">Questa tiepidezza spirituale è aborrita da Dio. È questo uno dei tanti peccati, assieme agli altri, che Dio riscontra facendo l’esame di coscienza ai Pastori della Chiesa, nell’Apocalisse. Quanto è detto dei Pastori, vale anche per le pecore.  Nei tre esempi di esame di coscienza che vengono ora riportati (sono </w:t>
      </w:r>
      <w:smartTag w:uri="urn:schemas-microsoft-com:office:smarttags" w:element="metricconverter">
        <w:smartTagPr>
          <w:attr w:name="ProductID" w:val="7 in"/>
        </w:smartTagPr>
        <w:r w:rsidRPr="00223DC9">
          <w:rPr>
            <w:rFonts w:ascii="Arial" w:hAnsi="Arial"/>
            <w:sz w:val="24"/>
          </w:rPr>
          <w:t>7 in</w:t>
        </w:r>
      </w:smartTag>
      <w:r w:rsidRPr="00223DC9">
        <w:rPr>
          <w:rFonts w:ascii="Arial" w:hAnsi="Arial"/>
          <w:sz w:val="24"/>
        </w:rPr>
        <w:t xml:space="preserve"> tutto nell’Apocalisse), uno solo è nella verità, gli altri due evidenziano la mancata realizzazione della divina natura in loro. </w:t>
      </w:r>
    </w:p>
    <w:p w14:paraId="51744D5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Apocalisse - cap. 3,1-22: “All'angelo della Chiesa di Sardi scrivi: Così parla Colui che possiede i sette spiriti di Dio e le sette stelle: Conosco le tue opere; ti si crede vivo e invece sei morto. Svegliati e rinvigorisci ciò che rimane e sta per morire, perché non ho trovato le tue opere perfette davanti al mio Dio. Ricorda dunque come hai accolto la parola, osservala e ravvediti, perché se non sarai vigilante, verrò come un ladro senza che tu sappia in quale ora io verrò da te. Tuttavia a Sardi vi sono alcuni che non hanno macchiato le loro vesti; essi mi scorteranno in vesti bianche, perché ne sono degni. Il vincitore sarà dunque vestito di bianche vesti, non cancellerò il suo nome dal libro della vita, ma lo riconoscerò davanti al Padre mio e davanti ai suoi angeli. Chi ha orecchi, ascolti ciò che lo Spirito dice alle Chiese. </w:t>
      </w:r>
    </w:p>
    <w:p w14:paraId="75C75E6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All'angelo della Chiesa di Filadelfia scrivi: Così parla il Santo, il Verace, Colui che ha la chiave di Davide: quando egli apre nessuno chiude, e quando chiude nessuno apre. Conosco le tue opere. Ho aperto davanti a te una porta che nessuno può chiudere. Per quanto tu abbia poca forza, pure hai osservato la mia parola e non hai rinnegato il mio nome. Ebbene, ti faccio dono di alcuni della sinagoga di satana di quelli che si dicono Giudei, ma mentiscono perché non lo sono : li farò venire perché si prostrino ai tuoi piedi e sappiano che io ti ho amato. Poiché hai osservato con costanza la mia parola, anch'io ti preserverò nell'ora della tentazione che sta per venire sul mondo intero, per mettere alla prova gli abitanti della terra. Verrò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 presso il mio Dio, insieme con il mio nome nuovo. Chi ha orecchi, ascolti ciò che lo Spirito dice alle Chiese. </w:t>
      </w:r>
    </w:p>
    <w:p w14:paraId="7C7DEC9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All'angelo della Chiesa di Laodicèa scrivi: Così parla l'Amen, il Testimone fedele e verace,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vesti bianche per coprirti e nascondere la vergognosa tua nudità e collirio per ungerti gli occhi e ricuperare la vista. Io tutti quelli che amo li rimprovero e li castigo. Mostrati dunque zelante e ravvediti. Ecco, sto alla porta e busso. Se qualcuno ascolta la mia voce e mi apre la porta, io verrò da lui, cenerò con </w:t>
      </w:r>
      <w:r w:rsidRPr="00223DC9">
        <w:rPr>
          <w:rFonts w:ascii="Arial" w:hAnsi="Arial"/>
          <w:i/>
          <w:iCs/>
          <w:sz w:val="22"/>
        </w:rPr>
        <w:lastRenderedPageBreak/>
        <w:t xml:space="preserve">lui ed egli con me. Il vincitore lo farò sedere presso di me, sul mio trono, come io ho vinto e mi sono assiso presso il Padre mio sul suo trono. Chi ha orecchi, ascolti ciò che lo Spirito dice alle Chiese”. </w:t>
      </w:r>
    </w:p>
    <w:p w14:paraId="05EB104A" w14:textId="77777777" w:rsidR="00223DC9" w:rsidRPr="00223DC9" w:rsidRDefault="00223DC9" w:rsidP="00223DC9">
      <w:pPr>
        <w:spacing w:after="120"/>
        <w:jc w:val="both"/>
        <w:rPr>
          <w:rFonts w:ascii="Arial" w:hAnsi="Arial"/>
          <w:sz w:val="24"/>
        </w:rPr>
      </w:pPr>
      <w:r w:rsidRPr="00223DC9">
        <w:rPr>
          <w:rFonts w:ascii="Arial" w:hAnsi="Arial"/>
          <w:sz w:val="24"/>
        </w:rPr>
        <w:t>La tiepidezza è il peggiore peccato dello spirito. Essa a poco a poco si consuma nell’accidia. È la fine, perché è la completa morte dello spirito.</w:t>
      </w:r>
    </w:p>
    <w:p w14:paraId="25DCA4DA" w14:textId="77777777" w:rsidR="00223DC9" w:rsidRPr="00223DC9" w:rsidRDefault="00223DC9" w:rsidP="00223DC9">
      <w:pPr>
        <w:spacing w:after="120"/>
        <w:jc w:val="both"/>
        <w:rPr>
          <w:rFonts w:ascii="Arial" w:hAnsi="Arial"/>
          <w:sz w:val="24"/>
        </w:rPr>
      </w:pPr>
      <w:r w:rsidRPr="00223DC9">
        <w:rPr>
          <w:rFonts w:ascii="Arial" w:hAnsi="Arial"/>
          <w:sz w:val="24"/>
        </w:rPr>
        <w:t xml:space="preserve">L’accidioso vive come se fosse senza anima, senza spirito. Vive la religione ma senza divenire mai uomo di fede, di verità, di carità, di speranza, di santità. </w:t>
      </w:r>
    </w:p>
    <w:p w14:paraId="1CACFAFE"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Per questo mettete ogni impegno per aggiungere alla vostra fede la virtù, alla virtù la conoscenza, [6]alla conoscenza la temperanza, alla temperanza la pazienza, alla pazienza la pietà, alla pietà l'amore fraterno, all'amore fraterno la carità. </w:t>
      </w:r>
    </w:p>
    <w:p w14:paraId="332593CD" w14:textId="77777777" w:rsidR="00223DC9" w:rsidRPr="00223DC9" w:rsidRDefault="00223DC9" w:rsidP="00223DC9">
      <w:pPr>
        <w:spacing w:after="120"/>
        <w:jc w:val="both"/>
        <w:rPr>
          <w:rFonts w:ascii="Arial" w:hAnsi="Arial"/>
          <w:sz w:val="24"/>
        </w:rPr>
      </w:pPr>
      <w:r w:rsidRPr="00223DC9">
        <w:rPr>
          <w:rFonts w:ascii="Arial" w:hAnsi="Arial"/>
          <w:sz w:val="24"/>
        </w:rPr>
        <w:t>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sempre. Sempre tutto e tutto sempre. Ogni impegno in ogni istante. Tutto l’impegno in ogni momento. Ogni momento deve essere vissuto con tutto l’impegno.  Si è detto che l’opera della Chiesa non può supplire la mancata opera del cristiano. Pietro ora ce lo conferma.</w:t>
      </w:r>
    </w:p>
    <w:p w14:paraId="43A3FBC9" w14:textId="77777777" w:rsidR="00223DC9" w:rsidRPr="00223DC9" w:rsidRDefault="00223DC9" w:rsidP="00223DC9">
      <w:pPr>
        <w:spacing w:after="120"/>
        <w:jc w:val="both"/>
        <w:rPr>
          <w:rFonts w:ascii="Arial" w:hAnsi="Arial"/>
          <w:sz w:val="24"/>
        </w:rPr>
      </w:pPr>
      <w:r w:rsidRPr="00223DC9">
        <w:rPr>
          <w:rFonts w:ascii="Arial" w:hAnsi="Arial"/>
          <w:sz w:val="24"/>
        </w:rPr>
        <w:t xml:space="preserve">Lui invita i cristiani a mettere ogni impegno nella realizzazione piena e perfetta della divina natura in loro. Dice il modo come questo può e deve avvenire. Il modo è uno solo: aggiungere ciò che manca; portare a perfezione ciò che è stato aggiunto. Mettere nel cuore ciò che non c’è ancora; ciò che è nel cuore farlo sviluppare fino al sommo delle sue potenzialità e sappiamo che le potenzialità delle virtù sono illimitate. </w:t>
      </w:r>
    </w:p>
    <w:p w14:paraId="04FF1F78" w14:textId="77777777" w:rsidR="00223DC9" w:rsidRPr="00223DC9" w:rsidRDefault="00223DC9" w:rsidP="00223DC9">
      <w:pPr>
        <w:spacing w:after="120"/>
        <w:jc w:val="both"/>
        <w:rPr>
          <w:rFonts w:ascii="Arial" w:hAnsi="Arial"/>
          <w:sz w:val="24"/>
        </w:rPr>
      </w:pPr>
      <w:r w:rsidRPr="00223DC9">
        <w:rPr>
          <w:rFonts w:ascii="Arial" w:hAnsi="Arial"/>
          <w:sz w:val="24"/>
        </w:rPr>
        <w:t xml:space="preserve">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 Mosè era stato a contatto con Dio sul monte e quando discese il fuoco di Dio illuminava il suo volto. Lo possiamo leggere nei cc 33 e 34 dell’Esodo: </w:t>
      </w:r>
    </w:p>
    <w:p w14:paraId="4A670314"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Esodo - cap. 33,1-23: “Il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Gebuseo. Va’ pure verso la terra dove scorre latte e miele... Ma io non verrò in mezzo a te, per non doverti sterminare lungo il cammino, perché tu sei un popolo di dura cervice. </w:t>
      </w:r>
    </w:p>
    <w:p w14:paraId="6CEDF0DA"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 </w:t>
      </w:r>
    </w:p>
    <w:p w14:paraId="7F3DCC2F"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lastRenderedPageBreak/>
        <w:t xml:space="preserve">Gli Israeliti si spogliarono dei loro ornamenti dal monte Oreb in poi. Mosè a ogni tappa prendeva la tenda e la piantava fuori dell'accampamento, ad una certa distanza dall'accampamento, e l'aveva chiamata tenda del convegno; appunto a questa tenda del convegno, posta fuori dell'accampamento, si recava chiunque volesse consultare il Signore. </w:t>
      </w:r>
    </w:p>
    <w:p w14:paraId="00CF23FC"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 </w:t>
      </w:r>
    </w:p>
    <w:p w14:paraId="25A4263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 </w:t>
      </w:r>
    </w:p>
    <w:p w14:paraId="255B7B4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w:t>
      </w:r>
    </w:p>
    <w:p w14:paraId="4196247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Disse il Signore a Mosè: Anche quanto hai detto io farò, perché hai trovato grazia ai miei occhi e ti ho conosciuto per nome. Gli disse: Mostrami la tua Gloria! Rispose: Farò passare davanti a te tutto il mio splendore e proclamerò il mio nome: Signore, davanti a te. Farò grazia a chi vorrò far grazia e avrò misericordia di chi vorrò aver misericordia. </w:t>
      </w:r>
    </w:p>
    <w:p w14:paraId="380178C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2B834B67"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pascolare davanti a questo monte. </w:t>
      </w:r>
    </w:p>
    <w:p w14:paraId="66F0717A"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grazia e di fedeltà, che conserva il suo favore per mille generazioni, che perdona la colpa, la trasgressione e il peccato, ma non lascia senza punizione, che </w:t>
      </w:r>
      <w:r w:rsidRPr="00223DC9">
        <w:rPr>
          <w:rFonts w:ascii="Arial" w:hAnsi="Arial"/>
          <w:bCs/>
          <w:i/>
          <w:iCs/>
          <w:sz w:val="22"/>
        </w:rPr>
        <w:lastRenderedPageBreak/>
        <w:t xml:space="preserve">castiga la colpa dei padri nei figli e nei figli dei figli fino alla terza e alla quarta generazione. Mosè si curvò in fretta fino a terra e si prostrò. </w:t>
      </w:r>
    </w:p>
    <w:p w14:paraId="313E44F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Disse: Se ho trovato grazia ai tuoi occhi, mio Signore, che il Signore cammini in mezzo a noi. Sì, è un popolo di dura cervice, ma tu perdona la nostra colpa e il nostro peccato: fa’ di noi la tua eredità. </w:t>
      </w:r>
    </w:p>
    <w:p w14:paraId="3CE883E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w:t>
      </w:r>
    </w:p>
    <w:p w14:paraId="3F1A374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Osserva dunque ciò che io oggi ti comando. Ecco io scaccerò davanti a te l'Amorreo, il Cananeo, l'Hittita, il Perizzita, l'Eveo e il Gebuseo. Guardati bene dal far alleanza con gli abitanti del paese nel quale stai per entrare, perché ciò non diventi una trappola in mezzo a te. Anzi distruggerete i loro altari, spezzerete le loro stele e taglierete i loro pali sacri. </w:t>
      </w:r>
    </w:p>
    <w:p w14:paraId="6BC65A67"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w:t>
      </w:r>
    </w:p>
    <w:p w14:paraId="33871E8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w:t>
      </w:r>
    </w:p>
    <w:p w14:paraId="61ABC7E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il tuo paese. </w:t>
      </w:r>
    </w:p>
    <w:p w14:paraId="16201FF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Non sacrificherai con pane lievitato il sangue della mia vittima sacrificale; la vittima sacrificale della festa di pasqua non dovrà rimanere fino alla mattina. Porterai alla casa del Signore, tuo Dio, la primizia dei primi prodotti della tua terra. Non cuocerai un capretto nel latte di sua madre. </w:t>
      </w:r>
    </w:p>
    <w:p w14:paraId="6976172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Signore disse a Mosè: Scrivi queste parole, perché sulla base di queste parole io ho stabilito un'alleanza con te e con Israele. </w:t>
      </w:r>
    </w:p>
    <w:p w14:paraId="7263DCC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Mosè rimase con il Signore quaranta giorni e quaranta notti senza mangiar pane e senza bere acqua. Il Signore scrisse sulle tavole le parole dell'alleanza, le dieci parole. Quando Mosè scese dal monte Sinai le due tavole della Testimonianza si trovavano nelle mani di Mosè mentre egli scendeva dal monte non sapeva che la pelle del suo viso era diventata raggiante, poiché aveva conversato con lui. </w:t>
      </w:r>
    </w:p>
    <w:p w14:paraId="7C19D0C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 xml:space="preserve">Ma Aronne e tutti gli Israeliti, vedendo che la pelle del suo viso era raggiante, ebbero timore di avvicinarsi a lui. Mosè allora li chiamò e Aronne, con tutti i capi della comunità, andò da lui. Mosè parlò a loro. </w:t>
      </w:r>
    </w:p>
    <w:p w14:paraId="056B405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 </w:t>
      </w:r>
    </w:p>
    <w:p w14:paraId="7E8FAED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Gli Israeliti, guardando in faccia Mosè, vedevano che la pelle del suo viso era raggiante. Poi egli si rimetteva il velo sul viso, fin quando fosse di nuovo entrato a parlare con lui”. </w:t>
      </w:r>
    </w:p>
    <w:p w14:paraId="6933E751" w14:textId="77777777" w:rsidR="00223DC9" w:rsidRPr="00223DC9" w:rsidRDefault="00223DC9" w:rsidP="00223DC9">
      <w:pPr>
        <w:spacing w:after="120"/>
        <w:jc w:val="both"/>
        <w:rPr>
          <w:rFonts w:ascii="Arial" w:hAnsi="Arial"/>
          <w:sz w:val="24"/>
        </w:rPr>
      </w:pPr>
      <w:r w:rsidRPr="00223DC9">
        <w:rPr>
          <w:rFonts w:ascii="Arial" w:hAnsi="Arial"/>
          <w:sz w:val="24"/>
        </w:rPr>
        <w:t>Quanto più questo deve avvenire con il cristiano. Ecco le cose da fare per raggiungere la perfezione cristiana:</w:t>
      </w:r>
    </w:p>
    <w:p w14:paraId="073DEDAA"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Per questo mettete ogni impegno per aggiungere: 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w:t>
      </w:r>
    </w:p>
    <w:p w14:paraId="6DD34110" w14:textId="77777777" w:rsidR="00223DC9" w:rsidRPr="00223DC9" w:rsidRDefault="00223DC9" w:rsidP="00223DC9">
      <w:pPr>
        <w:spacing w:after="120"/>
        <w:jc w:val="both"/>
        <w:rPr>
          <w:rFonts w:ascii="Arial" w:hAnsi="Arial"/>
          <w:sz w:val="24"/>
        </w:rPr>
      </w:pPr>
      <w:r w:rsidRPr="00223DC9">
        <w:rPr>
          <w:rFonts w:ascii="Arial" w:hAnsi="Arial"/>
          <w:sz w:val="24"/>
        </w:rPr>
        <w:t xml:space="preserve">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w:t>
      </w:r>
    </w:p>
    <w:p w14:paraId="5C73E664" w14:textId="77777777" w:rsidR="00223DC9" w:rsidRPr="00223DC9" w:rsidRDefault="00223DC9" w:rsidP="00223DC9">
      <w:pPr>
        <w:spacing w:after="120"/>
        <w:jc w:val="both"/>
        <w:rPr>
          <w:rFonts w:ascii="Arial" w:hAnsi="Arial"/>
          <w:bCs/>
          <w:sz w:val="24"/>
        </w:rPr>
      </w:pPr>
      <w:r w:rsidRPr="00223DC9">
        <w:rPr>
          <w:rFonts w:ascii="Arial" w:hAnsi="Arial"/>
          <w:bCs/>
          <w:sz w:val="24"/>
        </w:rPr>
        <w:t>Alla vostra fede la virtù: 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w:t>
      </w:r>
    </w:p>
    <w:p w14:paraId="655A739A" w14:textId="77777777" w:rsidR="00223DC9" w:rsidRPr="00223DC9" w:rsidRDefault="00223DC9" w:rsidP="00223DC9">
      <w:pPr>
        <w:spacing w:after="120"/>
        <w:jc w:val="both"/>
        <w:rPr>
          <w:rFonts w:ascii="Arial" w:hAnsi="Arial"/>
          <w:sz w:val="24"/>
        </w:rPr>
      </w:pPr>
      <w:r w:rsidRPr="00223DC9">
        <w:rPr>
          <w:rFonts w:ascii="Arial" w:hAnsi="Arial"/>
          <w:sz w:val="24"/>
        </w:rPr>
        <w:t xml:space="preserve">Come si fa a non perdere la fede? Mettendo ogni forza nello Spirito Santo, servendoci della virtù della fortezza, dono dello Spirito Santo, affinché niente e nessuno ci rapini questo dono preziosissimo. La fede è sempre esposta alla debolezza della carne. È questo l’insegnamento di Gesù. La preghiera ci dona la forza dello Spirito di Dio e noi possiamo resistere agli attacchi del male che ci vuole rapire questo dono divino, nel quale è ogni salvezza. </w:t>
      </w:r>
      <w:r w:rsidRPr="00223DC9">
        <w:rPr>
          <w:rFonts w:ascii="Arial" w:hAnsi="Arial"/>
          <w:i/>
          <w:sz w:val="24"/>
        </w:rPr>
        <w:t>“Pregate per non cadere in tentazione… Per non cadere dalla fede… Lo spirito è pronto, ma la carne è debole”.</w:t>
      </w:r>
      <w:r w:rsidRPr="00223DC9">
        <w:rPr>
          <w:rFonts w:ascii="Arial" w:hAnsi="Arial"/>
          <w:sz w:val="24"/>
        </w:rPr>
        <w:t xml:space="preserve"> La preghiera per conservare la carne nella fortezza dello spirito (</w:t>
      </w:r>
      <w:r w:rsidRPr="00223DC9">
        <w:rPr>
          <w:rFonts w:ascii="Arial" w:hAnsi="Arial"/>
          <w:i/>
          <w:sz w:val="24"/>
        </w:rPr>
        <w:t>virtù</w:t>
      </w:r>
      <w:r w:rsidRPr="00223DC9">
        <w:rPr>
          <w:rFonts w:ascii="Arial" w:hAnsi="Arial"/>
          <w:sz w:val="24"/>
        </w:rPr>
        <w:t xml:space="preserve">) deve essere ininterrotta, sempre, senza mai stancarsi. </w:t>
      </w:r>
    </w:p>
    <w:p w14:paraId="5A11BCA7" w14:textId="77777777" w:rsidR="00223DC9" w:rsidRPr="00223DC9" w:rsidRDefault="00223DC9" w:rsidP="00223DC9">
      <w:pPr>
        <w:spacing w:after="120"/>
        <w:jc w:val="both"/>
        <w:rPr>
          <w:rFonts w:ascii="Arial" w:hAnsi="Arial"/>
          <w:bCs/>
          <w:sz w:val="24"/>
        </w:rPr>
      </w:pPr>
      <w:r w:rsidRPr="00223DC9">
        <w:rPr>
          <w:rFonts w:ascii="Arial" w:hAnsi="Arial"/>
          <w:bCs/>
          <w:sz w:val="24"/>
        </w:rPr>
        <w:t>Alla virtù la conoscenza: La fede iniziale non è sufficiente per condurre il cristiano fino al regno dei cieli. Il cristiano deve crescere di fede in fede: fede come adesione alla Parola di Dio, fede anche come conoscenza della verità di Dio e del mistero di Cristo, nello Spirito Santo. La conoscenza nasce dall’ascolto dell’insegnamento degli Apostoli che deve essere assiduo. Nasce anche dall’impegno personale nel crescere nella verità di Dio e di Cristo, nello Spirito del Signore.</w:t>
      </w:r>
    </w:p>
    <w:p w14:paraId="757F271C" w14:textId="77777777" w:rsidR="00223DC9" w:rsidRPr="00223DC9" w:rsidRDefault="00223DC9" w:rsidP="00223DC9">
      <w:pPr>
        <w:spacing w:after="120"/>
        <w:jc w:val="both"/>
        <w:rPr>
          <w:rFonts w:ascii="Arial" w:hAnsi="Arial"/>
          <w:sz w:val="24"/>
        </w:rPr>
      </w:pPr>
      <w:r w:rsidRPr="00223DC9">
        <w:rPr>
          <w:rFonts w:ascii="Arial" w:hAnsi="Arial"/>
          <w:sz w:val="24"/>
        </w:rPr>
        <w:lastRenderedPageBreak/>
        <w:t xml:space="preserve">Le due azioni – della Chiesa e del singolo – devono procedere di pari passo. L’una è sempre inefficace se manca l’altra. Insieme danno la perfetta conoscenza del mistero di Cristo Gesù. La lettura quotidiana, metodica del Vangelo dona sempre buoni frutti di conoscenza, se fatta con la verità della Chiesa, nella preghiera, nel discernimento dei Pastori, nella guida del Padre Spirituale. Non c’è fede senza la conoscenza della verità di Dio e di Cristo, nello Spirito Santo. Questa conoscenza deve essere data oggi al mondo. Dal mondo questa conoscenza è stata dimenticata. Si vive nella completa ignoranza di Cristo secondo la verità di Dio, nello Spirito Santo. </w:t>
      </w:r>
    </w:p>
    <w:p w14:paraId="2A0C5236" w14:textId="77777777" w:rsidR="00223DC9" w:rsidRPr="00223DC9" w:rsidRDefault="00223DC9" w:rsidP="00223DC9">
      <w:pPr>
        <w:spacing w:after="120"/>
        <w:jc w:val="both"/>
        <w:rPr>
          <w:rFonts w:ascii="Arial" w:hAnsi="Arial"/>
          <w:bCs/>
          <w:sz w:val="24"/>
        </w:rPr>
      </w:pPr>
      <w:r w:rsidRPr="00223DC9">
        <w:rPr>
          <w:rFonts w:ascii="Arial" w:hAnsi="Arial"/>
          <w:bCs/>
          <w:sz w:val="24"/>
        </w:rPr>
        <w:t>Alla conoscenza la temperanza: 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w:t>
      </w:r>
    </w:p>
    <w:p w14:paraId="35BAB0F8" w14:textId="77777777" w:rsidR="00223DC9" w:rsidRPr="00223DC9" w:rsidRDefault="00223DC9" w:rsidP="00223DC9">
      <w:pPr>
        <w:spacing w:after="120"/>
        <w:jc w:val="both"/>
        <w:rPr>
          <w:rFonts w:ascii="Arial" w:hAnsi="Arial"/>
          <w:sz w:val="24"/>
        </w:rPr>
      </w:pPr>
      <w:r w:rsidRPr="00223DC9">
        <w:rPr>
          <w:rFonts w:ascii="Arial" w:hAnsi="Arial"/>
          <w:sz w:val="24"/>
        </w:rPr>
        <w:t xml:space="preserve">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5623DB48"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Alla temperanza la pazienza: 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38A0340C"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Alla pazienza la pietà: 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  Tutto attende e tutto vive per volontà di Dio, del Padre suo che è nei cieli. Guarda Cristo in croce ogni giorno e dalla croce impara cosa è la pietà. </w:t>
      </w:r>
    </w:p>
    <w:p w14:paraId="74F9707F"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Alla pietà l'amore fraterno: 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lontani; ama per indicare a tutti la via del Regno dei cieli. Tutto fa il cristiano per amore. Lui è dono di Dio attraverso cui il Signore vuole amare l’uomo, ogni uomo. </w:t>
      </w:r>
    </w:p>
    <w:p w14:paraId="205DA48F"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All'amore fraterno la carità: La carità è tutto. Tutto è nella carità. Niente è senza la carità. La carità è Dio, perché Dio è carità. Partecipando della natura divina, il cristiano a poco a poco si divinizza e da essere divinizzato porta all’uomo Dio, </w:t>
      </w:r>
      <w:r w:rsidRPr="00223DC9">
        <w:rPr>
          <w:rFonts w:ascii="Arial" w:hAnsi="Arial"/>
          <w:bCs/>
          <w:sz w:val="24"/>
        </w:rPr>
        <w:lastRenderedPageBreak/>
        <w:t xml:space="preserve">dona all’uomo Dio.  Lo dona però donando se stesso. Come Cristo Gesù: donava il Padre donando il suo cuore ricolmo tutto del Padre. Lui e il Padre sono una cosa sola. Donandosi, Cristo donava il Padre.  </w:t>
      </w:r>
    </w:p>
    <w:p w14:paraId="437ED57F" w14:textId="77777777" w:rsidR="00223DC9" w:rsidRPr="00223DC9" w:rsidRDefault="00223DC9" w:rsidP="00223DC9">
      <w:pPr>
        <w:spacing w:after="120"/>
        <w:jc w:val="both"/>
        <w:rPr>
          <w:rFonts w:ascii="Arial" w:hAnsi="Arial"/>
          <w:sz w:val="24"/>
        </w:rPr>
      </w:pPr>
      <w:r w:rsidRPr="00223DC9">
        <w:rPr>
          <w:rFonts w:ascii="Arial" w:hAnsi="Arial"/>
          <w:sz w:val="24"/>
        </w:rPr>
        <w:t>Donandosi, il cristiano dona il Padre, dona Cristo, dona lo Spirito Santo. Ma per fare questo lui deve mettere ogni impegno a perfezionare, a completare la partecipazione della divina natura in lui. Deve realizzare questa conformazione perfetta con Cristo Gesù.  Il cuore di 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73D130EA"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3B4E81A9"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4DD10596"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66D0397C"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Lettera ai Romani - cap. 12,1-21: “Vi esorto dunque, fratelli, per la misericordia di Dio, ad offrire i vostri corpi come sacrificio vivente, santo e gradito a Dio; è questo il vostro culto spirituale. Non conformatevi alla mentalità di questo secolo, ma trasformatevi rinnovando la vostra mente, per poter discernere la volontà di Dio, ciò che è buono, a lui gradito e perfetto. </w:t>
      </w:r>
    </w:p>
    <w:p w14:paraId="5D3A3CC3"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1E39E234"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Abbiamo pertanto doni diversi secondo la grazia data a ciascuno di noi. Chi ha il dono della profezia la eserciti secondo la misura della fede; chi ha un ministero attenda al ministero; chi l'insegnamento, all'insegnamento; chi </w:t>
      </w:r>
      <w:r w:rsidRPr="00223DC9">
        <w:rPr>
          <w:rFonts w:ascii="Arial" w:hAnsi="Arial"/>
          <w:bCs/>
          <w:i/>
          <w:iCs/>
          <w:sz w:val="22"/>
        </w:rPr>
        <w:lastRenderedPageBreak/>
        <w:t xml:space="preserve">l'esortazione, all'esortazione. Chi dà, lo faccia con semplicità; chi presiede, lo faccia con diligenza; chi fa opere di misericordia, le compia con gioia. </w:t>
      </w:r>
    </w:p>
    <w:p w14:paraId="2DA7A4CE"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136A4A5B"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6FB33E87" w14:textId="77777777" w:rsidR="00223DC9" w:rsidRPr="00223DC9" w:rsidRDefault="00223DC9" w:rsidP="00223DC9">
      <w:pPr>
        <w:spacing w:after="120"/>
        <w:jc w:val="both"/>
        <w:rPr>
          <w:rFonts w:ascii="Arial" w:hAnsi="Arial"/>
          <w:sz w:val="24"/>
        </w:rPr>
      </w:pPr>
      <w:r w:rsidRPr="00223DC9">
        <w:rPr>
          <w:rFonts w:ascii="Arial" w:hAnsi="Arial"/>
          <w:sz w:val="24"/>
        </w:rPr>
        <w:t xml:space="preserve">Tutte queste cose manifestano se la carità di Dio è in noi. Ma la carità è al di là di tutte queste cose. Contro la carità non c’è legge. La carità è legge a se stessa ed essa è sempre guidata dalla verità tutta intera dello Spirito Santo.  Ogni regolamentazione della carità deve considerarsi sempre atto storico, limitato, contingente, parziale. La carità è Dio e Dio è oltre ogni regolamentazione, oltre ogni statuto, oltre ogni costituzione religiosa, oltre ogni regola di vita, oltre ogni forma.  La carità dona vita a tutte queste cose. Queste cose mai potranno esaurire la carità di Dio, in Cristo Gesù, per opera dello Spirito Santo. </w:t>
      </w:r>
    </w:p>
    <w:p w14:paraId="4A72A718"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Se queste cose si trovano in abbondanza in voi, non vi lasceranno oziosi né senza frutto per la conoscenza del Signore nostro Gesù Cristo. </w:t>
      </w:r>
    </w:p>
    <w:p w14:paraId="2B812CD8" w14:textId="77777777" w:rsidR="00223DC9" w:rsidRPr="00223DC9" w:rsidRDefault="00223DC9" w:rsidP="00223DC9">
      <w:pPr>
        <w:spacing w:after="120"/>
        <w:jc w:val="both"/>
        <w:rPr>
          <w:rFonts w:ascii="Arial" w:hAnsi="Arial"/>
          <w:sz w:val="24"/>
        </w:rPr>
      </w:pPr>
      <w:r w:rsidRPr="00223DC9">
        <w:rPr>
          <w:rFonts w:ascii="Arial" w:hAnsi="Arial"/>
          <w:sz w:val="24"/>
        </w:rPr>
        <w:t xml:space="preserve">Queste cose sono: </w:t>
      </w:r>
      <w:r w:rsidRPr="00223DC9">
        <w:rPr>
          <w:rFonts w:ascii="Arial" w:hAnsi="Arial"/>
          <w:i/>
          <w:sz w:val="24"/>
        </w:rPr>
        <w:t xml:space="preserve">fede, virtù, conoscenza, temperanza, pazienza, pietà, amore fraterno, carità.  </w:t>
      </w:r>
      <w:r w:rsidRPr="00223DC9">
        <w:rPr>
          <w:rFonts w:ascii="Arial" w:hAnsi="Arial"/>
          <w:sz w:val="24"/>
        </w:rPr>
        <w:t>Queste cose devono trovarsi in abbondanza in ciascun cristiano. È compito di ognuno far sì che questo avvenga in lui. È anche suo dovere aiutare gli altri a che possano anche loro abbondare in queste sante virtù. Qual è il vero frutto di queste virtù? Perché esse non ci lasceranno oziosi?</w:t>
      </w:r>
    </w:p>
    <w:p w14:paraId="15A22E3E" w14:textId="77777777" w:rsidR="00223DC9" w:rsidRPr="00223DC9" w:rsidRDefault="00223DC9" w:rsidP="00223DC9">
      <w:pPr>
        <w:spacing w:after="120"/>
        <w:jc w:val="both"/>
        <w:rPr>
          <w:rFonts w:ascii="Arial" w:hAnsi="Arial"/>
          <w:sz w:val="24"/>
        </w:rPr>
      </w:pPr>
      <w:r w:rsidRPr="00223DC9">
        <w:rPr>
          <w:rFonts w:ascii="Arial" w:hAnsi="Arial"/>
          <w:sz w:val="24"/>
        </w:rPr>
        <w:t>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w:t>
      </w:r>
    </w:p>
    <w:p w14:paraId="09D4B6DA" w14:textId="77777777" w:rsidR="00223DC9" w:rsidRPr="00223DC9" w:rsidRDefault="00223DC9" w:rsidP="00223DC9">
      <w:pPr>
        <w:spacing w:after="120"/>
        <w:jc w:val="both"/>
        <w:rPr>
          <w:rFonts w:ascii="Arial" w:hAnsi="Arial"/>
          <w:sz w:val="24"/>
        </w:rPr>
      </w:pPr>
      <w:r w:rsidRPr="00223DC9">
        <w:rPr>
          <w:rFonts w:ascii="Arial" w:hAnsi="Arial"/>
          <w:sz w:val="24"/>
        </w:rPr>
        <w:t xml:space="preserve">Di Gesù è detto che la sua compassione verso tutti lo privava anche della necessità di riposarsi un poco. Il Vangelo secondo Marco al capitolo 6 narra come Gesù viveva le sue giornate di apostolato. Erano così intense, che spesso non si aveva il tempo per nessun’altra cosa. </w:t>
      </w:r>
    </w:p>
    <w:p w14:paraId="407770C2"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w:t>
      </w:r>
      <w:r w:rsidRPr="00223DC9">
        <w:rPr>
          <w:rFonts w:ascii="Arial" w:hAnsi="Arial"/>
          <w:bCs/>
          <w:i/>
          <w:iCs/>
          <w:sz w:val="22"/>
        </w:rPr>
        <w:lastRenderedPageBreak/>
        <w:t xml:space="preserve">di Maria, il fratello di Giacomo, di Ioses, di Giuda e di Simone? E le sue sorelle non stanno qui da noi?  E si scandalizzavano di lui. </w:t>
      </w:r>
    </w:p>
    <w:p w14:paraId="412D98B8"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0D48A74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37473AB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re Erode sentì parlare di Gesù, poiché intanto il suo nome era diventato famoso. Si diceva: Giovanni il Battista è risuscitato dai morti e per questo il potere dei miracoli opera in lui. Altri invece dicevano: 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42A4877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  Quella rispose: 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w:t>
      </w:r>
    </w:p>
    <w:p w14:paraId="3CED221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70429C7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w:t>
      </w:r>
      <w:r w:rsidRPr="00223DC9">
        <w:rPr>
          <w:rFonts w:ascii="Arial" w:hAnsi="Arial"/>
          <w:i/>
          <w:iCs/>
          <w:sz w:val="22"/>
        </w:rPr>
        <w:lastRenderedPageBreak/>
        <w:t xml:space="preserve">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14:paraId="467A14BE"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w:t>
      </w:r>
    </w:p>
    <w:p w14:paraId="547A92D1"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Compiuta la traversata, approdarono e presero terra a Gennèsaret.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w:t>
      </w:r>
    </w:p>
    <w:p w14:paraId="7D5F34F0" w14:textId="77777777" w:rsidR="00223DC9" w:rsidRPr="00223DC9" w:rsidRDefault="00223DC9" w:rsidP="00223DC9">
      <w:pPr>
        <w:spacing w:after="120"/>
        <w:jc w:val="both"/>
        <w:rPr>
          <w:rFonts w:ascii="Arial" w:hAnsi="Arial"/>
          <w:sz w:val="24"/>
        </w:rPr>
      </w:pPr>
      <w:r w:rsidRPr="00223DC9">
        <w:rPr>
          <w:rFonts w:ascii="Arial" w:hAnsi="Arial"/>
          <w:sz w:val="24"/>
        </w:rPr>
        <w:t xml:space="preserve">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devono essere prima seminate nel cuore, poi lentamente fatte crescere.  Per questo occorre mettere ogni impegno. Il segno che esse sono in noi è dato dal fatto che c’è un’opera diversa, differente. </w:t>
      </w:r>
    </w:p>
    <w:p w14:paraId="487ED34C" w14:textId="77777777" w:rsidR="00223DC9" w:rsidRPr="00223DC9" w:rsidRDefault="00223DC9" w:rsidP="00223DC9">
      <w:pPr>
        <w:spacing w:after="120"/>
        <w:jc w:val="both"/>
        <w:rPr>
          <w:rFonts w:ascii="Arial" w:hAnsi="Arial"/>
          <w:sz w:val="24"/>
        </w:rPr>
      </w:pPr>
      <w:r w:rsidRPr="00223DC9">
        <w:rPr>
          <w:rFonts w:ascii="Arial" w:hAnsi="Arial"/>
          <w:sz w:val="24"/>
        </w:rPr>
        <w:t>C’è una vita che non è più quella di prima.  C’è infatti una corrispondenza tra la virtù e la vita; tra la virtù e le opere che si compiono.  Più grande è la virtù, più numerose saranno le opere. La virtù è come un albero: più grande e più rigoglioso è l’albero, più abbondanti sono i frutti.</w:t>
      </w:r>
    </w:p>
    <w:p w14:paraId="447CEB0B" w14:textId="77777777" w:rsidR="00223DC9" w:rsidRPr="00223DC9" w:rsidRDefault="00223DC9" w:rsidP="00223DC9">
      <w:pPr>
        <w:spacing w:after="120"/>
        <w:jc w:val="both"/>
        <w:rPr>
          <w:rFonts w:ascii="Arial" w:hAnsi="Arial"/>
          <w:sz w:val="24"/>
        </w:rPr>
      </w:pPr>
      <w:r w:rsidRPr="00223DC9">
        <w:rPr>
          <w:rFonts w:ascii="Arial" w:hAnsi="Arial"/>
          <w:sz w:val="24"/>
        </w:rPr>
        <w:t>Tutto questo però avviene, può avvenire se vi è nel cristiano la perfetta conoscenza del Signore nostro Gesù Cristo. È Lui, Gesù, la fonte di ogni verità, ma anche di ogni carità. Chi non conosce Cristo non si conosce e anche se possiede qualche virtù, non la può esercitare secondo giustizia, perché la verità di ogni virtù è solo Gesù Signore.</w:t>
      </w:r>
    </w:p>
    <w:p w14:paraId="0751D613" w14:textId="77777777" w:rsidR="00223DC9" w:rsidRPr="00223DC9" w:rsidRDefault="00223DC9" w:rsidP="00223DC9">
      <w:pPr>
        <w:spacing w:after="120"/>
        <w:jc w:val="both"/>
        <w:rPr>
          <w:rFonts w:ascii="Arial" w:hAnsi="Arial"/>
          <w:sz w:val="24"/>
        </w:rPr>
      </w:pPr>
      <w:r w:rsidRPr="00223DC9">
        <w:rPr>
          <w:rFonts w:ascii="Arial" w:hAnsi="Arial"/>
          <w:sz w:val="24"/>
        </w:rPr>
        <w:t xml:space="preserve">Questo deve portarci ad una sola conclusione: chi vuole sviluppare secondo verità le virtù che possiede deve impegnarsi, adoperarsi per una sempre più approfondita conoscenza del mistero di Gesù Signore. È Lui che dona verità alla </w:t>
      </w:r>
      <w:r w:rsidRPr="00223DC9">
        <w:rPr>
          <w:rFonts w:ascii="Arial" w:hAnsi="Arial"/>
          <w:sz w:val="24"/>
        </w:rPr>
        <w:lastRenderedPageBreak/>
        <w:t>nostra vita e senza la conoscenza di Lui non 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 Mentre se ci allontaniamo dalla conoscenza di Cristo, la nostra vita scade inesorabilmente in un orizzontalismo senza alcuna possibile apertura verso la trascendenza che è solo in Cristo e nel suo mistero.</w:t>
      </w:r>
    </w:p>
    <w:p w14:paraId="698E388B"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Chi invece non ha queste cose è cieco e miope, dimentico di essere stato purificato dai suoi antichi peccati. </w:t>
      </w:r>
    </w:p>
    <w:p w14:paraId="101C1BB1" w14:textId="77777777" w:rsidR="00223DC9" w:rsidRPr="00223DC9" w:rsidRDefault="00223DC9" w:rsidP="00223DC9">
      <w:pPr>
        <w:spacing w:after="120"/>
        <w:jc w:val="both"/>
        <w:rPr>
          <w:rFonts w:ascii="Arial" w:hAnsi="Arial"/>
          <w:sz w:val="24"/>
        </w:rPr>
      </w:pPr>
      <w:r w:rsidRPr="00223DC9">
        <w:rPr>
          <w:rFonts w:ascii="Arial" w:hAnsi="Arial"/>
          <w:sz w:val="24"/>
        </w:rPr>
        <w:t xml:space="preserve">Chi non possiede queste virtù è cieco e miope. Manca cioè della vera vista, quella che Cristo gli ha dato e che gli consente di vedere tutto nella luce della conoscenza del suo mistero e della sua verità. 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religiosa. Non basta essere cristiano per fare le cose da cristiano, o le cose cristiane. Uno può essere cristiano, ma non agire da cristiano, perché non vede da cristiano. Il cristiano deve vedere una </w:t>
      </w:r>
      <w:r w:rsidRPr="00223DC9">
        <w:rPr>
          <w:rFonts w:ascii="Arial" w:hAnsi="Arial"/>
          <w:i/>
          <w:sz w:val="24"/>
        </w:rPr>
        <w:t xml:space="preserve">“cosa” </w:t>
      </w:r>
      <w:r w:rsidRPr="00223DC9">
        <w:rPr>
          <w:rFonts w:ascii="Arial" w:hAnsi="Arial"/>
          <w:sz w:val="24"/>
        </w:rPr>
        <w:t xml:space="preserve">sola: </w:t>
      </w:r>
      <w:r w:rsidRPr="00223DC9">
        <w:rPr>
          <w:rFonts w:ascii="Arial" w:hAnsi="Arial"/>
          <w:i/>
          <w:sz w:val="24"/>
        </w:rPr>
        <w:t>Cristo Gesù</w:t>
      </w:r>
      <w:r w:rsidRPr="00223DC9">
        <w:rPr>
          <w:rFonts w:ascii="Arial" w:hAnsi="Arial"/>
          <w:sz w:val="24"/>
        </w:rPr>
        <w:t xml:space="preserve">. </w:t>
      </w:r>
    </w:p>
    <w:p w14:paraId="215F1E0F" w14:textId="77777777" w:rsidR="00223DC9" w:rsidRPr="00223DC9" w:rsidRDefault="00223DC9" w:rsidP="00223DC9">
      <w:pPr>
        <w:spacing w:after="120"/>
        <w:jc w:val="both"/>
        <w:rPr>
          <w:rFonts w:ascii="Arial" w:hAnsi="Arial"/>
          <w:sz w:val="24"/>
        </w:rPr>
      </w:pPr>
      <w:r w:rsidRPr="00223DC9">
        <w:rPr>
          <w:rFonts w:ascii="Arial" w:hAnsi="Arial"/>
          <w:sz w:val="24"/>
        </w:rPr>
        <w:t>Deve vedere Cristo Gesù 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 Con l’intelligenza del mistero di Cristo dobbiamo leggere tutta la realtà che è dinanzi a noi; ma anche con la perfetta verità dello stesso mistero dobbiamo agire ed operare.</w:t>
      </w:r>
    </w:p>
    <w:p w14:paraId="5910E73C" w14:textId="77777777" w:rsidR="00223DC9" w:rsidRPr="00223DC9" w:rsidRDefault="00223DC9" w:rsidP="00223DC9">
      <w:pPr>
        <w:spacing w:after="120"/>
        <w:jc w:val="both"/>
        <w:rPr>
          <w:rFonts w:ascii="Arial" w:hAnsi="Arial"/>
          <w:sz w:val="24"/>
        </w:rPr>
      </w:pPr>
      <w:r w:rsidRPr="00223DC9">
        <w:rPr>
          <w:rFonts w:ascii="Arial" w:hAnsi="Arial"/>
          <w:sz w:val="24"/>
        </w:rPr>
        <w:t>Agire ed operare ma fuori della verità del mistero di Cristo diviene un’azione da miopi e da ciechi. Si agisce, ma senza vedere; si opera, ma senza la giusta finalità. Qual è la giusta finalità di ogni nostra opera, azione, pensiero, volontà? Essa è una sola; formare Cristo in noi. Aiutare tutti a che lo formino in loro. Ogni opera che il cristiano fa, ma che non tende alla formazione di Cristo in lui, non è opera da cristiano e quindi non è opera secondo giustizia e verità.</w:t>
      </w:r>
    </w:p>
    <w:p w14:paraId="7883D511" w14:textId="77777777" w:rsidR="00223DC9" w:rsidRPr="00223DC9" w:rsidRDefault="00223DC9" w:rsidP="00223DC9">
      <w:pPr>
        <w:spacing w:after="120"/>
        <w:jc w:val="both"/>
        <w:rPr>
          <w:rFonts w:ascii="Arial" w:hAnsi="Arial"/>
          <w:sz w:val="24"/>
        </w:rPr>
      </w:pPr>
      <w:r w:rsidRPr="00223DC9">
        <w:rPr>
          <w:rFonts w:ascii="Arial" w:hAnsi="Arial"/>
          <w:sz w:val="24"/>
        </w:rPr>
        <w:t xml:space="preserve">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questa cecità egli condanna farisei, scribi, dottori della legge, sommi sacerdoti del suo  tempo.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 Il </w:t>
      </w:r>
      <w:r w:rsidRPr="00223DC9">
        <w:rPr>
          <w:rFonts w:ascii="Arial" w:hAnsi="Arial"/>
          <w:sz w:val="24"/>
        </w:rPr>
        <w:lastRenderedPageBreak/>
        <w:t>capitolo 23 di Matteo è una messa in luce della potente cecità da cui erano avvolti scribi e farisei.</w:t>
      </w:r>
    </w:p>
    <w:p w14:paraId="7491D91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1A4176F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“padre” sulla terra, perché uno solo è il Padre vostro, quello del cielo. E non fatevi chiamare “maestri”, perché uno solo è il vostro Maestro, il Cristo. Il più grande tra voi sia vostro servo; chi invece si innalzerà sarà abbassato e chi si abbasserà sarà innalzato. </w:t>
      </w:r>
    </w:p>
    <w:p w14:paraId="5C7D72BD"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Guai a voi, scribi e farisei ipocriti, che chiudete il regno dei cieli davanti agli uomini; perché così voi non vi entrate, e non lasciate entrare nemmeno quelli che vogliono entrarci </w:t>
      </w:r>
    </w:p>
    <w:p w14:paraId="53A79F6A"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Guai a voi, scribi e farisei ipocriti, che percorrete il mare e la terra per fare un solo proselito e, ottenutolo, lo rendete figlio della Geenna il doppio di voi. </w:t>
      </w:r>
    </w:p>
    <w:p w14:paraId="609B8EC8"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4AC1705D"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Guai a voi, scribi e farisei ipocriti, che pagate la decima della menta, dell'anéto e del cumìno, e trasgredite le prescrizioni più gravi della legge: la giustizia, la misericordia e la fedeltà. Queste cose bisognava praticare, senza omettere quelle. Guide cieche, che filtrate il moscerino e ingoiate il cammello! </w:t>
      </w:r>
    </w:p>
    <w:p w14:paraId="7A00743A"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Guai a voi, scribi e farisei ipocriti, che pulite l'esterno del bicchiere e del piatto mentre all'interno sono pieni di rapina e d'intemperanza. Fariseo cieco, pulisci prima l'interno del bicchiere, perché anche l'esterno diventi netto! </w:t>
      </w:r>
    </w:p>
    <w:p w14:paraId="7E77CA1B"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54916385"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68A3CCF1"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Serpenti, razza di vipere, come potrete scampare dalla condanna della Geenna? Perciò ecco, io vi mando profeti, sapienti e scribi; di questi alcuni </w:t>
      </w:r>
      <w:r w:rsidRPr="00223DC9">
        <w:rPr>
          <w:rFonts w:ascii="Arial" w:hAnsi="Arial"/>
          <w:bCs/>
          <w:i/>
          <w:iCs/>
          <w:sz w:val="22"/>
        </w:rPr>
        <w:lastRenderedPageBreak/>
        <w:t xml:space="preserve">ne ucciderete e crocifiggerete, altri ne flagellerete nelle vostre sinagoghe e li perseguiterete di città in città; perché ricada su di voi tutto il sangue innocente versato sopra la terra, dal sangue del giusto Abele fino al sangue di Zaccaria, figlio di Barachia, che avete ucciso tra il santuario e l'altare. In verità vi dico: tutte queste cose ricadranno su questa generazione. </w:t>
      </w:r>
    </w:p>
    <w:p w14:paraId="6EFA1B68"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0BFA472A" w14:textId="77777777" w:rsidR="00223DC9" w:rsidRPr="00223DC9" w:rsidRDefault="00223DC9" w:rsidP="00223DC9">
      <w:pPr>
        <w:spacing w:after="120"/>
        <w:jc w:val="both"/>
        <w:rPr>
          <w:rFonts w:ascii="Arial" w:hAnsi="Arial"/>
          <w:sz w:val="24"/>
        </w:rPr>
      </w:pPr>
      <w:r w:rsidRPr="00223DC9">
        <w:rPr>
          <w:rFonts w:ascii="Arial" w:hAnsi="Arial"/>
          <w:sz w:val="24"/>
        </w:rPr>
        <w:t xml:space="preserve">Il Vangelo secondo Giovanni invece ha tutto un capitolo nel quale Gesù si presenta come la luce del mondo.  Anzi già nel Prologo è annunziato come </w:t>
      </w:r>
      <w:smartTag w:uri="urn:schemas-microsoft-com:office:smarttags" w:element="PersonName">
        <w:smartTagPr>
          <w:attr w:name="ProductID" w:val="la Luce"/>
        </w:smartTagPr>
        <w:r w:rsidRPr="00223DC9">
          <w:rPr>
            <w:rFonts w:ascii="Arial" w:hAnsi="Arial"/>
            <w:sz w:val="24"/>
          </w:rPr>
          <w:t>la Luce</w:t>
        </w:r>
      </w:smartTag>
      <w:r w:rsidRPr="00223DC9">
        <w:rPr>
          <w:rFonts w:ascii="Arial" w:hAnsi="Arial"/>
          <w:sz w:val="24"/>
        </w:rPr>
        <w:t xml:space="preserve"> vera che viene per illuminare ogni uomo.</w:t>
      </w:r>
    </w:p>
    <w:p w14:paraId="1B88DCC5"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Vangelo secondo Giovanni - cap. 1,1-18: In principio era il Verbo, il Verbo era presso Dio e il Verbo era Dio. Egli era in principio presso Dio: tutto è stato fatto per mezzo di lui, e senza di lui niente è stato fatto di tutto ciò che esiste. </w:t>
      </w:r>
    </w:p>
    <w:p w14:paraId="6C8A221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0A4BCDB7"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191F9FD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6D4434C6"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nessuno può più operare. Finché sono nel mondo, sono la luce del mondo. </w:t>
      </w:r>
    </w:p>
    <w:p w14:paraId="6CA9942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mendicante, dicevano: Non è egli quello che stava seduto a chiedere l'elemosina?</w:t>
      </w:r>
    </w:p>
    <w:p w14:paraId="40A6731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4C9B079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727FD0F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alcuni dei farisei dicevano: Quest'uomo non viene da Dio, perché non osserva il sabato. Altri dicevano: Come può un peccatore compiere tali prodigi? E c'era dissenso tra di loro. Allora dissero di nuovo al cieco: Tu che dici di lui, dal momento che ti ha aperto gli occhi? Egli rispose: E` un profeta!</w:t>
      </w:r>
    </w:p>
    <w:p w14:paraId="2C80D07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64CAA11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Questo dissero i suoi genitori, perché avevano paura dei Giudei; infatti i Giudei avevano già stabilito che, se uno lo avesse riconosciuto come il Cristo, venisse espulso dalla sinagoga. Per questo i suoi genitori dissero: Ha l'età, chiedetelo a lui! Allora chiamarono di nuovo l'uomo che era stato cieco e gli dissero: Da’  gloria a Dio! Noi sappiamo che quest'uomo è un peccatore. Quegli rispose: Se sia un peccatore, non lo so; una cosa so: prima ero cieco e ora ci vedo. </w:t>
      </w:r>
    </w:p>
    <w:p w14:paraId="4C923E0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Dio; ma costui non sappiamo di dove sia. Rispose loro quell'uomo: Proprio questo è strano, che voi non sapete di dove sia, eppure mi ha aperto gli occhi. </w:t>
      </w:r>
    </w:p>
    <w:p w14:paraId="216364F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Gli replicarono: Sei nato tutto nei peccati e vuoi insegnare a noi? E lo cacciarono fuori. </w:t>
      </w:r>
    </w:p>
    <w:p w14:paraId="7D26502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Gesù seppe che l'avevano cacciato fuori, e incontratolo gli disse: Tu credi nel Figlio dell'uomo? Egli rispose: E chi è, Signore, perché io creda in lui? Gli disse Gesù: Tu l'hai visto: colui che parla con te è proprio lui. Ed egli disse: Io credo, Signore!  E gli si prostrò innanzi. </w:t>
      </w:r>
    </w:p>
    <w:p w14:paraId="41DE710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Gesù allora disse: Io sono venuto in questo mondo per giudicare, perché coloro che non vedono vedano e quelli che vedono diventino ciechi. </w:t>
      </w:r>
    </w:p>
    <w:p w14:paraId="0DA36A5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 xml:space="preserve">Alcuni dei farisei che erano con lui udirono queste parole e gli dissero: Siamo forse ciechi anche noi? Gesù rispose loro: Se foste ciechi, non avreste alcun peccato; ma siccome dite: Noi vediamo, il vostro peccato rimane”. </w:t>
      </w:r>
    </w:p>
    <w:p w14:paraId="51347AE7" w14:textId="77777777" w:rsidR="00223DC9" w:rsidRPr="00223DC9" w:rsidRDefault="00223DC9" w:rsidP="00223DC9">
      <w:pPr>
        <w:spacing w:after="120"/>
        <w:jc w:val="both"/>
        <w:rPr>
          <w:rFonts w:ascii="Arial" w:hAnsi="Arial"/>
          <w:sz w:val="24"/>
        </w:rPr>
      </w:pPr>
      <w:r w:rsidRPr="00223DC9">
        <w:rPr>
          <w:rFonts w:ascii="Arial" w:hAnsi="Arial"/>
          <w:sz w:val="24"/>
        </w:rPr>
        <w:t>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w:t>
      </w:r>
    </w:p>
    <w:p w14:paraId="655BD931" w14:textId="77777777" w:rsidR="00223DC9" w:rsidRPr="00223DC9" w:rsidRDefault="00223DC9" w:rsidP="00223DC9">
      <w:pPr>
        <w:spacing w:after="120"/>
        <w:jc w:val="both"/>
        <w:rPr>
          <w:rFonts w:ascii="Arial" w:hAnsi="Arial"/>
          <w:sz w:val="24"/>
        </w:rPr>
      </w:pPr>
      <w:r w:rsidRPr="00223DC9">
        <w:rPr>
          <w:rFonts w:ascii="Arial" w:hAnsi="Arial"/>
          <w:sz w:val="24"/>
        </w:rPr>
        <w:t xml:space="preserve">Pietro ci dice come possiamo noi riacquistare la vista, come possiamo agire da </w:t>
      </w:r>
      <w:r w:rsidRPr="00223DC9">
        <w:rPr>
          <w:rFonts w:ascii="Arial" w:hAnsi="Arial"/>
          <w:b/>
          <w:i/>
          <w:sz w:val="24"/>
        </w:rPr>
        <w:t>“vedenti”</w:t>
      </w:r>
      <w:r w:rsidRPr="00223DC9">
        <w:rPr>
          <w:rFonts w:ascii="Arial" w:hAnsi="Arial"/>
          <w:sz w:val="24"/>
        </w:rPr>
        <w:t>: 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w:t>
      </w:r>
    </w:p>
    <w:p w14:paraId="0FA80E83" w14:textId="77777777" w:rsidR="00223DC9" w:rsidRPr="00223DC9" w:rsidRDefault="00223DC9" w:rsidP="00223DC9">
      <w:pPr>
        <w:spacing w:after="120"/>
        <w:jc w:val="both"/>
        <w:rPr>
          <w:rFonts w:ascii="Arial" w:hAnsi="Arial"/>
          <w:sz w:val="24"/>
        </w:rPr>
      </w:pPr>
      <w:r w:rsidRPr="00223DC9">
        <w:rPr>
          <w:rFonts w:ascii="Arial" w:hAnsi="Arial"/>
          <w:sz w:val="24"/>
        </w:rPr>
        <w:t>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w:t>
      </w:r>
    </w:p>
    <w:p w14:paraId="3D4165AC" w14:textId="77777777" w:rsidR="00223DC9" w:rsidRPr="00223DC9" w:rsidRDefault="00223DC9" w:rsidP="00223DC9">
      <w:pPr>
        <w:spacing w:after="120"/>
        <w:jc w:val="both"/>
        <w:rPr>
          <w:rFonts w:ascii="Arial" w:hAnsi="Arial"/>
          <w:sz w:val="24"/>
        </w:rPr>
      </w:pPr>
      <w:r w:rsidRPr="00223DC9">
        <w:rPr>
          <w:rFonts w:ascii="Arial" w:hAnsi="Arial"/>
          <w:sz w:val="24"/>
        </w:rPr>
        <w:t xml:space="preserve">Quello che è triste è questo: </w:t>
      </w:r>
      <w:r w:rsidRPr="00223DC9">
        <w:rPr>
          <w:rFonts w:ascii="Arial" w:hAnsi="Arial"/>
          <w:i/>
          <w:sz w:val="24"/>
        </w:rPr>
        <w:t xml:space="preserve">possiamo spendere tutta una vita in opere di cecità, in scelte di cecità, di decisioni di cecità.  </w:t>
      </w:r>
      <w:r w:rsidRPr="00223DC9">
        <w:rPr>
          <w:rFonts w:ascii="Arial" w:hAnsi="Arial"/>
          <w:sz w:val="24"/>
        </w:rPr>
        <w:t xml:space="preserve">Si pensi alla “pastorale” degli scribi e dei farisei: </w:t>
      </w:r>
      <w:r w:rsidRPr="00223DC9">
        <w:rPr>
          <w:rFonts w:ascii="Arial" w:hAnsi="Arial"/>
          <w:i/>
          <w:sz w:val="24"/>
        </w:rPr>
        <w:t xml:space="preserve">era tutta una pastorale di cecità. </w:t>
      </w:r>
      <w:r w:rsidRPr="00223DC9">
        <w:rPr>
          <w:rFonts w:ascii="Arial" w:hAnsi="Arial"/>
          <w:sz w:val="24"/>
        </w:rPr>
        <w:t>Era una pastorale che incrementava il regno delle tenebre.  Poiché il Vangelo è scritto per i cristiani, esso è severo ammonimento contro di noi. Se cadiamo nel peccato, se dimoriamo in esso, anche per noi la luce della verità si oscura e altro non possiamo fare se non pensare ed agire da ciechi.</w:t>
      </w:r>
    </w:p>
    <w:p w14:paraId="10E6462A"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Quindi, fratelli, cercate di render sempre più sicura la vostra vocazione e la vostra elezione. Se farete questo non inciamperete mai. </w:t>
      </w:r>
    </w:p>
    <w:p w14:paraId="6D1E6217" w14:textId="77777777" w:rsidR="00223DC9" w:rsidRPr="00223DC9" w:rsidRDefault="00223DC9" w:rsidP="00223DC9">
      <w:pPr>
        <w:spacing w:after="120"/>
        <w:jc w:val="both"/>
        <w:rPr>
          <w:rFonts w:ascii="Arial" w:hAnsi="Arial"/>
          <w:sz w:val="24"/>
        </w:rPr>
      </w:pPr>
      <w:r w:rsidRPr="00223DC9">
        <w:rPr>
          <w:rFonts w:ascii="Arial" w:hAnsi="Arial"/>
          <w:sz w:val="24"/>
        </w:rPr>
        <w:t>Siamo stati scelti da Dio; da Lui anche chiamati ad essere conformi all’immagine di Gesù suo Figlio e nostro Signore. Questa elezione e questa vocazione sono date a ciascuno di noi a modo di granello di senapa. All’inizio è una tenera piccola pianta. È facile, assai facile, ritornare nei peccati di un tempo, nell’idolatria nella quale prima si viveva. Di per sé vocazione ed elezione sono un dono bisognoso di tante cure, tante sollecitudini, tanto zelo per farle crescere in modo che producano in noi abbondanti frutti. Alla fragilità insita nel dono e nella vocazione si deve aggiungere la costante sollecitazione che viene dalla tentazione.</w:t>
      </w:r>
    </w:p>
    <w:p w14:paraId="41A60C55" w14:textId="77777777" w:rsidR="00223DC9" w:rsidRPr="00223DC9" w:rsidRDefault="00223DC9" w:rsidP="00223DC9">
      <w:pPr>
        <w:spacing w:after="120"/>
        <w:jc w:val="both"/>
        <w:rPr>
          <w:rFonts w:ascii="Arial" w:hAnsi="Arial"/>
          <w:sz w:val="24"/>
        </w:rPr>
      </w:pPr>
      <w:r w:rsidRPr="00223DC9">
        <w:rPr>
          <w:rFonts w:ascii="Arial" w:hAnsi="Arial"/>
          <w:sz w:val="24"/>
        </w:rPr>
        <w:t>La tentazione vuole la nostra rovina eterna. Vuole che rinunciano alla nostra elezione e vocazione, che ci riprendiamo la vita e la consegniamo interamente alla falsità di una esistenza senza Dio e contro di Lui. L’uomo è sempre tentato. È tentato perché il diavolo è invidioso della salvezza eterna e vuole che anche la creatura che Dio ha fatto a sua immagine e somiglianza finisca nella perdizione eterna. Pietro questo lo sa. Gesù glielo ha insegnato. Nell’Orto degli Ulivi gli ha anche mostrato come si prega per non cadere in tentazione.</w:t>
      </w:r>
    </w:p>
    <w:p w14:paraId="1A33FC03" w14:textId="77777777" w:rsidR="00223DC9" w:rsidRPr="00223DC9" w:rsidRDefault="00223DC9" w:rsidP="00223DC9">
      <w:pPr>
        <w:spacing w:after="120"/>
        <w:jc w:val="both"/>
        <w:rPr>
          <w:rFonts w:ascii="Arial" w:hAnsi="Arial"/>
          <w:sz w:val="24"/>
        </w:rPr>
      </w:pPr>
      <w:r w:rsidRPr="00223DC9">
        <w:rPr>
          <w:rFonts w:ascii="Arial" w:hAnsi="Arial"/>
          <w:sz w:val="24"/>
        </w:rPr>
        <w:t xml:space="preserve">La sua personale esperienza ha anche un peso in materia. Lui aveva vissuto per ben tre anni con il Maestro e dinanzi ad una serva, per paura, ha detto di non conoscerlo. Lui quotidianamente vede i fedeli di Cristo esposti alla prova del </w:t>
      </w:r>
      <w:r w:rsidRPr="00223DC9">
        <w:rPr>
          <w:rFonts w:ascii="Arial" w:hAnsi="Arial"/>
          <w:sz w:val="24"/>
        </w:rPr>
        <w:lastRenderedPageBreak/>
        <w:t>martirio. Alcuni non ce la fanno. Rinunziano a Cristo. Decidono di conservare la propria vita, anziché perderla per averla nel Regno dei Cieli splendente e gloriosa. Perché accade tutto questo? Solo per la tentazione?</w:t>
      </w:r>
    </w:p>
    <w:p w14:paraId="5757BE7A" w14:textId="77777777" w:rsidR="00223DC9" w:rsidRPr="00223DC9" w:rsidRDefault="00223DC9" w:rsidP="00223DC9">
      <w:pPr>
        <w:spacing w:after="120"/>
        <w:jc w:val="both"/>
        <w:rPr>
          <w:rFonts w:ascii="Arial" w:hAnsi="Arial"/>
          <w:sz w:val="24"/>
        </w:rPr>
      </w:pPr>
      <w:r w:rsidRPr="00223DC9">
        <w:rPr>
          <w:rFonts w:ascii="Arial" w:hAnsi="Arial"/>
          <w:sz w:val="24"/>
        </w:rPr>
        <w:t xml:space="preserve">Questo non accade solo per la tentazione. Accade perché il cristiano deve portare a maturazione, a completo sviluppo sia il dono dell’elezione che quello della vocazione. Come potrà operare questo? Crescendo nelle virtù che Pietro ha or ora indicato: </w:t>
      </w:r>
      <w:r w:rsidRPr="00223DC9">
        <w:rPr>
          <w:rFonts w:ascii="Arial" w:hAnsi="Arial"/>
          <w:i/>
          <w:sz w:val="24"/>
        </w:rPr>
        <w:t xml:space="preserve">fede, virtù, conoscenza, temperanza, pazienza, pietà, amore fraterno, carità. </w:t>
      </w:r>
      <w:r w:rsidRPr="00223DC9">
        <w:rPr>
          <w:rFonts w:ascii="Arial" w:hAnsi="Arial"/>
          <w:sz w:val="24"/>
        </w:rPr>
        <w:t xml:space="preserve">Chi cresce in queste virtù rende più sicura la sua elezione e la sua vocazione e rimarrà stabile in eterno dinanzi ad ogni tentazione, ogni prova, ogni difficoltà cui verrà esposta la sua fede in Cristo Gesù. </w:t>
      </w:r>
    </w:p>
    <w:p w14:paraId="5C3341C9" w14:textId="77777777" w:rsidR="00223DC9" w:rsidRPr="00223DC9" w:rsidRDefault="00223DC9" w:rsidP="00223DC9">
      <w:pPr>
        <w:spacing w:after="120"/>
        <w:jc w:val="both"/>
        <w:rPr>
          <w:rFonts w:ascii="Arial" w:hAnsi="Arial"/>
          <w:sz w:val="24"/>
        </w:rPr>
      </w:pPr>
      <w:r w:rsidRPr="00223DC9">
        <w:rPr>
          <w:rFonts w:ascii="Arial" w:hAnsi="Arial"/>
          <w:sz w:val="24"/>
        </w:rPr>
        <w:t>Il cristiano ora sa che i doni di Dio sono dati e consegnati alla sua premura, al suo zelo, alla sua volontà, al suo impegno. Tutto è messo da Dio nelle sue mani perché lui lo coltivi e lo porti al suo massimo, o sommo sviluppo.  Questa sicurezza deve dare lui ai doni di Dio. Farà questo se perennemente attingerà alle fonti della grazia e della verità.</w:t>
      </w:r>
    </w:p>
    <w:p w14:paraId="356F9257" w14:textId="77777777" w:rsidR="00223DC9" w:rsidRPr="00223DC9" w:rsidRDefault="00223DC9" w:rsidP="00223DC9">
      <w:pPr>
        <w:spacing w:after="120"/>
        <w:jc w:val="both"/>
        <w:rPr>
          <w:rFonts w:ascii="Arial" w:hAnsi="Arial"/>
          <w:sz w:val="24"/>
        </w:rPr>
      </w:pPr>
      <w:r w:rsidRPr="00223DC9">
        <w:rPr>
          <w:rFonts w:ascii="Arial" w:hAnsi="Arial"/>
          <w:sz w:val="24"/>
        </w:rPr>
        <w:t xml:space="preserve">Pietro rassicura i cristiani: </w:t>
      </w:r>
      <w:r w:rsidRPr="00223DC9">
        <w:rPr>
          <w:rFonts w:ascii="Arial" w:hAnsi="Arial"/>
          <w:i/>
          <w:sz w:val="24"/>
        </w:rPr>
        <w:t>se farete questo non inciamperete mai</w:t>
      </w:r>
      <w:r w:rsidRPr="00223DC9">
        <w:rPr>
          <w:rFonts w:ascii="Arial" w:hAnsi="Arial"/>
          <w:sz w:val="24"/>
        </w:rPr>
        <w:t>. È questa una verità ed  anche una profezia, una promessa.  La Chiesa,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  Anche Cristo Gesù ha operato questa crescita. Lui ha reso sicura la sua fede, la sua speranza, la sua carità, crescendo ogni giorno in età, sapienza e grazia.</w:t>
      </w:r>
    </w:p>
    <w:p w14:paraId="144DD0AD"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Vangelo secondo Luca - cap. 2,1-52: “In quei giorni un decreto di Cesare Augusto ordinò che si facesse il censimento di tutta la terra. Questo primo censimento fu fatto quando era governatore della Siria Quirinio. Andavano tutti a farsi registrare, ciascuno nella sua città. Anche Giuseppe, che era della casa e della famiglia di Davide, dalla città di Nazaret e dalla Galilea salì in Giudea alla città di Davide, chiamata Betlemme, per farsi registrare insieme con Maria sua sposa, che era incinta. Ora, mentre si trovavano in quel luogo, si compirono per lei i giorni del parto. Diede alla luce il suo figlio primogenito, lo avvolse in fasce e lo depose in una mangiatoia, perché non c'era posto per loro nell'albergo. C'erano in quella regione alcuni pastori che vegliavano di notte facendo la guardia al loro gregge. </w:t>
      </w:r>
    </w:p>
    <w:p w14:paraId="084B31C0"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w:t>
      </w:r>
    </w:p>
    <w:p w14:paraId="47C04F5E"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E subito apparve con l'angelo una moltitudine dell'esercito celeste che lodava Dio e diceva: Gloria a Dio nel più alto dei cieli e pace in terra agli uomini che egli ama. </w:t>
      </w:r>
    </w:p>
    <w:p w14:paraId="37B1A0F7"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Appena gli angeli si furono allontanati per tornare al cielo, i pastori dicevano fra loro: Andiamo fino a Betlemme, vediamo questo avvenimento che il </w:t>
      </w:r>
      <w:r w:rsidRPr="00223DC9">
        <w:rPr>
          <w:rFonts w:ascii="Arial" w:hAnsi="Arial"/>
          <w:bCs/>
          <w:i/>
          <w:iCs/>
          <w:sz w:val="22"/>
        </w:rPr>
        <w:lastRenderedPageBreak/>
        <w:t xml:space="preserve">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poi se ne tornarono, glorificando e lodando Dio per tutto quello che avevano udito e visto, com'era stato detto loro. </w:t>
      </w:r>
    </w:p>
    <w:p w14:paraId="3478F913"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Quando furono passati gli otto giorni prescritti per la circoncisione, gli fu messo nome Gesù, come era stato chiamato dall'angelo prima di essere concepito nel grembo della madre. </w:t>
      </w:r>
    </w:p>
    <w:p w14:paraId="1FF82379"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0D759D1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Mosso dunque dallo Spirito, si recò al tempio; e mentre i genitori vi portavano il bambino Gesù per adempiere </w:t>
      </w:r>
      <w:smartTag w:uri="urn:schemas-microsoft-com:office:smarttags" w:element="PersonName">
        <w:smartTagPr>
          <w:attr w:name="ProductID" w:val="la Legge"/>
        </w:smartTagPr>
        <w:r w:rsidRPr="00223DC9">
          <w:rPr>
            <w:rFonts w:ascii="Arial" w:hAnsi="Arial"/>
            <w:i/>
            <w:iCs/>
            <w:sz w:val="22"/>
          </w:rPr>
          <w:t>la Legge</w:t>
        </w:r>
      </w:smartTag>
      <w:r w:rsidRPr="00223DC9">
        <w:rPr>
          <w:rFonts w:ascii="Arial" w:hAnsi="Arial"/>
          <w:i/>
          <w:iCs/>
          <w:sz w:val="22"/>
        </w:rPr>
        <w:t xml:space="preserv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7417734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 </w:t>
      </w:r>
    </w:p>
    <w:p w14:paraId="42AE96C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3EDA3ED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Sopraggiunta in quel momento, si mise anche lei a lodare Dio e parlava del bambino a quanti aspettavano la redenzione di Gerusalemme. Quando ebbero tutto compiuto secondo la legge del Signore, fecero ritorno in Galilea, alla loro città di Nazaret. Il bambino cresceva e si fortificava, pieno di sapienza, e la grazia di Dio era sopra di lui. </w:t>
      </w:r>
    </w:p>
    <w:p w14:paraId="55AA421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mezzo ai dottori, mentre li ascoltava e li interrogava. E tutti quelli che l'udivano erano pieni di stupore per la sua intelligenza e le sue risposte. </w:t>
      </w:r>
    </w:p>
    <w:p w14:paraId="7FB6EAE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 vederlo restarono stupiti e sua madre gli disse: Figlio, perché ci hai fatto così? Ecco, tuo padre e io, angosciati, ti cercavamo. Ed egli rispose: Perché </w:t>
      </w:r>
      <w:r w:rsidRPr="00223DC9">
        <w:rPr>
          <w:rFonts w:ascii="Arial" w:hAnsi="Arial"/>
          <w:i/>
          <w:iCs/>
          <w:sz w:val="22"/>
        </w:rPr>
        <w:lastRenderedPageBreak/>
        <w:t xml:space="preserve">mi cercavate? Non sapevate che io devo occuparmi delle cose del Padre mio? Ma essi non compresero le sue parole. </w:t>
      </w:r>
    </w:p>
    <w:p w14:paraId="275DE19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Partì dunque con loro e tornò a Nazaret e stava loro sottomesso. Sua madre serbava tutte queste cose nel suo cuore. E Gesù cresceva in sapienza, età e grazia davanti a Dio e agli uomini”. </w:t>
      </w:r>
    </w:p>
    <w:p w14:paraId="57A3BFCF" w14:textId="77777777" w:rsidR="00223DC9" w:rsidRPr="00223DC9" w:rsidRDefault="00223DC9" w:rsidP="00223DC9">
      <w:pPr>
        <w:spacing w:after="120"/>
        <w:jc w:val="both"/>
        <w:rPr>
          <w:rFonts w:ascii="Arial" w:hAnsi="Arial"/>
          <w:sz w:val="24"/>
        </w:rPr>
      </w:pPr>
      <w:r w:rsidRPr="00223DC9">
        <w:rPr>
          <w:rFonts w:ascii="Arial" w:hAnsi="Arial"/>
          <w:sz w:val="24"/>
        </w:rPr>
        <w:t>In questo capitolo è possibile notare due verità: Gesù è nato a Betlemme. Al quarantesimo giorno dopo la nascita viene portato al tempio per essere offerto al Signore.</w:t>
      </w:r>
    </w:p>
    <w:p w14:paraId="40024842" w14:textId="77777777" w:rsidR="00223DC9" w:rsidRPr="00223DC9" w:rsidRDefault="00223DC9" w:rsidP="00223DC9">
      <w:pPr>
        <w:spacing w:after="120"/>
        <w:jc w:val="both"/>
        <w:rPr>
          <w:rFonts w:ascii="Arial" w:hAnsi="Arial"/>
          <w:sz w:val="24"/>
        </w:rPr>
      </w:pPr>
      <w:r w:rsidRPr="00223DC9">
        <w:rPr>
          <w:rFonts w:ascii="Arial" w:hAnsi="Arial"/>
          <w:sz w:val="24"/>
        </w:rPr>
        <w:t xml:space="preserve">L’Evangelista Luca tiene a precisare che: </w:t>
      </w:r>
    </w:p>
    <w:p w14:paraId="329AE092"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“Quando ebbero tutto compiuto secondo la legge del Signore, fecero ritorno in Galilea, alla loro città di Nazaret. Il bambino cresceva e si fortificava, pieno di sapienza, e la grazia di Dio era sopra di lui”. </w:t>
      </w:r>
    </w:p>
    <w:p w14:paraId="7AA61DA6" w14:textId="77777777" w:rsidR="00223DC9" w:rsidRPr="00223DC9" w:rsidRDefault="00223DC9" w:rsidP="00223DC9">
      <w:pPr>
        <w:spacing w:after="120"/>
        <w:jc w:val="both"/>
        <w:rPr>
          <w:rFonts w:ascii="Arial" w:hAnsi="Arial"/>
          <w:sz w:val="24"/>
        </w:rPr>
      </w:pPr>
      <w:r w:rsidRPr="00223DC9">
        <w:rPr>
          <w:rFonts w:ascii="Arial" w:hAnsi="Arial"/>
          <w:sz w:val="24"/>
        </w:rPr>
        <w:t xml:space="preserve">Fin dalla più tenera età Gesù cresce e si fortifica. È pieno di sapienza. La grazia di Dio è sopra di Lui e in Lui agisce. A dodici anni vediamo i frutti di questa crescita e di questa fruttificazione nella sapienza e nella grazia: </w:t>
      </w:r>
    </w:p>
    <w:p w14:paraId="51CC56A0"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27241291"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Come se ciò non bastasse Luca aggiunge che: </w:t>
      </w:r>
    </w:p>
    <w:p w14:paraId="2DE9015E"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“Partì dunque con loro e tornò a Nazaret e stava loro sottomesso. Sua madre serbava tutte queste cose nel suo cuore. E Gesù cresceva in sapienza, età e grazia davanti a Dio e agli uomini”. </w:t>
      </w:r>
    </w:p>
    <w:p w14:paraId="5EE651EE" w14:textId="77777777" w:rsidR="00223DC9" w:rsidRPr="00223DC9" w:rsidRDefault="00223DC9" w:rsidP="00223DC9">
      <w:pPr>
        <w:spacing w:after="120"/>
        <w:jc w:val="both"/>
        <w:rPr>
          <w:rFonts w:ascii="Arial" w:hAnsi="Arial"/>
          <w:sz w:val="24"/>
        </w:rPr>
      </w:pPr>
      <w:r w:rsidRPr="00223DC9">
        <w:rPr>
          <w:rFonts w:ascii="Arial" w:hAnsi="Arial"/>
          <w:sz w:val="24"/>
        </w:rPr>
        <w:t xml:space="preserve">Gesù così rendeva sicura la sua elezione e la sua vocazione. Anche </w:t>
      </w:r>
      <w:smartTag w:uri="urn:schemas-microsoft-com:office:smarttags" w:element="PersonName">
        <w:smartTagPr>
          <w:attr w:name="ProductID" w:val="la Chiesa"/>
        </w:smartTagPr>
        <w:r w:rsidRPr="00223DC9">
          <w:rPr>
            <w:rFonts w:ascii="Arial" w:hAnsi="Arial"/>
            <w:sz w:val="24"/>
          </w:rPr>
          <w:t>la Chiesa</w:t>
        </w:r>
      </w:smartTag>
      <w:r w:rsidRPr="00223DC9">
        <w:rPr>
          <w:rFonts w:ascii="Arial" w:hAnsi="Arial"/>
          <w:sz w:val="24"/>
        </w:rPr>
        <w:t xml:space="preserve"> delle origini rendeva sicura la sua elezione e la sua vocazione.</w:t>
      </w:r>
    </w:p>
    <w:p w14:paraId="44E20F0C" w14:textId="77777777" w:rsidR="00223DC9" w:rsidRPr="00223DC9" w:rsidRDefault="00223DC9" w:rsidP="00223DC9">
      <w:pPr>
        <w:spacing w:after="120"/>
        <w:jc w:val="both"/>
        <w:rPr>
          <w:rFonts w:ascii="Arial" w:hAnsi="Arial"/>
          <w:sz w:val="24"/>
        </w:rPr>
      </w:pPr>
      <w:r w:rsidRPr="00223DC9">
        <w:rPr>
          <w:rFonts w:ascii="Arial" w:hAnsi="Arial"/>
          <w:sz w:val="24"/>
        </w:rPr>
        <w:t>Il secondo capitolo degli Atti ci dice che l’elezione e la vocazione è data a noi attraverso la predicazione degli Apostoli, ma anche cresce, si sviluppa, matura frutti se costantemente nutrita dalla verità e dalla grazia degli Apostoli.</w:t>
      </w:r>
    </w:p>
    <w:p w14:paraId="2F68154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Atti degli Apostoli - cap. 2,1-48: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470611E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Elamiti e abitanti della Mesopotamia, della Giudea, della Cappadòcia, del Ponto e dell'Asia, della Frigia e della Panfilia, dell'Egitto e delle parti della Libia vicino a Cirène, stranieri di Roma, Ebrei e prosèliti, Cretesi e Arabi e li </w:t>
      </w:r>
      <w:r w:rsidRPr="00223DC9">
        <w:rPr>
          <w:rFonts w:ascii="Arial" w:hAnsi="Arial"/>
          <w:i/>
          <w:iCs/>
          <w:sz w:val="22"/>
        </w:rPr>
        <w:lastRenderedPageBreak/>
        <w:t xml:space="preserve">udiamo annunziare nelle nostre lingue le grandi opere di Dio. Tutti erano stupiti e perplessi, chiedendosi l'un l'altro: Che significa questo? Altri invece li deridevano e dicevano: Si sono ubriacati di mosto. </w:t>
      </w:r>
    </w:p>
    <w:p w14:paraId="4EEA7A9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146E470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Uomini d'Israele, ascoltate queste parole: Gesù di Nazaret uomo accreditato da Dio presso di voi per mezzo di miracoli, prodigi e segni, che Dio stesso operò fra di voi per opera sua, come voi ben sapete , dopo che, secondo il prestabilito disegno e la prescienza di Dio, fu consegnato a voi, voi l'avete inchiodato sulla croce per mano di empi e l'avete ucciso. </w:t>
      </w:r>
    </w:p>
    <w:p w14:paraId="65A8A72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mia carne riposerà nella speranza, perché tu non abbandonerai l'anima mia negli inferi, né permetterai che il tuo Santo veda la corruzione. Mi hai fatto conoscere le vie della vita, mi colmerai di gioia con la tua presenza. </w:t>
      </w:r>
    </w:p>
    <w:p w14:paraId="1221261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1CBEE63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6291DB9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10A1F80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Con molte altre parole li scongiurava e li esortava: Salvatevi da questa generazione perversa. Allora coloro che accolsero la sua parola furono battezzati e quel giorno si unirono a loro circa tremila persone. </w:t>
      </w:r>
    </w:p>
    <w:p w14:paraId="30B461D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131AF570" w14:textId="77777777" w:rsidR="00223DC9" w:rsidRPr="00223DC9" w:rsidRDefault="00223DC9" w:rsidP="00223DC9">
      <w:pPr>
        <w:spacing w:after="120"/>
        <w:jc w:val="both"/>
        <w:rPr>
          <w:rFonts w:ascii="Arial" w:hAnsi="Arial"/>
          <w:sz w:val="24"/>
        </w:rPr>
      </w:pPr>
      <w:r w:rsidRPr="00223DC9">
        <w:rPr>
          <w:rFonts w:ascii="Arial" w:hAnsi="Arial"/>
          <w:sz w:val="24"/>
        </w:rPr>
        <w:t>Come si può constatare il dono di Dio viene offerto ad ogni uomo.  Chi riceve il dono di Dio deve a sua volta offrirlo ad ogni uomo. Ma anche: chi riceve il dono di Dio deve farlo crescere, maturare in sé fino alla sua perfetta fruttificazione.</w:t>
      </w:r>
    </w:p>
    <w:p w14:paraId="0C468C3A" w14:textId="77777777" w:rsidR="00223DC9" w:rsidRPr="00223DC9" w:rsidRDefault="00223DC9" w:rsidP="00223DC9">
      <w:pPr>
        <w:spacing w:after="120"/>
        <w:jc w:val="both"/>
        <w:rPr>
          <w:rFonts w:ascii="Arial" w:hAnsi="Arial"/>
          <w:sz w:val="24"/>
        </w:rPr>
      </w:pPr>
      <w:r w:rsidRPr="00223DC9">
        <w:rPr>
          <w:rFonts w:ascii="Arial" w:hAnsi="Arial"/>
          <w:sz w:val="24"/>
        </w:rPr>
        <w:t xml:space="preserve">Se 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Non inciampa chi fa questo perché diviene </w:t>
      </w:r>
      <w:r w:rsidRPr="00223DC9">
        <w:rPr>
          <w:rFonts w:ascii="Arial" w:hAnsi="Arial"/>
          <w:b/>
          <w:i/>
          <w:sz w:val="24"/>
        </w:rPr>
        <w:t xml:space="preserve">solido, forte, robusto spiritualmente. </w:t>
      </w:r>
      <w:r w:rsidRPr="00223DC9">
        <w:rPr>
          <w:rFonts w:ascii="Arial" w:hAnsi="Arial"/>
          <w:sz w:val="24"/>
        </w:rPr>
        <w:t xml:space="preserve">È questo il cristiano che Pietro vuole, perché così ci vuole il Signore. </w:t>
      </w:r>
    </w:p>
    <w:p w14:paraId="097E4BF0" w14:textId="77777777" w:rsidR="00223DC9" w:rsidRPr="00223DC9" w:rsidRDefault="00223DC9" w:rsidP="00223DC9">
      <w:pPr>
        <w:spacing w:after="120"/>
        <w:jc w:val="both"/>
        <w:rPr>
          <w:rFonts w:ascii="Arial" w:hAnsi="Arial"/>
          <w:sz w:val="24"/>
        </w:rPr>
      </w:pPr>
      <w:r w:rsidRPr="00223DC9">
        <w:rPr>
          <w:rFonts w:ascii="Arial" w:hAnsi="Arial"/>
          <w:sz w:val="24"/>
        </w:rPr>
        <w:t>Oggi invece assistiamo ad un cristiano incerto, insicuro. Anzi abbiamo un cristiano che vive in assenza totale di fede e di 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spietato: si vuole tutto da Dio, ogni compassione e misericordia; si nega tutto all’uomo: ogni compassione e ogni misericordia.</w:t>
      </w:r>
    </w:p>
    <w:p w14:paraId="4D33F8E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Vangelo secondo Matteo - cap. 18,21-35: “Allora Pietro gli si avvicinò e gli disse: Signore, quante volte dovrò perdonare al mio fratello, se pecca contro di me? Fino a sette volte? </w:t>
      </w:r>
    </w:p>
    <w:p w14:paraId="5DDF762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60C57D2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135F351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46844065" w14:textId="77777777" w:rsidR="00223DC9" w:rsidRPr="00223DC9" w:rsidRDefault="00223DC9" w:rsidP="00223DC9">
      <w:pPr>
        <w:spacing w:after="120"/>
        <w:jc w:val="both"/>
        <w:rPr>
          <w:rFonts w:ascii="Arial" w:hAnsi="Arial"/>
          <w:sz w:val="24"/>
        </w:rPr>
      </w:pPr>
      <w:r w:rsidRPr="00223DC9">
        <w:rPr>
          <w:rFonts w:ascii="Arial" w:hAnsi="Arial"/>
          <w:sz w:val="24"/>
        </w:rPr>
        <w:t xml:space="preserve">Questo non è cristianesimo. Questa è vera caduta dalla verità, dalla fede, dalla carità, dalla speranza, dal Vangelo. Ci troviamo dinanzi ad un cristianesimo che 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p>
    <w:p w14:paraId="5AA72D65"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“Non morirete affatto! Anzi, Dio sa  che quando voi ne mangiaste, si aprirebbero i vostri occhi e diventereste come  Dio, conoscendo il bene e il male” (Gen 3,4-5). </w:t>
      </w:r>
    </w:p>
    <w:p w14:paraId="5A855933" w14:textId="77777777" w:rsidR="00223DC9" w:rsidRPr="00223DC9" w:rsidRDefault="00223DC9" w:rsidP="00223DC9">
      <w:pPr>
        <w:spacing w:after="120"/>
        <w:jc w:val="both"/>
        <w:rPr>
          <w:rFonts w:ascii="Arial" w:hAnsi="Arial"/>
          <w:sz w:val="24"/>
        </w:rPr>
      </w:pPr>
      <w:r w:rsidRPr="00223DC9">
        <w:rPr>
          <w:rFonts w:ascii="Arial" w:hAnsi="Arial"/>
          <w:sz w:val="24"/>
        </w:rPr>
        <w:t xml:space="preserve">Ora invece dice:  </w:t>
      </w:r>
      <w:r w:rsidRPr="00223DC9">
        <w:rPr>
          <w:rFonts w:ascii="Arial" w:hAnsi="Arial"/>
          <w:i/>
          <w:sz w:val="24"/>
        </w:rPr>
        <w:t xml:space="preserve">Dio non può non volere il male che tu fai. Fallo perché è bene, è volontà di Dio. Fallo perché Dio ti comprende, ti giustifica, legalizza il male che fai.  </w:t>
      </w:r>
      <w:r w:rsidRPr="00223DC9">
        <w:rPr>
          <w:rFonts w:ascii="Arial" w:hAnsi="Arial"/>
          <w:sz w:val="24"/>
        </w:rPr>
        <w:t xml:space="preserve">È questa la sicurezza al contrario di quella che annunzia Pietro. Questi vuole una </w:t>
      </w:r>
      <w:r w:rsidRPr="00223DC9">
        <w:rPr>
          <w:rFonts w:ascii="Arial" w:hAnsi="Arial"/>
          <w:i/>
          <w:sz w:val="24"/>
        </w:rPr>
        <w:t>sicurezza nella fede e nella verità</w:t>
      </w:r>
      <w:r w:rsidRPr="00223DC9">
        <w:rPr>
          <w:rFonts w:ascii="Arial" w:hAnsi="Arial"/>
          <w:sz w:val="24"/>
        </w:rPr>
        <w:t xml:space="preserve">. Satana ci offre una </w:t>
      </w:r>
      <w:r w:rsidRPr="00223DC9">
        <w:rPr>
          <w:rFonts w:ascii="Arial" w:hAnsi="Arial"/>
          <w:i/>
          <w:sz w:val="24"/>
        </w:rPr>
        <w:t>sicurezza nella falsità e nel peccato</w:t>
      </w:r>
      <w:r w:rsidRPr="00223DC9">
        <w:rPr>
          <w:rFonts w:ascii="Arial" w:hAnsi="Arial"/>
          <w:sz w:val="24"/>
        </w:rPr>
        <w:t xml:space="preserve">.  Questo avviene perché non si è cresciuti nelle sante virtù e perché si è abbandonato ogni retto e santo cammino spirituale. </w:t>
      </w:r>
    </w:p>
    <w:p w14:paraId="48BBEDBE" w14:textId="77777777" w:rsidR="00223DC9" w:rsidRPr="00223DC9" w:rsidRDefault="00223DC9" w:rsidP="00223DC9">
      <w:pPr>
        <w:spacing w:after="120"/>
        <w:jc w:val="both"/>
        <w:rPr>
          <w:rFonts w:ascii="Arial" w:hAnsi="Arial"/>
          <w:sz w:val="24"/>
        </w:rPr>
      </w:pPr>
      <w:r w:rsidRPr="00223DC9">
        <w:rPr>
          <w:rFonts w:ascii="Arial" w:hAnsi="Arial"/>
          <w:sz w:val="24"/>
        </w:rPr>
        <w:t xml:space="preserve">Chi vuole far sì che vi siano cristiani adulti, sicuri, certi nella fede, deve iniziare a costruire in essi le sante virtù della fede, della speranza, della carità. Deve infondere nei loro cuori tutto lo spirito del Vangelo e della retta e santa conoscenza di Gesù Signore. </w:t>
      </w:r>
    </w:p>
    <w:p w14:paraId="6C9C614C"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Così infatti vi sarà ampiamente aperto l'ingresso nel regno eterno del Signore nostro e salvatore Gesù Cristo. </w:t>
      </w:r>
    </w:p>
    <w:p w14:paraId="464D8131" w14:textId="77777777" w:rsidR="00223DC9" w:rsidRPr="00223DC9" w:rsidRDefault="00223DC9" w:rsidP="00223DC9">
      <w:pPr>
        <w:spacing w:after="120"/>
        <w:jc w:val="both"/>
        <w:rPr>
          <w:rFonts w:ascii="Arial" w:hAnsi="Arial"/>
          <w:sz w:val="24"/>
        </w:rPr>
      </w:pPr>
      <w:r w:rsidRPr="00223DC9">
        <w:rPr>
          <w:rFonts w:ascii="Arial" w:hAnsi="Arial"/>
          <w:sz w:val="24"/>
        </w:rPr>
        <w:t>Chi entrerà nel Regno di Dio? Chi abiterà nella sua tenda eterna? Era questa la domanda che si poneva l’uomo pio, credente nel Dio dell’Alleanza. È questa  la domanda che si deve porre ogni cristiano: chi raggiungerà il Paradiso? Chi entrerà nella gioia del Signore? Chi gusterà la cena dell’Agnello? L’Antico Testamento aveva dato una risposta esauriente per quel tempo:</w:t>
      </w:r>
    </w:p>
    <w:p w14:paraId="266213E3"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Salmo 14,1-5: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giura a suo danno, non cambia; presta denaro senza fare usura, e non accetta doni contro l'innocente. Colui che agisce in questo modo resterà saldo per sempre”. </w:t>
      </w:r>
    </w:p>
    <w:p w14:paraId="1BA1B233" w14:textId="77777777" w:rsidR="00223DC9" w:rsidRPr="00223DC9" w:rsidRDefault="00223DC9" w:rsidP="00223DC9">
      <w:pPr>
        <w:spacing w:after="120"/>
        <w:jc w:val="both"/>
        <w:rPr>
          <w:rFonts w:ascii="Arial" w:hAnsi="Arial"/>
          <w:sz w:val="24"/>
        </w:rPr>
      </w:pPr>
      <w:r w:rsidRPr="00223DC9">
        <w:rPr>
          <w:rFonts w:ascii="Arial" w:hAnsi="Arial"/>
          <w:sz w:val="24"/>
        </w:rPr>
        <w:t xml:space="preserve">Questa giustizia non basta più per entrare nel regno dei cieli, per abitare presso Dio in eterno. Ora Cristo Gesù ci chiede l’esercizio di ogni virtù. </w:t>
      </w:r>
      <w:r w:rsidRPr="00223DC9">
        <w:rPr>
          <w:rFonts w:ascii="Arial" w:hAnsi="Arial"/>
          <w:i/>
          <w:sz w:val="24"/>
        </w:rPr>
        <w:t>Questo esercizio è mirabilmente contenuto tutto nelle beatitudini</w:t>
      </w:r>
      <w:r w:rsidRPr="00223DC9">
        <w:rPr>
          <w:rFonts w:ascii="Arial" w:hAnsi="Arial"/>
          <w:sz w:val="24"/>
        </w:rPr>
        <w:t xml:space="preserve">, e nel discorso della Montagna, che è una spiegazione essenziale di esse.  Cristo Gesù ci chiede una perfetta imitazione di Lui e nessuna imitazione di Lui potrà essere perfetta, senza una </w:t>
      </w:r>
      <w:r w:rsidRPr="00223DC9">
        <w:rPr>
          <w:rFonts w:ascii="Arial" w:hAnsi="Arial"/>
          <w:sz w:val="24"/>
        </w:rPr>
        <w:lastRenderedPageBreak/>
        <w:t xml:space="preserve">perfetta conoscenza di Lui. Si conosce perfettamente Lui, si imita perfettamente Lui, si entra nel regno eterno di Dio. Il cammino nella conoscenza e nell’imitazione di Cristo Gesù, che in questo contesto è detto da Pietro </w:t>
      </w:r>
      <w:r w:rsidRPr="00223DC9">
        <w:rPr>
          <w:rFonts w:ascii="Arial" w:hAnsi="Arial"/>
          <w:i/>
          <w:sz w:val="24"/>
        </w:rPr>
        <w:t>“Signore nostro e Salvatore Gesù Cristo, di cui è il Regno eterno”</w:t>
      </w:r>
      <w:r w:rsidRPr="00223DC9">
        <w:rPr>
          <w:rFonts w:ascii="Arial" w:hAnsi="Arial"/>
          <w:sz w:val="24"/>
        </w:rPr>
        <w:t>, deve essere costante, progressiva, in perenne crescita.</w:t>
      </w:r>
    </w:p>
    <w:p w14:paraId="253E13FD" w14:textId="77777777" w:rsidR="00223DC9" w:rsidRPr="00223DC9" w:rsidRDefault="00223DC9" w:rsidP="00223DC9">
      <w:pPr>
        <w:spacing w:after="120"/>
        <w:jc w:val="both"/>
        <w:rPr>
          <w:rFonts w:ascii="Arial" w:hAnsi="Arial"/>
          <w:sz w:val="24"/>
        </w:rPr>
      </w:pPr>
      <w:r w:rsidRPr="00223DC9">
        <w:rPr>
          <w:rFonts w:ascii="Arial" w:hAnsi="Arial"/>
          <w:sz w:val="24"/>
        </w:rPr>
        <w:t xml:space="preserve">Va da sé aggiungere che non è possibile alcuna vera imitazione, se manca una vera conoscenza. Come anche: non c’è vera conoscenza, se manca il contatto diretto, personale, quotidiano con </w:t>
      </w:r>
      <w:smartTag w:uri="urn:schemas-microsoft-com:office:smarttags" w:element="PersonName">
        <w:smartTagPr>
          <w:attr w:name="ProductID" w:val="la Parola"/>
        </w:smartTagPr>
        <w:r w:rsidRPr="00223DC9">
          <w:rPr>
            <w:rFonts w:ascii="Arial" w:hAnsi="Arial"/>
            <w:sz w:val="24"/>
          </w:rPr>
          <w:t>la Parola</w:t>
        </w:r>
      </w:smartTag>
      <w:r w:rsidRPr="00223DC9">
        <w:rPr>
          <w:rFonts w:ascii="Arial" w:hAnsi="Arial"/>
          <w:sz w:val="24"/>
        </w:rPr>
        <w:t xml:space="preserve"> di Cristo, contenuta tutta nel Suo Santo Vangelo. La familiarità con il Vangelo ci rende familiari con il pensiero di Cristo; ci aiuta a separare verità in Cristo dalla falsità della nostra mente; ci spinge e ci muove ad una imitazione sempre più grande. Soprattutto la familiarità con il Vangelo a poco a poco ci libera da tutto ciò che non è sentimento di Cristo, non è volontà di Cristo, non è neanche Parola di Cristo nella nostra vita.</w:t>
      </w:r>
    </w:p>
    <w:p w14:paraId="599192FF" w14:textId="77777777" w:rsidR="00223DC9" w:rsidRPr="00223DC9" w:rsidRDefault="00223DC9" w:rsidP="00223DC9">
      <w:pPr>
        <w:spacing w:after="120"/>
        <w:jc w:val="both"/>
        <w:rPr>
          <w:rFonts w:ascii="Arial" w:hAnsi="Arial"/>
          <w:sz w:val="24"/>
        </w:rPr>
      </w:pPr>
      <w:r w:rsidRPr="00223DC9">
        <w:rPr>
          <w:rFonts w:ascii="Arial" w:hAnsi="Arial"/>
          <w:sz w:val="24"/>
        </w:rPr>
        <w:t>La verità di questo versetto è chiara, inequivocabile: esso ci annunzia una certezza. Se noi facciamo questo, cioè: se noi cresciamo nella conoscenza di Cristo e nelle virtù di Cristo, per noi si aprirà ampiamente l’ingresso del regno eterno.  Ciò significa che nessuno che ama Cristo secondo verità deve temere che il giusto giudizio di Dio sia per lui sfavorevole.</w:t>
      </w:r>
    </w:p>
    <w:p w14:paraId="40C1226B" w14:textId="77777777" w:rsidR="00223DC9" w:rsidRPr="00223DC9" w:rsidRDefault="00223DC9" w:rsidP="00223DC9">
      <w:pPr>
        <w:spacing w:after="120"/>
        <w:jc w:val="both"/>
        <w:rPr>
          <w:rFonts w:ascii="Arial" w:hAnsi="Arial"/>
          <w:sz w:val="24"/>
        </w:rPr>
      </w:pPr>
      <w:r w:rsidRPr="00223DC9">
        <w:rPr>
          <w:rFonts w:ascii="Arial" w:hAnsi="Arial"/>
          <w:sz w:val="24"/>
        </w:rPr>
        <w:t xml:space="preserve">È favorevole nella misura in cui tutti questi doni sono in abbondanza in lui. Per 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4C523E48"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Antico Testamento: La lotta di Giacobbe con Dio</w:t>
      </w:r>
    </w:p>
    <w:p w14:paraId="0A2C411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Làbano si alzò di buon mattino, baciò i figli e le figlie e li benedisse. Poi partì e ritornò a casa.</w:t>
      </w:r>
    </w:p>
    <w:p w14:paraId="5EC9457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Mentre Giacobbe andava per la sua strada, gli si fecero incontro gli angeli di Dio. Giacobbe al vederli disse: «Questo è l’accampamento di Dio», e chiamò quel luogo Macanàim.</w:t>
      </w:r>
    </w:p>
    <w:p w14:paraId="6A7B2F6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w:t>
      </w:r>
      <w:r w:rsidRPr="00223DC9">
        <w:rPr>
          <w:rFonts w:ascii="Arial" w:hAnsi="Arial" w:cs="Arial"/>
          <w:bCs/>
          <w:i/>
          <w:iCs/>
          <w:sz w:val="22"/>
          <w:szCs w:val="24"/>
        </w:rPr>
        <w:lastRenderedPageBreak/>
        <w:t>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12D6C40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28Gli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32,1-33). </w:t>
      </w:r>
    </w:p>
    <w:p w14:paraId="542B4E8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il motivo per cui dobbiamo combattere la battaglia in difesa della nostra fede: </w:t>
      </w:r>
      <w:r w:rsidRPr="00223DC9">
        <w:rPr>
          <w:rFonts w:ascii="Arial" w:hAnsi="Arial" w:cs="Arial"/>
          <w:bCs/>
          <w:i/>
          <w:iCs/>
          <w:sz w:val="24"/>
          <w:szCs w:val="24"/>
        </w:rPr>
        <w:t>si sono infiltrati in mezzo a no alcuni individue che stravolgono la grazia del nostro o Dio in dissolutezze e rinnegano il nostro unico padrone e Signore Cristo Gesù.</w:t>
      </w:r>
      <w:r w:rsidRPr="00223DC9">
        <w:rPr>
          <w:rFonts w:ascii="Arial" w:hAnsi="Arial" w:cs="Arial"/>
          <w:bCs/>
          <w:sz w:val="24"/>
          <w:szCs w:val="24"/>
        </w:rPr>
        <w:t xml:space="preserve"> La nostra fede è via di santità, di virtù, di liberazione da ogni vizio. Dissolutezze, concupiscenze, vizi, ogni altro disordine morale non può convivere con la nostra fede. Questi individui empi invece insegnano ciò che è contrario. Quando si insegna anche una sola parola contro la fede. questa parola non viene dallo Spirito Santo. Questa parola viene dal cuore di Satana. Chi la proferisce, se non si ravvede, è a rischio di divenire vero figlio di Satana. Oggi in verità si sono infiltrati nella Chiesa, occupando posti di altissima responsabilità, moltissime persone che sono bocca di Satana e non bocca dello Spirito Santo. Da dove si può affermare con certezza che sono bocca di Satana? Da ogni parola che esce dalla loro bocca. Chi dice che tutte le religioni sono viene di salvezza, è bocca di Satana. La sua Parola nega la Parola di Cristo Gesù. Rinnega Gesù Signore. Chi </w:t>
      </w:r>
      <w:r w:rsidRPr="00223DC9">
        <w:rPr>
          <w:rFonts w:ascii="Arial" w:hAnsi="Arial" w:cs="Arial"/>
          <w:bCs/>
          <w:sz w:val="24"/>
          <w:szCs w:val="24"/>
        </w:rPr>
        <w:lastRenderedPageBreak/>
        <w:t>dice che con i fratelli non credenti si deve stare in fraternità e non in conversione, di certo è bocca di Satana e non bocca dello Spirito Santo. Chi afferma che tutte le tendenze sessuali sono buone dinanzi al Signore, è bocca di Satana e non dello Spirito Santo. Oggi quasi tutte le parole di moltissimi discepoli di Gesù sono oracoli di falsità e di menzogna e non invece, come dovrebbe essere, orali di verità, giustizia, santità. Gli empi al tempo di Giuda stravolgevano la grazia del Signore nostro Dio in dissolutezze e rinnegavano il nostro unico padrone e signore Gesù Cristo.</w:t>
      </w:r>
    </w:p>
    <w:p w14:paraId="1C70994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Oggi si è andati ben oltre. Oggi quasi nessun peccato è più peccato e nessun male è più male. Oggi né Dio Padre, né il suo Figlio Unigenito fattosi carne per la nostra salvezza, né lo Spirito Santo, il Datore della vita, sono invocati da moltissimi tra coloro che si dicono cristiani. Oggi quasi tutti i discepoli di Gesù hanno il loro Dio personale, le loro vie personali di salvezza e di redenzione, le loro verità sulle quali si fonda la loro fede. </w:t>
      </w:r>
    </w:p>
    <w:p w14:paraId="26B481B9" w14:textId="77777777" w:rsidR="00223DC9" w:rsidRPr="00223DC9" w:rsidRDefault="00223DC9" w:rsidP="00223DC9">
      <w:pPr>
        <w:spacing w:after="120"/>
        <w:jc w:val="both"/>
        <w:rPr>
          <w:rFonts w:ascii="Arial" w:hAnsi="Arial" w:cs="Arial"/>
          <w:bCs/>
          <w:i/>
          <w:iCs/>
          <w:sz w:val="24"/>
          <w:szCs w:val="24"/>
        </w:rPr>
      </w:pPr>
      <w:r w:rsidRPr="00223DC9">
        <w:rPr>
          <w:rFonts w:ascii="Arial" w:hAnsi="Arial" w:cs="Arial"/>
          <w:bCs/>
          <w:sz w:val="24"/>
          <w:szCs w:val="24"/>
        </w:rPr>
        <w:t xml:space="preserve">Ecco In cosa consiste la loro fede: </w:t>
      </w:r>
      <w:r w:rsidRPr="00223DC9">
        <w:rPr>
          <w:rFonts w:ascii="Arial" w:hAnsi="Arial" w:cs="Arial"/>
          <w:bCs/>
          <w:i/>
          <w:iCs/>
          <w:sz w:val="24"/>
          <w:szCs w:val="24"/>
        </w:rPr>
        <w:t xml:space="preserve">“Io sono Dio di me stesso, salvatore di me stesso, redentore di me stesso, verità di me stesso, santità di me stesso”. </w:t>
      </w:r>
    </w:p>
    <w:p w14:paraId="75E15CA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Dio di ieri va sostituito con il mio Dio di oggi. Il mio Dio di oggi mi serve solo per oggi. Domani mi servirà un altro Dio e io stesso mi farò altro Dio. È finito il tempo del Dio immutabile ed eterno. Oggi il Dio potrà essere solo mutevole e momentaneo. Quanto dura un Dio mutevole per un uom? Si dice che dura tra i venti i quaranta secondi. Poi si cambia parola e necessariamente si cambierà Dio. La religione oggi evolve così rapidamente, tanto rapidamente da far divenire vecchio il Dio di ieri, in favore del Dio di oggi, che sarà solo per oggi. </w:t>
      </w:r>
    </w:p>
    <w:p w14:paraId="61ABCF86" w14:textId="77777777" w:rsidR="00223DC9" w:rsidRPr="00223DC9" w:rsidRDefault="00223DC9" w:rsidP="00223DC9">
      <w:pPr>
        <w:spacing w:after="120"/>
        <w:ind w:left="567" w:right="567"/>
        <w:jc w:val="both"/>
        <w:rPr>
          <w:rFonts w:ascii="Arial" w:hAnsi="Arial" w:cs="Arial"/>
          <w:i/>
          <w:iCs/>
          <w:sz w:val="22"/>
          <w:szCs w:val="22"/>
        </w:rPr>
      </w:pPr>
      <w:r w:rsidRPr="00223DC9">
        <w:rPr>
          <w:rFonts w:ascii="Arial" w:hAnsi="Arial" w:cs="Arial"/>
          <w:i/>
          <w:iCs/>
          <w:sz w:val="22"/>
          <w:szCs w:val="22"/>
        </w:rPr>
        <w:t>Si sono infiltrati infatti in mezzo a voi alcuni individui, per i quali già da tempo sta scritta questa condanna, perché empi, che stravolgono la grazia del nostro Dio in dissolutezze e rinnegano il nostro unico padrone e signore Gesù Cristo.</w:t>
      </w:r>
    </w:p>
    <w:p w14:paraId="174540B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Abbiamo le armi per combattere la battaglia della fede. Chi cade dalla fede, vi cade per sua gravissima responsabilità. Ha omesso di osservare le regole che il Signore gli ha manifestato per bocca dei suoi agiografi dell’Antico e del Nuovo Testamento. Lo Spirito Santo per mezzo di Davide ci attesta che non ci sono nemici invincibile. Nel nome del Signore ogni nemico può essere vinto.</w:t>
      </w:r>
    </w:p>
    <w:p w14:paraId="56CF8730" w14:textId="77777777" w:rsidR="00223DC9" w:rsidRPr="00223DC9" w:rsidRDefault="00223DC9" w:rsidP="00223DC9">
      <w:pPr>
        <w:spacing w:after="120"/>
        <w:jc w:val="both"/>
        <w:rPr>
          <w:rFonts w:ascii="Arial" w:hAnsi="Arial" w:cs="Arial"/>
          <w:b/>
          <w:i/>
          <w:iCs/>
          <w:sz w:val="24"/>
          <w:szCs w:val="24"/>
        </w:rPr>
      </w:pPr>
      <w:r w:rsidRPr="00223DC9">
        <w:rPr>
          <w:rFonts w:ascii="Arial" w:hAnsi="Arial" w:cs="Arial"/>
          <w:b/>
          <w:i/>
          <w:iCs/>
          <w:sz w:val="24"/>
          <w:szCs w:val="24"/>
        </w:rPr>
        <w:t>L’esempio che ci ha lasciato Davide:</w:t>
      </w:r>
    </w:p>
    <w:p w14:paraId="728221D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05581F8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w:t>
      </w:r>
      <w:r w:rsidRPr="00223DC9">
        <w:rPr>
          <w:rFonts w:ascii="Arial" w:hAnsi="Arial" w:cs="Arial"/>
          <w:bCs/>
          <w:i/>
          <w:iCs/>
          <w:sz w:val="22"/>
          <w:szCs w:val="24"/>
        </w:rPr>
        <w:lastRenderedPageBreak/>
        <w:t>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20BF28C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608C623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04A09E7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20ECF85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w:t>
      </w:r>
      <w:r w:rsidRPr="00223DC9">
        <w:rPr>
          <w:rFonts w:ascii="Arial" w:hAnsi="Arial" w:cs="Arial"/>
          <w:bCs/>
          <w:i/>
          <w:iCs/>
          <w:sz w:val="22"/>
          <w:szCs w:val="24"/>
        </w:rPr>
        <w:lastRenderedPageBreak/>
        <w:t>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3DFF7CF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w:t>
      </w:r>
    </w:p>
    <w:p w14:paraId="0D69F06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w:t>
      </w:r>
    </w:p>
    <w:p w14:paraId="3437EBF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w:t>
      </w:r>
    </w:p>
    <w:p w14:paraId="60635E8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Davide fece un salto e fu sopra il Filisteo, prese la sua spada, la sguainò e lo uccise, poi con quella gli tagliò la testa. I Filistei videro che il loro eroe era morto e si diedero alla fuga.</w:t>
      </w:r>
    </w:p>
    <w:p w14:paraId="5F2F5DE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37324B7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1F8631A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Molte volte e in diversi modi, lo Spirito Santo ci ha rivelato che è possibile vincere i nemici della nostra santissima fede. Il nostro Dio ha posto se stesso nelle nostre mani sia come arma di difesa e sia come arma di protezione perché nessun nemico possa sconfiggerci. Dobbiamo noi solo credere, pregare, servirci di quest’arma. Se non ce ne serviamo, cadiamo per nostra colpa. </w:t>
      </w:r>
    </w:p>
    <w:p w14:paraId="7A2BC58E" w14:textId="77777777" w:rsidR="00223DC9" w:rsidRPr="00223DC9" w:rsidRDefault="00223DC9" w:rsidP="00223DC9">
      <w:pPr>
        <w:spacing w:after="120"/>
        <w:jc w:val="both"/>
        <w:rPr>
          <w:rFonts w:ascii="Arial" w:hAnsi="Arial" w:cs="Arial"/>
          <w:bCs/>
          <w:sz w:val="24"/>
          <w:szCs w:val="24"/>
        </w:rPr>
      </w:pPr>
    </w:p>
    <w:p w14:paraId="7C46DC62"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SECONDA VERITÀ</w:t>
      </w:r>
    </w:p>
    <w:p w14:paraId="458188E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Quanto ora Giuda dice, non lo dice per ricordare la storia di ieri. Lo dice perché la storia di ieri diviene storia di oggi per quanti abbandonano la retta fede. </w:t>
      </w:r>
    </w:p>
    <w:p w14:paraId="156EA02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Anche Stefano non ricorda nel Sinedrio la storia di ieri per la storia di ieri. La ricorda per attestare che Gesù è vero Profeta del Dio vivente e vero Figlio dell’uomo proprio perché da essi è stato ucciso.</w:t>
      </w:r>
    </w:p>
    <w:p w14:paraId="50039B0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storia attesta che i figli d’Israele hanno sempre ucciso i veri profeti del Dio vivente. Se i capi del popolo hanno ucciso Cristo, questi è vero Profeta e vero Figlio dell’uomo. Lo attesta la loro decisione di crocifiggerlo.</w:t>
      </w:r>
    </w:p>
    <w:p w14:paraId="355FAD6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p>
    <w:p w14:paraId="328CB31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E la parola di Dio si diffondeva e il numero dei discepoli a Gerusalemme si moltiplicava grandemente; anche una grande moltitudine di sacerdoti aderiva alla fede.</w:t>
      </w:r>
    </w:p>
    <w:p w14:paraId="5ABF75A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w:t>
      </w:r>
    </w:p>
    <w:p w14:paraId="7E11BB5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 tutti quelli che sedevano nel sinedrio, fissando gli occhi su di lui, videro il suo volto come quello di un angelo (At 6,1-15). </w:t>
      </w:r>
    </w:p>
    <w:p w14:paraId="094D0ED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w:t>
      </w:r>
      <w:r w:rsidRPr="00223DC9">
        <w:rPr>
          <w:rFonts w:ascii="Arial" w:hAnsi="Arial" w:cs="Arial"/>
          <w:bCs/>
          <w:i/>
          <w:iCs/>
          <w:sz w:val="22"/>
          <w:szCs w:val="24"/>
        </w:rPr>
        <w:lastRenderedPageBreak/>
        <w:t>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6C3F08E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4946362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2597552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Questo Mosè, che essi avevano rinnegato dicendo: “Chi ti ha costituito capo e giudice?”, proprio lui Dio mandò come capo e liberatore, per mezzo dell’angelo che gli era apparso nel roveto. Egli li fece uscire, compiendo </w:t>
      </w:r>
      <w:r w:rsidRPr="00223DC9">
        <w:rPr>
          <w:rFonts w:ascii="Arial" w:hAnsi="Arial" w:cs="Arial"/>
          <w:bCs/>
          <w:i/>
          <w:iCs/>
          <w:sz w:val="22"/>
          <w:szCs w:val="24"/>
        </w:rPr>
        <w:lastRenderedPageBreak/>
        <w:t>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14:paraId="39AA5F6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Mi avete forse offerto vittime e sacrifici per quarant’anni nel deserto, o casa d’Israele? Avete preso con voi la tenda di Moloc e la stella del vostro dio Refan, immagini che vi siete fabbricate per adorarle! Perciò vi deporterò al di là di Babilonia.</w:t>
      </w:r>
    </w:p>
    <w:p w14:paraId="5819FE8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784574C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cielo è il mio trono e la terra sgabello dei miei piedi. Quale casa potrete costruirmi, dice il Signore, o quale sarà il luogo del mio riposo? Non è forse la mia mano che ha creato tutte queste cose? </w:t>
      </w:r>
    </w:p>
    <w:p w14:paraId="1B9DCEF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10187C2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All’udire queste cose, erano furibondi in cuor loro e digrignavano i denti contro Stefano.</w:t>
      </w:r>
    </w:p>
    <w:p w14:paraId="1660533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7,1-60). </w:t>
      </w:r>
    </w:p>
    <w:p w14:paraId="086442E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Anche l’Apostolo Paolo ricorda la storia di ieri. La ricorda per dire ai discepoli di Gesù che se essi cadono dalla fede, la storia di ieri diviene per loro storia di oggi.</w:t>
      </w:r>
    </w:p>
    <w:p w14:paraId="0967C2C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voglio infatti che ignoriate, fratelli, che i nostri padri furono tutti sotto la nube, tutti attraversarono il mare, tutti furono battezzati in rapporto a Mosè nella nube e nel mare, tutti mangiarono lo stesso cibo spirituale, tutti bevvero </w:t>
      </w:r>
      <w:r w:rsidRPr="00223DC9">
        <w:rPr>
          <w:rFonts w:ascii="Arial" w:hAnsi="Arial" w:cs="Arial"/>
          <w:bCs/>
          <w:i/>
          <w:iCs/>
          <w:sz w:val="22"/>
          <w:szCs w:val="24"/>
        </w:rPr>
        <w:lastRenderedPageBreak/>
        <w:t>la stessa bevanda spirituale: bevevano infatti da una roccia spirituale che li accompagnava, e quella roccia era il Cristo. Ma la maggior parte di loro non fu gradita a Dio e perciò furono sterminati nel deserto.</w:t>
      </w:r>
    </w:p>
    <w:p w14:paraId="6CA7455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81C3C0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1E36AFB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330069B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31E4174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 </w:t>
      </w:r>
    </w:p>
    <w:p w14:paraId="165CCB9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Chi è il nostro Dio? È il giusto Giudice. Il giusto Giudice dona a ciascuno secondo le sue opere. Dio è il giusto Giudice, il solo giusto Giudice, che non solo giudica gli uomini, ma anche gli angeli sono da lui giudicati. </w:t>
      </w:r>
    </w:p>
    <w:p w14:paraId="00FA40F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ora un giusto giudizio di Dio sugli uomini ribelli del suo popolo nel deserto:</w:t>
      </w:r>
    </w:p>
    <w:p w14:paraId="1B99E0B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794DFEA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402E566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4CB5322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5E51539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70FF95E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1826898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1977966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Un fuoco uscì dal Signore e divorò i duecentocinquanta uomini che offrivano l’incenso (Num 16,1-35).</w:t>
      </w:r>
    </w:p>
    <w:p w14:paraId="1BD1BF6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anche il giudizio di Dio sugli angeli ribelli e sugli uomini nel Libro dell’Apocalisse:</w:t>
      </w:r>
    </w:p>
    <w:p w14:paraId="58A82E3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47024B2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3E0ACA9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3F0B33D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Quando il drago si vide precipitato sulla terra, si mise a perseguitare la donna che aveva partorito il figlio maschio. Ma furono date alla donna le due ali </w:t>
      </w:r>
      <w:r w:rsidRPr="00223DC9">
        <w:rPr>
          <w:rFonts w:ascii="Arial" w:hAnsi="Arial" w:cs="Arial"/>
          <w:bCs/>
          <w:i/>
          <w:iCs/>
          <w:sz w:val="22"/>
          <w:szCs w:val="24"/>
        </w:rPr>
        <w:lastRenderedPageBreak/>
        <w:t>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2BD073E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Allora il drago si infuriò contro la donna e se ne andò a fare guerra contro il resto della sua discendenza, contro quelli che custodiscono i comandamenti di Dio e sono in possesso della testimonianza di Gesù.</w:t>
      </w:r>
    </w:p>
    <w:p w14:paraId="76FC4D7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E si appostò sulla spiaggia del mare (Ap 12,1-18).</w:t>
      </w:r>
    </w:p>
    <w:p w14:paraId="4834F6E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32F0843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Quando i mille anni saranno compiuti, Satana verrà liberato dal suo carcere 8e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500DD1D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3D38932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oggi il nostro tristissimo peccato: abbiamo dichiarato che il nostro Dio è solo misericordia. Abbiamo detto che lui non giudica nessuno. Abbiamo predicato che lui tutti accoglierà nel suo regno eterno. Dicendo queste cose abbiamo parlato come bocca di Satana e non certo come bocca dello Spirito Santo. </w:t>
      </w:r>
    </w:p>
    <w:p w14:paraId="3E721BC8" w14:textId="77777777" w:rsidR="00223DC9" w:rsidRPr="00223DC9" w:rsidRDefault="00223DC9" w:rsidP="00223DC9">
      <w:pPr>
        <w:spacing w:after="120"/>
        <w:ind w:left="567" w:right="567"/>
        <w:jc w:val="both"/>
        <w:rPr>
          <w:rFonts w:ascii="Arial" w:hAnsi="Arial" w:cs="Arial"/>
          <w:i/>
          <w:iCs/>
          <w:sz w:val="22"/>
          <w:szCs w:val="22"/>
        </w:rPr>
      </w:pPr>
      <w:r w:rsidRPr="00223DC9">
        <w:rPr>
          <w:rFonts w:ascii="Arial" w:hAnsi="Arial" w:cs="Arial"/>
          <w:i/>
          <w:iCs/>
          <w:sz w:val="22"/>
          <w:szCs w:val="22"/>
        </w:rPr>
        <w:t xml:space="preserve">A voi, che conoscete tutte queste cose, voglio ricordare che il Signore, dopo aver liberato il popolo dalla terra d’Egitto, fece poi morire quelli che non vollero credere e tiene in catene eterne, nelle tenebre, per il giudizio del </w:t>
      </w:r>
      <w:r w:rsidRPr="00223DC9">
        <w:rPr>
          <w:rFonts w:ascii="Arial" w:hAnsi="Arial" w:cs="Arial"/>
          <w:i/>
          <w:iCs/>
          <w:sz w:val="22"/>
          <w:szCs w:val="22"/>
        </w:rPr>
        <w:lastRenderedPageBreak/>
        <w:t xml:space="preserve">grande giorno, gli angeli che non conservarono il loro grado ma abbandonarono la propria dimora. </w:t>
      </w:r>
    </w:p>
    <w:p w14:paraId="3AA08E9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Quanto ora dice Giuda riferisce sul giudizio su Sòdoma e Gomorra e le altre città vicine, merita tutta la nostra attenzione. Partiamo da verità universali: </w:t>
      </w:r>
    </w:p>
    <w:p w14:paraId="3C8BF766"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Prima verità</w:t>
      </w:r>
      <w:r w:rsidRPr="00223DC9">
        <w:rPr>
          <w:rFonts w:ascii="Arial" w:hAnsi="Arial" w:cs="Arial"/>
          <w:bCs/>
          <w:sz w:val="24"/>
          <w:szCs w:val="24"/>
        </w:rPr>
        <w:t xml:space="preserve">: Il Signore è il solo Giudice del cielo e della terra. Questa è la prima verità del nostro Dio. Lui ha esercitato il suo giudizio sugli angeli ribelli nei cieli santi e ha esercitato il suo giudizio agli inizi della nostra creazione. </w:t>
      </w:r>
    </w:p>
    <w:p w14:paraId="609EE024"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Ecco il giudizio sul serpente e sulla prima donna e sul primo uomo:</w:t>
      </w:r>
    </w:p>
    <w:p w14:paraId="4A09A7F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F7E3F6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952DF2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Allora il Signore Dio disse al serpente:</w:t>
      </w:r>
    </w:p>
    <w:p w14:paraId="5B47D6E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6E0B24F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Alla donna disse:</w:t>
      </w:r>
    </w:p>
    <w:p w14:paraId="3C951C0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«Moltiplicherò i tuoi dolori e le tue gravidanze, con dolore partorirai figli. Verso tuo marito sarà il tuo istinto, ed egli ti dominerà».</w:t>
      </w:r>
    </w:p>
    <w:p w14:paraId="3F60F05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All’uomo disse: «Poiché hai ascoltato la voce di tua moglie e hai mangiato dell’albero di cui ti avevo comandato: “Non devi mangiarne”,</w:t>
      </w:r>
    </w:p>
    <w:p w14:paraId="04F205F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53DC8B7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L’uomo chiamò sua moglie Eva, perché ella fu la madre di tutti i viventi.</w:t>
      </w:r>
    </w:p>
    <w:p w14:paraId="4EDEEB7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Il Signore Dio fece all’uomo e a sua moglie tuniche di pelli e li vestì.</w:t>
      </w:r>
    </w:p>
    <w:p w14:paraId="58FBCD2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EFB4A35"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Ecco il giudizio su Caino</w:t>
      </w:r>
      <w:r w:rsidRPr="00223DC9">
        <w:rPr>
          <w:rFonts w:ascii="Arial" w:hAnsi="Arial" w:cs="Arial"/>
          <w:bCs/>
          <w:sz w:val="24"/>
          <w:szCs w:val="24"/>
        </w:rPr>
        <w:t>:</w:t>
      </w:r>
    </w:p>
    <w:p w14:paraId="195AADB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Adamo conobbe Eva sua moglie, che concepì e partorì Caino e disse: «Ho acquistato un uomo grazie al Signore». Poi partorì ancora Abele, suo fratello. Ora Abele era pastore di greggi, mentre Caino era lavoratore del suolo.</w:t>
      </w:r>
    </w:p>
    <w:p w14:paraId="46C6425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3EEC7BD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1157DEB2"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Ecco il giudizio sulla universale immoralità degli uomini:</w:t>
      </w:r>
    </w:p>
    <w:p w14:paraId="7307023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6EEDEB7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C’erano sulla terra i giganti a quei tempi – e anche dopo –, quando i figli di Dio si univano alle figlie degli uomini e queste partorivano loro dei figli: sono questi gli eroi dell’antichità, uomini famosi.</w:t>
      </w:r>
    </w:p>
    <w:p w14:paraId="386F70F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264DEF9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16ECC28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13F0877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6,1-21). </w:t>
      </w:r>
    </w:p>
    <w:p w14:paraId="0D8AD8AC"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Seconda verità:</w:t>
      </w:r>
      <w:r w:rsidRPr="00223DC9">
        <w:rPr>
          <w:rFonts w:ascii="Arial" w:hAnsi="Arial" w:cs="Arial"/>
          <w:bCs/>
          <w:sz w:val="24"/>
          <w:szCs w:val="24"/>
        </w:rPr>
        <w:t xml:space="preserve"> A questa prima verità ne dobbiamo aggiungere una seconda: Il Signore non è solo Il Giudice del cielo e della terra, degli angeli e degli uomini, è anche il giusto Giudice. È il giusto Giudice per l’’eternità. Questa verità accompagna tutta la Divina Rivelazione, dal Libro della Genesi al Libro dell’Apocalisse. Senza questa verità la Divina Rivelazione è solo menzogna, favola, invenzione degli uomini. Cristo Gesù per questo è venuto: per liberarci dalla morte e aprire per noi le porte del regno eterno del Padre suo.</w:t>
      </w:r>
    </w:p>
    <w:p w14:paraId="22A7078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come questa verità viene manifestata nella preghiera dai tre giovani che sono stati gettati nella fornace ardente dal re Nabucodònosor:</w:t>
      </w:r>
    </w:p>
    <w:p w14:paraId="7CD916C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2F4C458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1C145FE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Perciò tutti i popoli, nazioni e lingue, non appena ebbero udito il suono del corno, del flauto, della cetra, dell’arpa, del salterio e di ogni specie di strumenti musicali, si prostrarono e adorarono la statua d’oro che il re Nabucodònosor aveva fatto erigere.</w:t>
      </w:r>
    </w:p>
    <w:p w14:paraId="54AEFCA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58204CB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6A2B05F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0F9051D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2E9F48D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Azaria si alzò e fece questa preghiera in mezzo al fuoco e aprendo la bocca disse:</w:t>
      </w:r>
    </w:p>
    <w:p w14:paraId="2FB952D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w:t>
      </w:r>
      <w:r w:rsidRPr="00223DC9">
        <w:rPr>
          <w:rFonts w:ascii="Arial" w:hAnsi="Arial" w:cs="Arial"/>
          <w:bCs/>
          <w:i/>
          <w:iCs/>
          <w:sz w:val="22"/>
          <w:szCs w:val="24"/>
        </w:rPr>
        <w:lastRenderedPageBreak/>
        <w:t>potere dei nostri nemici, ingiusti, i peggiori fra gli empi, e di un re iniquo, il più malvagio su tutta la terra. Ora non osiamo aprire la bocca: disonore e disprezzo sono toccati a quelli che ti servono, a quelli che ti adorano.</w:t>
      </w:r>
    </w:p>
    <w:p w14:paraId="73ACD96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491E0F1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Ora invece, Signore, noi siamo diventati più piccoli di qualunque altra nazione, oggi siamo umiliati per tutta la terra a causa dei nostri peccati.</w:t>
      </w:r>
    </w:p>
    <w:p w14:paraId="21353C1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124E552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3,1-45). </w:t>
      </w:r>
    </w:p>
    <w:p w14:paraId="6225B878"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Terza verità</w:t>
      </w:r>
      <w:r w:rsidRPr="00223DC9">
        <w:rPr>
          <w:rFonts w:ascii="Arial" w:hAnsi="Arial" w:cs="Arial"/>
          <w:bCs/>
          <w:sz w:val="24"/>
          <w:szCs w:val="24"/>
        </w:rPr>
        <w:t xml:space="preserve">: Il Signore è il giusto Giudice che giudica ogni uomo secondo la sua Parola, che è oggettiva, universale, immutabile, immodificabile, eterna, perché la sua natura è immutabile, immodificabile, eterna. </w:t>
      </w:r>
    </w:p>
    <w:p w14:paraId="5C22C4B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Ora se la Parola di Dio è immutabile, immutabile è anche la natura dell’uomo, fatta da Dio a sua immagine e somiglianza. Poiché la creazione è una, una è la Parola di Dio, una è la natura dell’uomo, fatta ad immagine e somiglianza del nostro Dio. Quali seno le conseguenze di questa terza verità e anche delle prime due? Esse sono essenzialmente due;</w:t>
      </w:r>
    </w:p>
    <w:p w14:paraId="3CE244C7"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Prima conseguenza.</w:t>
      </w:r>
      <w:r w:rsidRPr="00223DC9">
        <w:rPr>
          <w:rFonts w:ascii="Arial" w:hAnsi="Arial" w:cs="Arial"/>
          <w:bCs/>
          <w:sz w:val="24"/>
          <w:szCs w:val="24"/>
        </w:rPr>
        <w:t xml:space="preserve"> Dio non può avere una parola molteplice. Lui non può dichiarare oggi non peccato ciò che ieri ha dichiarato peccato. Parliamo qui della Legge morale. Ciò che ieri era intrinsecamente male, oggi e per l’eternità è intrinsecamente male. Ciò che ieri era intrinsecamente buono, oggi e per l’eternità è intrinsecamente buono. Ciò che è male, rimane eternamente male. Ciò che è buono, rimane eternamente buono. </w:t>
      </w:r>
    </w:p>
    <w:p w14:paraId="4F755006"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Seconda conseguenza</w:t>
      </w:r>
      <w:r w:rsidRPr="00223DC9">
        <w:rPr>
          <w:rFonts w:ascii="Arial" w:hAnsi="Arial" w:cs="Arial"/>
          <w:bCs/>
          <w:sz w:val="24"/>
          <w:szCs w:val="24"/>
        </w:rPr>
        <w:t xml:space="preserve">. Se ieri il Signore ha mandato il diluvio universale per punire l’immoralità degli uomini, oggi noi non possiamo dire che ciò ieri è stato punito con un diluvio universale, oggi è ricompensato con l’accoglienza di ogni uomo immorale nel regno eterno del nostro Dio. </w:t>
      </w:r>
    </w:p>
    <w:p w14:paraId="628BC5D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ieri il nostro Dio è stato giusto Giudice, oggi non possiamo dire che Lui non giudica. Neanche possiamo dire che Lui è solo misericordia. Altrimenti avremmo un Dio che è proteiforme. Oggi assume una natura e domani ne assume un’altra. Ma così avremmo anche un uomo proteiforme. Oggi con una natura e domani con un’altra. </w:t>
      </w:r>
    </w:p>
    <w:p w14:paraId="27313314" w14:textId="77777777" w:rsidR="00223DC9" w:rsidRPr="00223DC9" w:rsidRDefault="00223DC9" w:rsidP="00223DC9">
      <w:pPr>
        <w:spacing w:after="120"/>
        <w:jc w:val="both"/>
        <w:rPr>
          <w:rFonts w:ascii="Arial" w:hAnsi="Arial" w:cs="Arial"/>
          <w:sz w:val="24"/>
          <w:szCs w:val="24"/>
        </w:rPr>
      </w:pPr>
      <w:r w:rsidRPr="00223DC9">
        <w:rPr>
          <w:rFonts w:ascii="Arial" w:hAnsi="Arial" w:cs="Arial"/>
          <w:bCs/>
          <w:sz w:val="24"/>
          <w:szCs w:val="24"/>
        </w:rPr>
        <w:lastRenderedPageBreak/>
        <w:t xml:space="preserve">Se ieri il Giudice di tutta la terra ha fatto piovre fuoco e zolfo su Sòdoma, Gomorra e le altre città a causa della loro immoralità e noi sappiamo in cosa consiste quella loro immoralità secondo la Parola dello Spirito Santo pronunciata da Giuda: </w:t>
      </w:r>
      <w:r w:rsidRPr="00223DC9">
        <w:rPr>
          <w:rFonts w:ascii="Arial" w:hAnsi="Arial" w:cs="Arial"/>
          <w:i/>
          <w:iCs/>
          <w:sz w:val="24"/>
          <w:szCs w:val="24"/>
        </w:rPr>
        <w:t>si abbandonarono all’immoralità e seguirono vizi contro natura</w:t>
      </w:r>
      <w:r w:rsidRPr="00223DC9">
        <w:rPr>
          <w:rFonts w:ascii="Arial" w:hAnsi="Arial" w:cs="Arial"/>
          <w:sz w:val="24"/>
          <w:szCs w:val="24"/>
        </w:rPr>
        <w:t xml:space="preserve"> – trattasi dell’omosessualità e il testo sacro lo rivela con grande chiarezza –, noi non possiamo dire che l’omosessualità  non è più peccato. Essa è uno dei peccati più nefandi condannati dalla Divina Parola, non solo nell’Antico Testamento, ma molto di più nel Nuovo. </w:t>
      </w:r>
    </w:p>
    <w:p w14:paraId="258150AC" w14:textId="77777777" w:rsidR="00223DC9" w:rsidRPr="00223DC9" w:rsidRDefault="00223DC9" w:rsidP="00223DC9">
      <w:pPr>
        <w:spacing w:after="120"/>
        <w:jc w:val="both"/>
        <w:rPr>
          <w:rFonts w:ascii="Arial" w:hAnsi="Arial" w:cs="Arial"/>
          <w:sz w:val="24"/>
          <w:szCs w:val="24"/>
        </w:rPr>
      </w:pPr>
      <w:r w:rsidRPr="00223DC9">
        <w:rPr>
          <w:rFonts w:ascii="Arial" w:hAnsi="Arial" w:cs="Arial"/>
          <w:sz w:val="24"/>
          <w:szCs w:val="24"/>
        </w:rPr>
        <w:t xml:space="preserve">Se noi diciamo che l’omosessualità non è più peccato, facciamo del nostro Dio un giudice iniquo. Per lo stesso atto, prima fa scendere fuoco e zolfo dal cielo e poi dichiara che questo atto cosa buona per l’uomo. </w:t>
      </w:r>
    </w:p>
    <w:p w14:paraId="6D00981E" w14:textId="77777777" w:rsidR="00223DC9" w:rsidRPr="00223DC9" w:rsidRDefault="00223DC9" w:rsidP="00223DC9">
      <w:pPr>
        <w:spacing w:after="120"/>
        <w:jc w:val="both"/>
        <w:rPr>
          <w:rFonts w:ascii="Arial" w:hAnsi="Arial" w:cs="Arial"/>
          <w:sz w:val="24"/>
          <w:szCs w:val="24"/>
        </w:rPr>
      </w:pPr>
      <w:r w:rsidRPr="00223DC9">
        <w:rPr>
          <w:rFonts w:ascii="Arial" w:hAnsi="Arial" w:cs="Arial"/>
          <w:sz w:val="24"/>
          <w:szCs w:val="24"/>
        </w:rPr>
        <w:t>Ma faremmo anche dell’uomo un altro uomo. Muore l’uomo creato da Dio maschio e femmina, nasce l’uomo che di volta in volta si fa da se stesso.</w:t>
      </w:r>
    </w:p>
    <w:p w14:paraId="4AD8BB99" w14:textId="77777777" w:rsidR="00223DC9" w:rsidRPr="00223DC9" w:rsidRDefault="00223DC9" w:rsidP="00223DC9">
      <w:pPr>
        <w:spacing w:after="120"/>
        <w:jc w:val="both"/>
        <w:rPr>
          <w:rFonts w:ascii="Arial" w:hAnsi="Arial" w:cs="Arial"/>
          <w:b/>
          <w:bCs/>
          <w:sz w:val="24"/>
          <w:szCs w:val="24"/>
        </w:rPr>
      </w:pPr>
      <w:r w:rsidRPr="00223DC9">
        <w:rPr>
          <w:rFonts w:ascii="Arial" w:hAnsi="Arial" w:cs="Arial"/>
          <w:b/>
          <w:bCs/>
          <w:sz w:val="24"/>
          <w:szCs w:val="24"/>
        </w:rPr>
        <w:t>Ecco quale è oggi il Cristo di Dio secondo questa verità negata:</w:t>
      </w:r>
    </w:p>
    <w:p w14:paraId="77A1AA6E" w14:textId="77777777" w:rsidR="00223DC9" w:rsidRPr="00223DC9" w:rsidRDefault="00223DC9" w:rsidP="00223DC9">
      <w:pPr>
        <w:spacing w:after="120"/>
        <w:jc w:val="both"/>
        <w:rPr>
          <w:rFonts w:ascii="Arial" w:hAnsi="Arial" w:cs="Arial"/>
          <w:sz w:val="24"/>
          <w:szCs w:val="24"/>
        </w:rPr>
      </w:pPr>
      <w:r w:rsidRPr="00223DC9">
        <w:rPr>
          <w:rFonts w:ascii="Arial" w:hAnsi="Arial" w:cs="Arial"/>
          <w:sz w:val="24"/>
          <w:szCs w:val="24"/>
        </w:rPr>
        <w:t>Oggi il cristiano con la sua vita presenta al mondo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Potrà mai essere attratto un solo uomo da questo Cristo?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w:t>
      </w:r>
    </w:p>
    <w:p w14:paraId="1014339A" w14:textId="77777777" w:rsidR="00223DC9" w:rsidRPr="00223DC9" w:rsidRDefault="00223DC9" w:rsidP="00223DC9">
      <w:pPr>
        <w:spacing w:after="120"/>
        <w:jc w:val="both"/>
        <w:rPr>
          <w:rFonts w:ascii="Arial" w:hAnsi="Arial" w:cs="Arial"/>
          <w:b/>
          <w:bCs/>
          <w:sz w:val="24"/>
          <w:szCs w:val="24"/>
        </w:rPr>
      </w:pPr>
      <w:r w:rsidRPr="00223DC9">
        <w:rPr>
          <w:rFonts w:ascii="Arial" w:hAnsi="Arial" w:cs="Arial"/>
          <w:b/>
          <w:bCs/>
          <w:sz w:val="24"/>
          <w:szCs w:val="24"/>
        </w:rPr>
        <w:t>Ecco quale è oggi il cristiano l’uomo secondo questa verità negata:</w:t>
      </w:r>
    </w:p>
    <w:p w14:paraId="720C5550" w14:textId="77777777" w:rsidR="00223DC9" w:rsidRPr="00223DC9" w:rsidRDefault="00223DC9" w:rsidP="00223DC9">
      <w:pPr>
        <w:spacing w:after="120"/>
        <w:jc w:val="both"/>
        <w:rPr>
          <w:rFonts w:ascii="Arial" w:hAnsi="Arial" w:cs="Arial"/>
          <w:sz w:val="24"/>
          <w:szCs w:val="24"/>
        </w:rPr>
      </w:pPr>
      <w:r w:rsidRPr="00223DC9">
        <w:rPr>
          <w:rFonts w:ascii="Arial" w:hAnsi="Arial" w:cs="Arial"/>
          <w:sz w:val="24"/>
          <w:szCs w:val="24"/>
        </w:rPr>
        <w:t xml:space="preserve">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5E31CB02" w14:textId="77777777" w:rsidR="00223DC9" w:rsidRPr="00223DC9" w:rsidRDefault="00223DC9" w:rsidP="00223DC9">
      <w:pPr>
        <w:spacing w:after="120"/>
        <w:jc w:val="both"/>
        <w:rPr>
          <w:rFonts w:ascii="Arial" w:hAnsi="Arial" w:cs="Arial"/>
          <w:sz w:val="24"/>
          <w:szCs w:val="24"/>
        </w:rPr>
      </w:pPr>
      <w:r w:rsidRPr="00223DC9">
        <w:rPr>
          <w:rFonts w:ascii="Arial" w:hAnsi="Arial" w:cs="Arial"/>
          <w:sz w:val="24"/>
          <w:szCs w:val="24"/>
        </w:rPr>
        <w:t xml:space="preserve">Siamo oltre ciò che rivela l’Apostolo Paolo nella Lettera ai Romani: </w:t>
      </w:r>
      <w:r w:rsidRPr="00223DC9">
        <w:rPr>
          <w:rFonts w:ascii="Arial" w:hAnsi="Arial" w:cs="Arial"/>
          <w:i/>
          <w:iCs/>
          <w:sz w:val="24"/>
          <w:szCs w:val="24"/>
        </w:rPr>
        <w:t>“Uomini che soffocano la verità nell’ingiustizia”.</w:t>
      </w:r>
      <w:r w:rsidRPr="00223DC9">
        <w:rPr>
          <w:rFonts w:ascii="Arial" w:hAnsi="Arial" w:cs="Arial"/>
          <w:sz w:val="24"/>
          <w:szCs w:val="24"/>
        </w:rPr>
        <w:t xml:space="preserve"> Oggi non abbiamo alcun soffocamento. Non </w:t>
      </w:r>
      <w:r w:rsidRPr="00223DC9">
        <w:rPr>
          <w:rFonts w:ascii="Arial" w:hAnsi="Arial" w:cs="Arial"/>
          <w:sz w:val="24"/>
          <w:szCs w:val="24"/>
        </w:rPr>
        <w:lastRenderedPageBreak/>
        <w:t xml:space="preserve">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w:t>
      </w:r>
    </w:p>
    <w:p w14:paraId="3745E9C3" w14:textId="77777777" w:rsidR="00223DC9" w:rsidRPr="00223DC9" w:rsidRDefault="00223DC9" w:rsidP="00223DC9">
      <w:pPr>
        <w:spacing w:after="120"/>
        <w:jc w:val="both"/>
        <w:rPr>
          <w:rFonts w:ascii="Arial" w:hAnsi="Arial" w:cs="Arial"/>
          <w:sz w:val="24"/>
          <w:szCs w:val="24"/>
        </w:rPr>
      </w:pPr>
      <w:r w:rsidRPr="00223DC9">
        <w:rPr>
          <w:rFonts w:ascii="Arial" w:hAnsi="Arial" w:cs="Arial"/>
          <w:sz w:val="24"/>
          <w:szCs w:val="24"/>
        </w:rPr>
        <w:t xml:space="preserve">Poiché senza peccato posso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1025B61C" w14:textId="77777777" w:rsidR="00223DC9" w:rsidRPr="00223DC9" w:rsidRDefault="00223DC9" w:rsidP="00223DC9">
      <w:pPr>
        <w:spacing w:after="120"/>
        <w:jc w:val="both"/>
        <w:rPr>
          <w:rFonts w:ascii="Arial" w:hAnsi="Arial" w:cs="Arial"/>
          <w:sz w:val="24"/>
          <w:szCs w:val="24"/>
        </w:rPr>
      </w:pPr>
      <w:r w:rsidRPr="00223DC9">
        <w:rPr>
          <w:rFonts w:ascii="Arial" w:hAnsi="Arial" w:cs="Arial"/>
          <w:sz w:val="24"/>
          <w:szCs w:val="24"/>
        </w:rPr>
        <w:t>Tutto questo è avvenuto perché si è costituita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w:t>
      </w:r>
    </w:p>
    <w:p w14:paraId="11C8029A" w14:textId="77777777" w:rsidR="00223DC9" w:rsidRPr="00223DC9" w:rsidRDefault="00223DC9" w:rsidP="00223DC9">
      <w:pPr>
        <w:spacing w:after="120"/>
        <w:jc w:val="both"/>
        <w:rPr>
          <w:rFonts w:ascii="Arial" w:hAnsi="Arial" w:cs="Arial"/>
          <w:b/>
          <w:bCs/>
          <w:sz w:val="24"/>
          <w:szCs w:val="24"/>
        </w:rPr>
      </w:pPr>
      <w:r w:rsidRPr="00223DC9">
        <w:rPr>
          <w:rFonts w:ascii="Arial" w:hAnsi="Arial" w:cs="Arial"/>
          <w:b/>
          <w:bCs/>
          <w:sz w:val="24"/>
          <w:szCs w:val="24"/>
        </w:rPr>
        <w:t>Ecco cosa rivela lo Spirito Santo su questo orrendo e nefando peccato per bocca dell’Apostolo Paolo nella Lettera ai Romani:</w:t>
      </w:r>
    </w:p>
    <w:p w14:paraId="41188ACA" w14:textId="77777777" w:rsidR="00223DC9" w:rsidRPr="00223DC9" w:rsidRDefault="00223DC9" w:rsidP="00223DC9">
      <w:pPr>
        <w:spacing w:after="120"/>
        <w:ind w:left="567" w:right="567"/>
        <w:jc w:val="both"/>
        <w:rPr>
          <w:rFonts w:ascii="Arial" w:hAnsi="Arial" w:cs="Arial"/>
          <w:i/>
          <w:iCs/>
          <w:sz w:val="22"/>
          <w:szCs w:val="24"/>
        </w:rPr>
      </w:pPr>
      <w:r w:rsidRPr="00223DC9">
        <w:rPr>
          <w:rFonts w:ascii="Arial" w:hAnsi="Arial" w:cs="Arial"/>
          <w:i/>
          <w:iCs/>
          <w:sz w:val="22"/>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5912DBD" w14:textId="77777777" w:rsidR="00223DC9" w:rsidRPr="00223DC9" w:rsidRDefault="00223DC9" w:rsidP="00223DC9">
      <w:pPr>
        <w:spacing w:after="120"/>
        <w:ind w:left="567" w:right="567"/>
        <w:jc w:val="both"/>
        <w:rPr>
          <w:rFonts w:ascii="Arial" w:hAnsi="Arial" w:cs="Arial"/>
          <w:i/>
          <w:iCs/>
          <w:sz w:val="22"/>
          <w:szCs w:val="24"/>
        </w:rPr>
      </w:pPr>
      <w:r w:rsidRPr="00223DC9">
        <w:rPr>
          <w:rFonts w:ascii="Arial" w:hAnsi="Arial" w:cs="Arial"/>
          <w:i/>
          <w:iCs/>
          <w:sz w:val="22"/>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D949B02" w14:textId="77777777" w:rsidR="00223DC9" w:rsidRPr="00223DC9" w:rsidRDefault="00223DC9" w:rsidP="00223DC9">
      <w:pPr>
        <w:spacing w:after="120"/>
        <w:ind w:left="567" w:right="567"/>
        <w:jc w:val="both"/>
        <w:rPr>
          <w:rFonts w:ascii="Arial" w:hAnsi="Arial" w:cs="Arial"/>
          <w:i/>
          <w:iCs/>
          <w:sz w:val="22"/>
          <w:szCs w:val="24"/>
        </w:rPr>
      </w:pPr>
      <w:r w:rsidRPr="00223DC9">
        <w:rPr>
          <w:rFonts w:ascii="Arial" w:hAnsi="Arial" w:cs="Arial"/>
          <w:i/>
          <w:iCs/>
          <w:sz w:val="22"/>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90B4C0F" w14:textId="77777777" w:rsidR="00223DC9" w:rsidRPr="00223DC9" w:rsidRDefault="00223DC9" w:rsidP="00223DC9">
      <w:pPr>
        <w:spacing w:after="120"/>
        <w:jc w:val="both"/>
        <w:rPr>
          <w:rFonts w:ascii="Arial" w:hAnsi="Arial" w:cs="Arial"/>
          <w:b/>
          <w:bCs/>
          <w:sz w:val="24"/>
          <w:szCs w:val="24"/>
        </w:rPr>
      </w:pPr>
      <w:r w:rsidRPr="00223DC9">
        <w:rPr>
          <w:rFonts w:ascii="Arial" w:hAnsi="Arial" w:cs="Arial"/>
          <w:b/>
          <w:bCs/>
          <w:sz w:val="24"/>
          <w:szCs w:val="24"/>
        </w:rPr>
        <w:t>Ecco il giudizio di Dio sull’orrendo e nefando peccato di Sòdoma:</w:t>
      </w:r>
    </w:p>
    <w:p w14:paraId="617194F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5D6DC14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569D3F1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Come ebbe finito di parlare con Abramo, il Signore se ne andò e Abramo ritornò alla sua abitazione (Gen 18,16-33). </w:t>
      </w:r>
    </w:p>
    <w:p w14:paraId="698A8EA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038F7E1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w:t>
      </w:r>
      <w:r w:rsidRPr="00223DC9">
        <w:rPr>
          <w:rFonts w:ascii="Arial" w:hAnsi="Arial" w:cs="Arial"/>
          <w:bCs/>
          <w:i/>
          <w:iCs/>
          <w:sz w:val="22"/>
          <w:szCs w:val="24"/>
        </w:rPr>
        <w:lastRenderedPageBreak/>
        <w:t>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32E47DD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02BC59E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0ED1C09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1FD7551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Abramo andò di buon mattino al luogo dove si era fermato alla presenza del Signore; contemplò dall’alto Sòdoma e Gomorra e tutta la distesa della valle e vide che un fumo saliva dalla terra, come il fumo di una fornace.</w:t>
      </w:r>
    </w:p>
    <w:p w14:paraId="22E89FE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Così, quando distrusse le città della valle, Dio si ricordò di Abramo e fece sfuggire Lot alla catastrofe, mentre distruggeva le città nelle quali Lot aveva abitato.</w:t>
      </w:r>
    </w:p>
    <w:p w14:paraId="514B82D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w:t>
      </w:r>
      <w:r w:rsidRPr="00223DC9">
        <w:rPr>
          <w:rFonts w:ascii="Arial" w:hAnsi="Arial" w:cs="Arial"/>
          <w:bCs/>
          <w:i/>
          <w:iCs/>
          <w:sz w:val="22"/>
          <w:szCs w:val="24"/>
        </w:rPr>
        <w:lastRenderedPageBreak/>
        <w:t xml:space="preserve">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58E739BC"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Dal Libro della Sapienza</w:t>
      </w:r>
    </w:p>
    <w:p w14:paraId="399ED40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10,1-8). </w:t>
      </w:r>
    </w:p>
    <w:p w14:paraId="1D38547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Lo Spirito Santo dice con somma chiarezza qual è la natura dell’immoralità degli Abitanti di Sòdoma Gomorra: </w:t>
      </w:r>
      <w:r w:rsidRPr="00223DC9">
        <w:rPr>
          <w:rFonts w:ascii="Arial" w:hAnsi="Arial" w:cs="Arial"/>
          <w:bCs/>
          <w:i/>
          <w:iCs/>
          <w:sz w:val="24"/>
          <w:szCs w:val="24"/>
        </w:rPr>
        <w:t>essi seguirono in vizio contro natura</w:t>
      </w:r>
      <w:r w:rsidRPr="00223DC9">
        <w:rPr>
          <w:rFonts w:ascii="Arial" w:hAnsi="Arial" w:cs="Arial"/>
          <w:bCs/>
          <w:sz w:val="24"/>
          <w:szCs w:val="24"/>
        </w:rPr>
        <w:t xml:space="preserve">. Il Signore. giusto Giudice, è intervenuto con una pena eterna: </w:t>
      </w:r>
      <w:r w:rsidRPr="00223DC9">
        <w:rPr>
          <w:rFonts w:ascii="Arial" w:hAnsi="Arial" w:cs="Arial"/>
          <w:bCs/>
          <w:i/>
          <w:iCs/>
          <w:sz w:val="24"/>
          <w:szCs w:val="24"/>
        </w:rPr>
        <w:t>essi stano subendo esemplarmente le pene di un fuoco eterno</w:t>
      </w:r>
      <w:r w:rsidRPr="00223DC9">
        <w:rPr>
          <w:rFonts w:ascii="Arial" w:hAnsi="Arial" w:cs="Arial"/>
          <w:bCs/>
          <w:sz w:val="24"/>
          <w:szCs w:val="24"/>
        </w:rPr>
        <w:t>. Il pensiero dell’uomo potrà  giustificare ogni peccato, ogni nefandezza, ogni trasgressione, ogni disobbedienza alla Parola. Il pensiero dello Spirito Santo e la sua purissima verità mai potranno rendere morale ciò che è immorale. Né potranno far sì che ciò che ieri Dio ha sanzionato con pena eterna perché immorale, oggi sia benedetto e poi sanzionato con la beatitudine eterna. Non sarebbe questa giustizia, ma ingiustizia; non sarebbe equità ma iniquità. Il nostro Dio è Santo, Giusto, Vero, Perfetto in ogni suo giudizio e in ogni sua opera.</w:t>
      </w:r>
    </w:p>
    <w:p w14:paraId="150CA60F" w14:textId="77777777" w:rsidR="00223DC9" w:rsidRPr="00223DC9" w:rsidRDefault="00223DC9" w:rsidP="00223DC9">
      <w:pPr>
        <w:spacing w:after="120"/>
        <w:ind w:left="567" w:right="567"/>
        <w:jc w:val="both"/>
        <w:rPr>
          <w:rFonts w:ascii="Arial" w:hAnsi="Arial" w:cs="Arial"/>
          <w:i/>
          <w:iCs/>
          <w:sz w:val="22"/>
          <w:szCs w:val="22"/>
        </w:rPr>
      </w:pPr>
      <w:bookmarkStart w:id="35" w:name="_Hlk166243878"/>
      <w:r w:rsidRPr="00223DC9">
        <w:rPr>
          <w:rFonts w:ascii="Arial" w:hAnsi="Arial" w:cs="Arial"/>
          <w:i/>
          <w:iCs/>
          <w:sz w:val="22"/>
          <w:szCs w:val="22"/>
        </w:rPr>
        <w:t>Così Sòdoma e Gomorra e le città vicine, che alla stessa maniera si abbandonarono all’immoralità e seguirono vizi contro natura, stanno subendo esemplarmente le pene di un fuoco eterno</w:t>
      </w:r>
      <w:bookmarkEnd w:id="35"/>
      <w:r w:rsidRPr="00223DC9">
        <w:rPr>
          <w:rFonts w:ascii="Arial" w:hAnsi="Arial" w:cs="Arial"/>
          <w:i/>
          <w:iCs/>
          <w:sz w:val="22"/>
          <w:szCs w:val="22"/>
        </w:rPr>
        <w:t>.</w:t>
      </w:r>
    </w:p>
    <w:p w14:paraId="214B3E9B" w14:textId="77777777" w:rsidR="00223DC9" w:rsidRPr="00223DC9" w:rsidRDefault="00223DC9" w:rsidP="00223DC9">
      <w:pPr>
        <w:spacing w:after="120"/>
        <w:jc w:val="both"/>
        <w:rPr>
          <w:rFonts w:ascii="Arial" w:hAnsi="Arial" w:cs="Arial"/>
          <w:bCs/>
          <w:sz w:val="24"/>
          <w:szCs w:val="24"/>
        </w:rPr>
      </w:pPr>
    </w:p>
    <w:p w14:paraId="5EAD79C7"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TERZA VERITÀ</w:t>
      </w:r>
    </w:p>
    <w:p w14:paraId="4025AD5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ora il giudizio sui falsi profeti e falsi maestri che si sono introdotti nella Chiesa del Dio vivente, in mezzo al gregge di Cristo. Da cosa conosciamo che sono falsi maestri, falsi profeti, falsi dottori, operai fraudolenti? Dal modo come essi trattano i loro corpi. Tutto questo esercito di falsi discepoli di Gesù, </w:t>
      </w:r>
      <w:r w:rsidRPr="00223DC9">
        <w:rPr>
          <w:rFonts w:ascii="Arial" w:hAnsi="Arial" w:cs="Arial"/>
          <w:bCs/>
          <w:i/>
          <w:iCs/>
          <w:sz w:val="24"/>
          <w:szCs w:val="24"/>
        </w:rPr>
        <w:t>indotti dai loro sogni, contaminano il loro corpo, disprezzano il Signore, insultano gli angeli.</w:t>
      </w:r>
      <w:r w:rsidRPr="00223DC9">
        <w:rPr>
          <w:rFonts w:ascii="Arial" w:hAnsi="Arial" w:cs="Arial"/>
          <w:bCs/>
          <w:sz w:val="24"/>
          <w:szCs w:val="24"/>
        </w:rPr>
        <w:t xml:space="preserve"> Contaminano il loro corpo consegnandolo ai vizi e ad ogni concupiscenza. Disprezzano il Signore perché negano la verità della sua Parola. Insultano gli angeli perché li rinnegano nella loro purissima verità. </w:t>
      </w:r>
    </w:p>
    <w:p w14:paraId="0077F1F3" w14:textId="77777777" w:rsidR="00223DC9" w:rsidRPr="00223DC9" w:rsidRDefault="00223DC9" w:rsidP="00223DC9">
      <w:pPr>
        <w:spacing w:after="120"/>
        <w:ind w:left="567" w:right="567"/>
        <w:jc w:val="both"/>
        <w:rPr>
          <w:rFonts w:ascii="Arial" w:hAnsi="Arial" w:cs="Arial"/>
          <w:i/>
          <w:iCs/>
          <w:sz w:val="22"/>
          <w:szCs w:val="22"/>
        </w:rPr>
      </w:pPr>
      <w:r w:rsidRPr="00223DC9">
        <w:rPr>
          <w:rFonts w:ascii="Arial" w:hAnsi="Arial" w:cs="Arial"/>
          <w:i/>
          <w:iCs/>
          <w:sz w:val="22"/>
          <w:szCs w:val="22"/>
        </w:rPr>
        <w:t xml:space="preserve">Ugualmente anche costoro, indotti dai loro sogni, contaminano il proprio corpo, disprezzano il Signore e insultano gli angeli. </w:t>
      </w:r>
    </w:p>
    <w:p w14:paraId="148996C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Come esempio di parola corretta, giusta, perfetta, viene ora presa come esempio la parola rivolta dall’arcangelo Michele al diavolo: </w:t>
      </w:r>
      <w:r w:rsidRPr="00223DC9">
        <w:rPr>
          <w:rFonts w:ascii="Arial" w:hAnsi="Arial" w:cs="Arial"/>
          <w:bCs/>
          <w:i/>
          <w:iCs/>
          <w:sz w:val="24"/>
          <w:szCs w:val="24"/>
        </w:rPr>
        <w:t>“Ti condanni il Signore!”.</w:t>
      </w:r>
      <w:r w:rsidRPr="00223DC9">
        <w:rPr>
          <w:rFonts w:ascii="Arial" w:hAnsi="Arial" w:cs="Arial"/>
          <w:bCs/>
          <w:sz w:val="24"/>
          <w:szCs w:val="24"/>
        </w:rPr>
        <w:t xml:space="preserve"> In riferimento al corpo di Mosè, la notizia è unica in tutta la Sacra Scrittura. </w:t>
      </w:r>
    </w:p>
    <w:p w14:paraId="7D69025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 differenza dell’arcangelo Michele, questi falsi profeti e falsi maestri, hanno sempre una parola offensiva, di insulto verso tutto ciò che ignorano. </w:t>
      </w:r>
    </w:p>
    <w:p w14:paraId="408AB61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Questi falsi maestri e falsi profeti </w:t>
      </w:r>
      <w:r w:rsidRPr="00223DC9">
        <w:rPr>
          <w:rFonts w:ascii="Arial" w:hAnsi="Arial" w:cs="Arial"/>
          <w:bCs/>
          <w:i/>
          <w:iCs/>
          <w:sz w:val="24"/>
          <w:szCs w:val="24"/>
        </w:rPr>
        <w:t>si corrompono poi in quelle cose che, come animali irragionevoli, conoscono per mezzo dei sensi</w:t>
      </w:r>
      <w:r w:rsidRPr="00223DC9">
        <w:rPr>
          <w:rFonts w:ascii="Arial" w:hAnsi="Arial" w:cs="Arial"/>
          <w:bCs/>
          <w:sz w:val="24"/>
          <w:szCs w:val="24"/>
        </w:rPr>
        <w:t xml:space="preserve">. </w:t>
      </w:r>
    </w:p>
    <w:p w14:paraId="2478EF6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dove è il peccato, l’orrendo peccato, di questi falsi maestri e falsi profeti: hanno ridotto l’uomo ha solo senso, a solo corpo. Lo hanno privato di ogni sapienza, ogni intelligenza, ogni razionalità, ogni discernimento, ogni capacità deduttiva e argomentativa. Se l’uomo è solo senso e per di più solo senso governato dalla cecità e dalle tenebre, abbiamo il più miserabile degli uomini. Mentre Cristo Gesù è venuto per innalzare l’uomo alla più alta dignità. Questi falsi maestri e questi falsi profeti riducono l’uomo solo a sensi, sensi però governati dalla concupiscenza, dalle tenebre, dalla cecità. Ma l’uomo dei nostri giorni non forse solo un corpo governato dalla legge del peccato, dalla legge della concupiscenza, dalla legge del vizio?</w:t>
      </w:r>
    </w:p>
    <w:p w14:paraId="4E85ABE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cosa abbiamo già scritto sul peccato contro natura dell’uomo, partendo dal commento alla Lettera ai Romani 1,18-32. </w:t>
      </w:r>
    </w:p>
    <w:p w14:paraId="792049BA"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Il peccato contro natura commesso dall’uomo</w:t>
      </w:r>
    </w:p>
    <w:p w14:paraId="66B9671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Questo peccato contro natura commesso dall’uomo è ben tratteggiato dall’Apostolo Paolo nella Lettera ai Romani. Ci lasceremo aiutare da Lui, leggendo e commentando versetto per versetto del Primo Capitolo i versetti 18-32.</w:t>
      </w:r>
    </w:p>
    <w:p w14:paraId="71B4EDB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In realtà l'ira di Dio si rivela dal cielo contro ogni empietà e ogni ingiustizia di uomini che soffocano la verità nell'ingiustizia.</w:t>
      </w:r>
    </w:p>
    <w:p w14:paraId="45116CB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L’Apostolo Paolo manifesta ora la reale condizione spirituale dell’umanità. Signore della storia e del mondo è Dio, in Lui, nella sua conoscenza c’è la vita; senza di Lui, nella non conoscenza, c’è il peccato che avvilisce l’uomo e lo conduce in una sorta di depravazione universale. Nello stato di peccato non manca la responsabilità dell’uomo, il quale ha in sé la capacità naturale di poter conoscere il Signore. Se il Signore non è conosciuto, non lo è a causa dell’empietà e dell’ingiustizia nella quale l’uomo è caduto, ingiustizia ed empietà che gli fanno soffocare la verità e conducono in una ingiustizia più grande, tanto grande da far sì che l’uomo avanzi di ingiustizia in ingiustizia e di peccato in peccato. Su ogni peccato si rivela dal cielo l’ira del Signore. L’ira è il suo intervento risolutore della storia di peccato. È il Signore infatti che vigila dall’alto dei cieli perché il male non soffochi interamente l’uomo e per questo interviene nelle vicende umane e di volta in volta conduce gli uomini al ripensamento, al pentimento, alla revisione della loro vita. Se non ci fosse l’intervento di Dio nella storia, l’uomo sarebbe abbandonato totalmente a se stesso e finirebbe schiavo del peccato e della sua concupiscenza; la terra diverrebbe solo una dimora di morte, un regno di tenebra, mentre in realtà sulla terra brilla la luce della verità a causa dell’ira di Dio che interviene e pone gli uomini in condizione di potersi ravvedere, o almeno di poter conoscere la gravità del loro peccato.</w:t>
      </w:r>
    </w:p>
    <w:p w14:paraId="48836DA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 xml:space="preserve">Poiché ciò che di Dio si può conoscere è loro manifesto; Dio stesso lo ha loro manifestato. </w:t>
      </w:r>
    </w:p>
    <w:p w14:paraId="7513B2E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Dio ha creato l’uomo a sua immagine, ha posto nella sua natura la nozione di eternità, lo ha dotato di intelligenza e di volontà, gli ha dato saggezza e discernimento perché potesse ragionare, dedurre. Così come l’uomo è uscito dalle mani di Dio, anche se mutilato dal peccato, è naturalmente capace di conoscere il suo Creatore, se non altro per analogia, per ragionamento. La possibilità di poter conoscere il Creatore dell’universo è verità sostanziale della nostra fede. È verità sostanziale perché la stessa fede, e cioè la rivelazione, ce lo manifesta. Dio attraverso i testi ispirati ci dice che noi possiamo conoscere Lui, lo possiamo conoscere non nella sua essenza trinitaria; attraverso le sue opere possiamo dedurre la sua divina perfezione. Questa è verità così essenziale che determina anche il grado di responsabilità nella non conoscenza di Dio. La Scrittura nega la possibilità che un uomo possa essere ateo naturalmente; l’affermazione e la professione di ateismo nasce dall’empietà e dall’ingiustizia, nasce dalla cattiva  volontà. L’ateismo non nasce dalla natura dell’uomo, perché se così fosse l’uomo sarebbe irresponsabile della sua non conoscenza di Dio; mentre in realtà egli è responsabile e questo in ragione della sua stessa creazione. Fatto a immagine e a somiglianza di Dio, porta in sé scritta l’origine divina e la provenienza del suo essere, porta scritta la sua vocazione che è vocazione all’eternità. Ma che cosa in verità può conoscere l’uomo del suo Dio e Signore e come può conoscerlo?</w:t>
      </w:r>
    </w:p>
    <w:p w14:paraId="0FC444E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Infatti, dalla creazione del mondo in poi, le sue perfezioni invisibili possono essere contemplate con l'intelletto nelle opere da lui compiute, come la sua eterna potenza e divinità.</w:t>
      </w:r>
    </w:p>
    <w:p w14:paraId="77952AA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Scrittura afferma che la conoscenza di Dio avviene per analogia, cioè per ragionamento. Osservando la creazione e scrutando le sue bellezze, la sua maestosità, la sua infinitezza, la sua armonia, l’ordine e la precisione che regna in essa, l’uomo, che è dotato di ragione e di discernimento, deve poter affermare la superiorità per rapporto alla perfezione della creazione di Colui che la creazione ha fatto. Dalle perfezioni visibili della creazione si deve passare alle perfezioni invisibili del suo Creatore. Questo è il discorso analogico. San Paolo afferma chiaramente che la conoscenza di Dio può avvenire attraverso l’uso dell’intelletto, il quale è in sé capace di dedurre e di argomentare e quindi di trarre le giuste conclusione circa l’Autore stesso del creato. Due cose essenzialmente l’uomo deve dedurre con l’intelletto dall’osservazione della creazione: l’eterna potenza di Dio e la sua divinità. Vedendo le opere compiute da Dio l’uomo deve poter affermare che esse sono il frutto non del caso, non di eventi che hanno la loro ragione in se stessi. Nessuno ha il principio della propria sussistenza se non il Signore, il Creatore. C’è un salto di qualità, un salto ontologico tra la creazione e il Creatore. La creazione è fatta nel tempo, il Creatore è eterno con potenza eterna, quindi con potenza che trascende la creazione e dalla quale la creazione è stata fatta. Un’altra verità che deve dedurre l’uomo è la trascendenza di Dio. Dio è fuori del creato anche se lo pervade tutto. Egli è fuori a causa della sua natura che non è una natura materiale, bensì del tutto spirituale, divina. Anche questa conclusione è possibile che venga tratta dalla mente umana così come essa è naturalmente. Lo può perché Dio necessariamente deve essere fuori della </w:t>
      </w:r>
      <w:r w:rsidRPr="00223DC9">
        <w:rPr>
          <w:rFonts w:ascii="Arial" w:hAnsi="Arial" w:cs="Arial"/>
          <w:bCs/>
          <w:sz w:val="24"/>
          <w:szCs w:val="24"/>
        </w:rPr>
        <w:lastRenderedPageBreak/>
        <w:t>creazione come entità sussistente, non può essere la stessa creazione perché la creazione è materia e la materia non ha in sé il proprio principio di sussistenza. La creazione deve essere stata necessariamente fatta. Mentre Dio non è stato fatto da nessuno. L’immensità della creazione deve condurre l’uomo a pensare il suo Dio di natura differente, non materiale, non materializzabile, di natura spirituale. Poiché la natura spirituale di Dio non può essere creata, essa è necessariamente divina, cioè natura spirituale con il principio della propria sussistenza in se stessa, quindi senza principio e senza fine. Questo sì che l’uomo può coglierlo dall’osservazione della creazione e delle meraviglie che il Signore ha posto in essa.</w:t>
      </w:r>
    </w:p>
    <w:p w14:paraId="30928B2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Essi sono dunque inescusabili, perché, pur conoscendo Dio. San Paolo in questo versetto afferma due verità incontrovertibili. </w:t>
      </w:r>
    </w:p>
    <w:p w14:paraId="00F2523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Prima di tutto l’inescusabilità di coloro che rifiutano di conoscere Dio. Il loro rifiuto è un rifiuto di volontà, non di non possibilità di conoscenza dovuta alla natura umana che è di per sé capace di pervenire alla conoscenza di Dio. Dio non solo può essere conosciuto, Paolo afferma che egli è conosciuto. Lo si conosce ma lo si nega, lo si conosce ma lo si ignora volutamente. Se questa affermazione in Paolo è frutto di ispirazione, quindi opera in lui dello Spirito Santo, si comprende quanto lontani dalla verità sono i nostri pensieri, le nostre teorie tutte protese alla giustificazione dell’ateo. L’ateismo è inescusabile, poiché se fosse scusabile, si affermerebbe il completo stravolgimento della natura umana dopo il peccato e l’impossibilità per la stessa di pervenire alla conoscenza del bene e del vero secondo Dio, bene e vero morale naturalmente e non solamente vero e bene stabilito dall’uomo.</w:t>
      </w:r>
    </w:p>
    <w:p w14:paraId="6B49783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gli hanno dato gloria né gli hanno reso grazie come a Dio. </w:t>
      </w:r>
    </w:p>
    <w:p w14:paraId="7C95236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L’inescusabilità diviene un fatto morale e consiste nel non rendimento di gloria al Signore autore della creazione e insieme nel non rendimento di grazie per tutto il bene che il Signore ha fatto e continua a fare a beneficio degli uomini, i quali si servono della sua creazione per la loro vita e questo in ogni istante. San Paolo dice una verità stravolgente la nostra mentalità: non solo Dio può essere conosciuto, a Lui bisogna anche rendere gloria, cioè riconoscere la creazione come sua e non nostra, quindi attribuirgli l’opera e in questa attribuzione anche l’uomo deve vedersi opera di Dio, da Dio creato per un fine ben preciso. Vedere l’opera di Dio e attribuirgliela significa riconoscere in ogni istante che la creazione è di Dio e non nostra e che noi dobbiamo farne semplicemente un uso per il bene, perché la vita si espanda sulla terra e si rafforzi. Mai possiamo e dobbiamo usare la creazione per il male, per danneggiarla, per deturparla, o peggio per depredarla. In questo caso si commette un grave peccato, poiché si sottrae a Dio ciò che è suo. Ma anche l’uomo non può usare se stesso secondo i suoi desideri, poiché neanche egli si appartiene, in quanto anch’egli è creazione di Dio, quindi opera sua. L’uomo è di Dio, a Lui bisogna che si consegni; bisogna anche che egli veda ogni altro uomo proprietà di Dio e non sua. Questo semplicemente a livello di ragione, di discernimento naturale, di analogia. La rivelazione ci dice che possiamo conoscere Dio che dobbiamo rendergli gloria, e tutto questo possiamo dedurlo dalla nostra intelligenza e razionalità. Inoltre bisogna anche rendere grazie a Dio per tutto quanto Egli ha fatto per noi, ma anche perché ha fatto noi. Siamo opera sua e dobbiamo far salire dal nostro cuore un cantico e un inno di </w:t>
      </w:r>
      <w:r w:rsidRPr="00223DC9">
        <w:rPr>
          <w:rFonts w:ascii="Arial" w:hAnsi="Arial" w:cs="Arial"/>
          <w:bCs/>
          <w:sz w:val="24"/>
          <w:szCs w:val="24"/>
        </w:rPr>
        <w:lastRenderedPageBreak/>
        <w:t>ringraziamento per i suoi benefici che quotidianamente ci elargisce. Il nostro grazie è per la creazione in sé posta tutta a servizio dell’uomo e per l’uomo anche lui opera di Dio. È l’uomo stesso a dover riconoscere colui che l’ha fatto e ringraziarlo per quest’opera mirabile delle sue mani.</w:t>
      </w:r>
    </w:p>
    <w:p w14:paraId="007C1AF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 hanno vaneggiato nei loro ragionamenti e si è ottenebrata la loro mente ottusa. </w:t>
      </w:r>
    </w:p>
    <w:p w14:paraId="342207A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L’empietà iniziale e il rifiuto di rendere gloria e grazie a Dio ha provocato nell’uomo una catastrofe. Essi hanno perso la capacità di sani ragionamenti; il loro argomentare è caduto in vaneggiamenti e la loro mente ottusa, sempre a causa della non volontà di conoscere il Signore, si è ottenebrata, è caduta nell’oscurità e quindi nell’incapacità di poter vedere il bene e di difenderlo come il vero bene dell’uomo. San Paolo fa un’analisi secondo verità dell’uomo. Quest’uomo, che ha in sé la capacità di conoscere il Signore, una volta che si rifiuta di conoscerlo, che sceglie di vivere come se Dio non esistesse, non fosse il suo Creatore e Signore, perde l’uso della mente e del sano raziocinio. Il ragionamento diviene vaneggiamento e la mente ottusa si ottenebra, cade nella completa oscurità. La conseguenza è una sola: è come se l’uomo fosse senza mente e senza capacità di discernimento. Ma questo non dice la reale situazione dell’uomo, essa è ancora più grave dell’essere senza. Si hanno ragionamento e mente, ma non solo sono inutili, cioè come se non esistessero nell’uomo, quanto sono dannosi, poiché conducono l’uomo nel vaneggiamento, quindi nell’errore e nell’ambiguità circa la verità; in più oscurano totalmente la mente per cui questa altro non fa che vivere in una perenne confusione tra vero e falso, tra giusto ed ingiusto. L’uomo è pertanto portato fuori strada da se stesso. La mente e il ragionamento che avrebbero dovuto condurlo nella più perfetta conoscenza di Dio lo portano e lo conducono nella falsità, nell’errore, nell’ambiguità, nell’ignoranza sempre più grande, nella confusione e nel miscuglio. La sua situazione peggiora di giorno in giorno senza più riparo.</w:t>
      </w:r>
    </w:p>
    <w:p w14:paraId="188D9BA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Mentre si dichiaravano sapienti, sono diventati stolti. </w:t>
      </w:r>
    </w:p>
    <w:p w14:paraId="0B98CA7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Infatti c’è nell’uomo solo una illusione di sapienza. La realtà è totale stoltezza. È questo un gioco pericoloso; in questa confusione tra sapienza e stoltezza l’uomo altro non fa che condannarsi alla stoltezza, ma dona a questo nome l’altro, il suo contrario, quello cioè di sapienza. Il dramma del mondo è in questo scambio di sapienza e di stoltezza, nell’aver confuso la sapienza con la stoltezza, di vivere nella stoltezza e di pensarsi nella sapienza. I mali che affliggono l’umanità sono tutti in questa confusione, in questo scambio. È sufficiente dare uno sguardo attorno perché ci si convinca della verità dell’affermazione di Paolo.</w:t>
      </w:r>
    </w:p>
    <w:p w14:paraId="7F9C1E4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E hanno cambiato la gloria dell'incorruttibile Dio con l'immagine e la figura dell'uomo corruttibile, di uccelli, di quadrupedi e di rettili.</w:t>
      </w:r>
    </w:p>
    <w:p w14:paraId="23430A6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baratro di questa confusione e di questa ambiguità è il precipitare dell’uomo nell’idolatria. L’idolatria è il naturale sbocco dell’empietà. Colui che non riconosce il vero Dio, non gli rende gloria e non lo ringrazia per le opere delle sue mani, necessariamente cadrà nell’idolatria, cioè chiamerà Dio ciò che Dio non è e adorerà come suo Signore e Creatore ciò che Creatore e Signore non è, perché è cosa creata. L’uomo che rifiuta di conoscere il vero Dio precipita nell’attribuire qualità divine alla creazione e quindi fa della materia inanimata o animata il suo </w:t>
      </w:r>
      <w:r w:rsidRPr="00223DC9">
        <w:rPr>
          <w:rFonts w:ascii="Arial" w:hAnsi="Arial" w:cs="Arial"/>
          <w:bCs/>
          <w:sz w:val="24"/>
          <w:szCs w:val="24"/>
        </w:rPr>
        <w:lastRenderedPageBreak/>
        <w:t>dio, dal quale la sua vita dipende e nel quale essa viene interamente posta. Questa è l’aberrazione delle aberrazioni, l’iniquità delle iniquità, l’abominio di ogni abominio, poiché questo significa degradazione della natura umana, sprofondamento al rango infimo nella creazione di Dio; un uccello, un quadrupede o un rettile sono superiori all’uomo, quando non è l’uomo stesso che si fa dio per l’altro uomo, dichiarandolo non servo, ma schiavo. È Dio tutto ciò che è superiore all’uomo. Poiché l’uomo conferisce la gloria dell’incorruttibile Dio ad una natura creata spesso di specie inferiore alla natura umana e inferiore non solo per costituzione fisica, quanto anche e soprattutto per costituzione spirituale, si comprende il degrado morale nel quale quest’uomo è caduto a causa della sua volontà di non conoscere il Signore e di non  rendergli la gloria che gli è dovuta assieme al ringraziamento per l’opera delle sue mani. Quando si arriva nel fondo del baratro dell’idolatria diviene impossibile poter risalire con le proprie forze. È necessario un intervento divino, è urgente l’entrata nella nostra storia dello stesso Dio, il solo che ci può aiutare a risollevarci e ad uscire dal baratro nel quale si è precipitati. Ma quando interviene Dio nella storia dell’umanità per risollevarla? Paolo ancora non lo dice, preferisce soffermarsi sui mali prodotti nella società e nel mondo dall’idolatria.</w:t>
      </w:r>
    </w:p>
    <w:p w14:paraId="5DF23FD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Perciò Dio li ha abbandonati all'impurità secondo i desideri del loro cuore, sì da disonorare fra di loro i propri corpi. </w:t>
      </w:r>
    </w:p>
    <w:p w14:paraId="31873C8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Ora Paolo rivela quali sono i frutti dell’idolatria. Un uomo che non conosce il Signore, che si rifiuta di credere in Lui, che non compie il percorso analogico che dalla creazione lo conduce al Creatore, fino alla contemplazione della sua eterna potenza e della sua divinità, è necessariamente un uomo che non conosce se stesso, non sa chi egli è, per che cosa il Signore lo ha creato e quali sono le leggi che regolano la sua vita. Senza il supporto della verità su Dio, l’uomo si trova abbandonato a se stesso, ma abbandonato ai suoi istinti e ai suoi desideri perversi, si trova abbandonato all’impurità secondo i desideri del suo cuore, che non sono desideri di verità, di santità, di onorabilità di se stesso, sono invece desideri di impurità, cioè di un uso disordinato del corpo e in modo del tutto speciale della sua sessualità. Lontano da Dio e senza di Lui, perché non vuole conoscerlo, ha con il suo corpo solo un rapporto di vizio che sfoga con il vizio dell’altro e quindi provoca una involuzione peccaminosa della sua natura umana, poiché cade nel peccato della sodomia, se si tratta di uomini con uomini, e nel peccato del lesbismo se si tratta di donne con donne, comunque sempre si tratta di omosessualità. Nella scrittura questo peccato è detto abominio ed è considerato peccato gravissimo, uno dei peccati più gravi che un uomo possa commettere. Così facendo egli disonora il suo stesso corpo, poiché gli dona una dimensione esclusivamente di peccato, di non governo di sé, di profanazione della cosa più santa che il Signore abbia potuto dare all’uomo: il corpo appunto, che deve servire sempre secondo il fine per il quale il Signore lo ha creato. Quando un uomo arriva all’omosessualità e una donna al lesbismo si raggiunge il baratro della perversione, poiché è vera e propria autentica perversione della natura. Il dominio del proprio corpo, anche in caso di malattia o di mal funzionamenti genetici, nel caso uno nascesse così, è obbligatorio per l’uomo. Come è obbligatorio per ciascuno mantenere l’uso casto del proprio corpo al di fuori del matrimonio. Questa è legge della fede. Certo costa credere in questa </w:t>
      </w:r>
      <w:r w:rsidRPr="00223DC9">
        <w:rPr>
          <w:rFonts w:ascii="Arial" w:hAnsi="Arial" w:cs="Arial"/>
          <w:bCs/>
          <w:sz w:val="24"/>
          <w:szCs w:val="24"/>
        </w:rPr>
        <w:lastRenderedPageBreak/>
        <w:t>legge di fede, ma bisogna che l’uomo vi presti il suo assenso se vuole avere il governo di sé e del proprio corpo. Poiché l’idolatria non concepisce che vi sia un Dio per l’uomo, e questo è solo frutto di empietà, l’idolatra cade nei vaneggiamenti del ragionamento e si lascia guidare dalle tenebre della sua mente ottusa. Non solo non osserva la legge, dichiara che non esiste una legge; è convinto altresì che quella è la sua natura e che deve seguire il suo impulso, deve cioè dare sfogo ai desideri di impurità che sgorgano dal suo cuore. Il cristiano può solo annunziare la verità di Dio e della sua legge, può solo manifestare la gravità del peccato. L’altro entrerà nella legge, se entrerà in Dio, se abbandonerà cioè la sua idolatria, altrimenti si rifiuterà categoricamente di ammettere che ciò che egli fa non è degno di un uomo, non è degno di una creatura fatta ad immagine di Dio. Altre considerazioni è giusto che siano fatte seguendo il discorso di Paolo che è molto esaustivo a tal riguardo. Il CCC distingue tra peccato e peccatore, tra errore ed errante; è fermo nel ribadire la verità, è misericordioso verso colui che acconsente al peccato, invitando a seguire la volontà di Dio che esige anche da lui una castità perfetta.</w:t>
      </w:r>
    </w:p>
    <w:p w14:paraId="2C2A97D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Poiché essi hanno cambiato la verità di Dio con la menzogna e hanno venerato e adorato la creatura al posto del creatore, che è benedetto nei secoli. Amen. </w:t>
      </w:r>
    </w:p>
    <w:p w14:paraId="791093F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Questa depravazione all’interno della natura umana è motivata ed ha la sua origine nel travisamento della verità che è posta nella mente e nel cuore dell’uomo. L’uomo ha cambiato la verità di Dio con la menzogna, ha adorato e venerato la creatura al posto del creatore. Questo scambio che è uno scambio da idolatri ha portato ad uno scambio anche della verità che regola il corpo dell’uomo e le sue passioni. Se non c’è regola che discende da Dio e questa regola è l’eterna verità che governa l’intera creazione e vuole che l’uomo viva secondo la legge che Dio ha scritto nel suo essere, una volta che l’uomo ha messo la creazione al posto di Dio e l’ha liberata dal suo Creatore e Signore, in questo scambio ha messo anche il suo corpo, per cui il corpo non è più governato dalla saggezza e dall’intelligenza soprannaturali, è invece governato dai desideri impuri, dalle passioni e dalla concupiscenza, il corpo cioè si trova senza legge. Un corpo senza legge è un corpo abbandonato esclusivamente al vizio e alle passioni, in parole assai povere, all’impurità, ma ad un’impurità disonorevole per lo stesso corpo perché l’omosessualità è la profanazione e lo sconvolgimento della natura umana, fatta per un fine buono, ma ora asservita ad un fine cattivo, alla soddisfazione dell’impurità e della concupiscenza e per di più con un corpo simile, anziché con un corpo diverso, secondo quelle che sono le leggi della natura. Né si può sperare di fare breccia nella mente di chi è giunto ad una tale perversione, poiché le tenebre guidano il suo pensiero e la passione muove il cuore e i sentimenti. Quando si cade nel vizio gravissimo dell’omosessualità ci si trova dinanzi ad una persona che non è più quella voluta da Dio, ci si trova dinanzi ad un’altra natura, che non è più la natura umana. Questa è la gravità di questo vizio e di questo abominio, secondo il pensiero e la rivelazione che scaturiscono dalla Scrittura Santa. San Paolo sempre, in ogni occasione altro non fa che benedire il Signore. Il Signore ha fatto bene ogni cosa, per questo è da lodare e da benedire. E il cuore dell’uomo deve immergersi nella lode e nella benedizione perenne per il suo Dio e Signore e questo per tutti i secoli, quelli presenti, quelli intrecciati di storia e di tempo, ma anche quelli fatti di eternità. La benedizione di </w:t>
      </w:r>
      <w:r w:rsidRPr="00223DC9">
        <w:rPr>
          <w:rFonts w:ascii="Arial" w:hAnsi="Arial" w:cs="Arial"/>
          <w:bCs/>
          <w:sz w:val="24"/>
          <w:szCs w:val="24"/>
        </w:rPr>
        <w:lastRenderedPageBreak/>
        <w:t>Dio deve essere preghiera costante del cristiano. Sarà da questa preghiera che si innalzerà al Padre dei cieli la gloria che gli è dovuta in quanto Dio e Signore, ma sarà anche questa preghiera che preserverà l’uomo dal cadere nell’idolatria e quindi nel vizio dell’omosessualità.</w:t>
      </w:r>
    </w:p>
    <w:p w14:paraId="0C09115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 questo Dio li ha abbandonati a passioni infami; le loro donne hanno cambiato i rapporti naturali in rapporti contro natura. </w:t>
      </w:r>
    </w:p>
    <w:p w14:paraId="52EA3F3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Il vizio dell’omosessualità è detto da Paolo passione infame, passione cioè che priva l’uomo di ogni onore, di ogni rispetto, di ogni gloria. È una passione che spoglia l’uomo della sua dignità di essere ad immagine e a somiglianza di Dio. È una passione che avvilisce e svilisce, degrada e snatura, poiché viola nella sua essenza l’ordine della creazione secondo il quale la donna è stata fatta per l’uomo e l’uomo per la donna. L’idolatria non colpisce soltanto gli uomini, bensì anche le donne; anche loro, al pari degli uomini, sono abbandonate a queste passioni infami da offrire il proprio corpo ad altre donne, trasgredendo in modo disdicevole e disonorevole il disegno di Dio sull’uomo, che ha fatto maschio e femmina e l’ha fatto l’uno per l’altra e viceversa.</w:t>
      </w:r>
    </w:p>
    <w:p w14:paraId="7F89202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Egualmente anche gli uomini, lasciando il rapporto naturale con la donna, si sono accesi di passione gli uni per gli altri, commettendo atti ignominiosi uomini con uomini, ricevendo così in se stessi la punizione che s'addiceva al loro traviamento.  </w:t>
      </w:r>
    </w:p>
    <w:p w14:paraId="4AA3C1A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Ma la passione infame che investe indistintamente uomini e donne, negli uomini si riveste anche di ignominia. C’è nella loro impurità e nei loro desideri perversi qualcosa di orrendo e di tremendamente peccaminoso, poiché si arriva a commettere ogni sorta di atti contro natura, come se la passione non avesse limiti, fosse senza freno, dovesse essere soddisfatta in ogni sua esigenza. Per la rivelazione di Paolo ora sappiamo che questo peccato orrendo e ignominioso porta l’uomo ad una insoddisfazione sempre più crescente e quindi alla ricerca di nuove forme del vizio. Questa è la tragicità di questa perversione, o travisamento. E così l’uomo che volutamente ha ignorato il Signore, non lo ha voluto riconoscere come suo Dio, ha negato la sua esistenza, cadendo nell’idolatria, cade anche nell’ignoranza di se stesso e diviene schiavo delle sue passioni. Si tratta però di passioni senza soddisfazione e quindi di una ricerca sempre più intensa di piacere che mai si esaurisce. Il traviamento della mente porta necessariamente al traviamento del corpo. Per rinsavire nel corpo è necessario rinsavire nella mente, ritornare alla conoscenza di Dio e all’accoglienza di Lui nel proprio cuore come principio e fonte di ogni vera vita. Ma chi lascia il Signore dal Signore è lasciato a se stesso, cioè rispettato nella sua decisione. Una volta che il Signore non può più entrare nel cuore di un uomo, perché da questi scacciato, l’uomo non ha più pace. Immediatamente si scatenano in lui le passioni e queste le portano al degradamento di sé stesso, all’ignominia e al traviamento. La natura ritorna sotto il controllo dell’uomo, ad una condizione: che l’uomo ritorni sotto il controllo di Dio, che gli presti cioè l’adorazione e gli renda gloria, lo riconosca come Signore, Dio e Padre della sua vita. Questa è la regola di salvezza per l’uomo. Può avvenire tutto questo? Avviene se l’uomo si converte a Dio in seguito all’annuncio del Vangelo, se accoglie la Parola della salvezza e si lascia fortificare e ammaestrare dallo Spirito Santo che deve condurlo sulla via della santità e della verità. Ci sono dei casi limite di malattia, di malformazione congenita, di </w:t>
      </w:r>
      <w:r w:rsidRPr="00223DC9">
        <w:rPr>
          <w:rFonts w:ascii="Arial" w:hAnsi="Arial" w:cs="Arial"/>
          <w:bCs/>
          <w:sz w:val="24"/>
          <w:szCs w:val="24"/>
        </w:rPr>
        <w:lastRenderedPageBreak/>
        <w:t>difetto della natura. È questa una sofferenza che l’uomo deve assumersi, mantenendo sempre la sua vita casta e questo lo può grazie allo Spirito del Signore che dona la forza per dominare la passione. “Tutto posso, dice Paolo, in Colui che mi dà forza”. “Quando sono debole è allora che sono forte”, sono forte in Cristo e nella sua grazia. “Ti basta, o Paolo, la mia grazia”. Questa era la risposta di Dio al lamento di fragilità e di debolezza che Paolo avvertiva ogni giorno. In seguito, in questa stessa Lettera, Paolo renderà grazie allo Spirito Santo che lo ha liberato dalla schiavitù che sentiva nelle sue membra. Di tutto questo se ne parlerà al momento opportuno. Ora interessa affermare che c’è una distinzione tra malattia e vizio, c’è una distinzione tra chi onora e riconosce il Signore e chi lo ignora e non vuole riconoscerlo. La malattia si abbraccia e si rende, nella religione cristiana, strumento di elevazione e di sacrificio per la conversione del mondo. A questo bisogna che si venga educati. Ma in nessun caso, neanche nella malattia, è consentito ad alcuno l’uso disdicevole e ignominioso del proprio corpo, perché è proprio della religione cristiana la possibilità attraverso la grazia di Dio di offrire il nostro corpo in sacrificio spirituale al Signore, come ci insegnerà Paolo nella pagine che seguiranno.</w:t>
      </w:r>
    </w:p>
    <w:p w14:paraId="0748E7C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 poiché hanno disprezzato la conoscenza di Dio, Dio li ha abbandonati in balìa d'una intelligenza depravata, sicché commettono ciò che è indegno. </w:t>
      </w:r>
    </w:p>
    <w:p w14:paraId="12F09B6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L’idolatria non genera soltanto l’omosessualità; questa è la colpa più degradante l’uomo, poiché lo travisa e lo degenera nella sua propria natura, nel suo proprio corpo. I mali dell’idolatria vanno ben oltre la degradazione della propria natura, poiché investono tutto l’essere dell’uomo e non soltanto il corpo. Quando la mente, chiamata a riconoscere Dio attraverso il creato, si rifiuta si operare secondo il fine per cui è stata creata, ed essa è stata creata per conoscere e condurre l’uomo ad amare il Signore, a prestare a lui l’ossequio della conoscenza in un perenne atto di ringraziamento e di benedizione, essa viene privata della sua naturale funzionalità, per cui anch’essa si deprava, cambia natura, si travisa e conduce l’uomo ad azioni che sono indegne di lui. Non è tanto l’azione indegna che “turba” nello spirito Paolo, quanto la motivazione di tali azioni che sono tutte nell’intelligenza depravata. L’intelligenza depravata, cioè, porta l’uomo a concepire come giuste e buone, azioni di cui si dovrebbe solo vergognare. La mente non lo ha condotto a riconoscere il vero bene, la stessa mente diviene incapace di riconoscere ogni altro bene. L’uomo non aiutato più dalla mente, non sorretto dall’intelligenza, anzi da questa costantemente condotto fuori strada, si abbandona ad ogni genere di vizio e di peccato, ogni cosa che fa è avvolta dall’oscurità e dalla passionalità. Questo è il vero stato miserevole dell’uomo senza la conoscenza di Dio, conoscenza che lui non vuole accogliere, pur essendo stato dotato da Dio di mente e intelligenza con il fine specifico di riconoscere e confessare Lui come il Signore e il Dio della propria vita. Questo stato permane finché la mente e l’intelligenza, aiutate da forze esterne, e sorrette dalla grazia di Dio che parla al cuore e illumina l’intelligenza, non ritornano alla confessione della verità e alla proclamazione di Dio come fonte e principio anche della loro capacità di ben funzionare, di ben leggere nella creazione e in se stesse la volontà di Dio.</w:t>
      </w:r>
    </w:p>
    <w:p w14:paraId="33869DA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Colmi come sono di ogni sorta di ingiustizia, di malvagità, di cupidigia, di malizia; pieni d'invidia, di omicidio, di rivalità, di frodi, di malignità; diffamatori.</w:t>
      </w:r>
    </w:p>
    <w:p w14:paraId="4E5AE45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Vengono qui elencanti i maggiori e più gravi vizi che l’uomo commette a causa della sua intelligenza depravata, priva cioè della retta conoscenza di Dio: </w:t>
      </w:r>
    </w:p>
    <w:p w14:paraId="0FF69AD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Ogni sorta di ingiustizia. </w:t>
      </w:r>
    </w:p>
    <w:p w14:paraId="029E537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L’ingiustizia è l’uscita dell’uomo dal sentiero della verità, per cui non fa il vero che non conosce, ma il falso. C’è nell’uomo l’assenza della rettitudine morale, quanto egli fa è viziato da questa privazione. Ogni suo atto perciò soffre di imperfezione di bontà, di lealtà, di verità, di santità. Es. Non dona a Dio la vera adorazione, la dona alla creazione; non ama gli uomini fatti ad immagine di Dio, ama cose ed animali. Questa è l’ingiustizia nella quale l’idolatria conduce l’uomo. Questa ingiustizia fondamentale si ripercuote in una miriade di piccole ingiustizie, che sono anche la sottrazione ai fratelli di ciò che appartiene loro per diritto. </w:t>
      </w:r>
    </w:p>
    <w:p w14:paraId="0EF5BD2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 malvagità. </w:t>
      </w:r>
    </w:p>
    <w:p w14:paraId="0466336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malvagità è l’agire male, il comportarsi male. C’è nel cuore dell’uomo la ricerca del male ed anche il desiderio di compierlo e questo in modo quasi naturale, senza neanche accorgersene. Il male diviene pertanto l’unico pensiero dell’uomo, incapace di pensare il bene.  Il malvagio il bene non lo vede, verso il bene non è condotto dalla sua mente che è traviata.</w:t>
      </w:r>
    </w:p>
    <w:p w14:paraId="5FCDA8D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 cupidigia. </w:t>
      </w:r>
    </w:p>
    <w:p w14:paraId="6FD2239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cupidigia è il desiderio di riempire il cuore delle cose della terra. Ma poiché le cose non possono riempire il cuore, questi va affannosamente alla loro ricerca e più ne ha e più ne vorrebbe possedere, in una corsa che mai s’arresta, fino all’ultimo istante della propria vita. I mali che genera la cupidigia sono molteplici; basti pensare all’avarizia, all’usura, alla negazione del giusto salario all’operaio, allo sfruttamento dei minori e di donne indifese. Tutti peccati gravissimi che esigono l’obbligo della restituzione di tutto il mal tolto se si vuole ottenere da Dio il perdono dei propri peccati.</w:t>
      </w:r>
    </w:p>
    <w:p w14:paraId="6BABD3C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 malizia. </w:t>
      </w:r>
    </w:p>
    <w:p w14:paraId="39E98D8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malizia è la trasformazione totale della mente dell’uomo, la quale sempre, in ogni azione, anche la più innocua e la più semplice, la più pura e la più santa, vede il male. Nell’azione in cui non c’è veramente alcun male, la malizia lo vede; lo vede perché il male non è nell’azione, ma nel proprio cuore. Il male sono gli occhi dell’uomo e secondo questi occhi di male egli vede ogni cosa, anche le cose santissime, le più pure e le più caste. </w:t>
      </w:r>
    </w:p>
    <w:p w14:paraId="4FE7727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Pieni d'invidia.</w:t>
      </w:r>
    </w:p>
    <w:p w14:paraId="7D1E69A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L’invidia è volontà a che l’altro non possieda il bene che noi non possediamo e facciamo di tutto perché l’altro non lo possieda. L’invidia è iniziata con il diavolo; questi, avendo perso lui i beni della salvezza eterna, ha voluto che anche l’uomo li perdesse, lui che ancora li possedeva e per questo lo ha tentato ingannandolo e conducendolo nella morte. L’invidia è il veleno del cuore e della mente e con il quale si vuole uccidere tutti coloro che si incontrano sul proprio cammino. </w:t>
      </w:r>
    </w:p>
    <w:p w14:paraId="12C867F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 omicidio. </w:t>
      </w:r>
    </w:p>
    <w:p w14:paraId="2D49340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Con l’omicidio si toglie la vita del corpo al fratello, vita che è considerata sacra da Dio. A nessuno la vita del corpo può essere tolta, per nessuna ragione. Dio ha </w:t>
      </w:r>
      <w:r w:rsidRPr="00223DC9">
        <w:rPr>
          <w:rFonts w:ascii="Arial" w:hAnsi="Arial" w:cs="Arial"/>
          <w:bCs/>
          <w:sz w:val="24"/>
          <w:szCs w:val="24"/>
        </w:rPr>
        <w:lastRenderedPageBreak/>
        <w:t>conservato la vita anche al fratricida Caino e gli ha posto sulla fronte un segno affinché fosse stato rispettato da chiunque l’avesse incontrato, risparmiandogli la vita. Solo una mentalità idolatra può pensare di disporre della vita dell’altro.</w:t>
      </w:r>
    </w:p>
    <w:p w14:paraId="6C5E3E2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Di rivalità.</w:t>
      </w:r>
    </w:p>
    <w:p w14:paraId="7682FB7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rivalità è porsi ognuno contro l’altro e questo anche per futili motivi, per ragioni inesistenti. Il Vangelo stronca alla radice la rivalità. Gesù invita a dare al nostro avversario non solo la tunica ma anche il mantello e di essere così remissivi che se ci invita a fare con lui un miglio noi ne facciamo due.</w:t>
      </w:r>
    </w:p>
    <w:p w14:paraId="19F5DEF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Di frodi.</w:t>
      </w:r>
    </w:p>
    <w:p w14:paraId="0877A8B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La frode è l’inganno perpetrato ai danni dei fratelli e consiste nell’alterare la natura e il valore delle cose; si dona agli altri una cosa non conforme alla natura richiesta e si riceve un valore diverso, a nostro beneficio. Di queste frodi il mondo è pieno. La frode ricade sempre sotto il peso della riparazione, come il furto. Di ogni cosa di cui ci impadroniamo indebitamente, con furto o con frode, bisogna che venga restituita, altrimenti non c’è possibilità di rientrare nella giustizia perfetta. Il sacerdote non può assolvere se colui che si è impadronito della cosa altrui non ha il desiderio e la volontà di restituirla al suo naturale padrone.</w:t>
      </w:r>
    </w:p>
    <w:p w14:paraId="7191099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Di malignità.</w:t>
      </w:r>
    </w:p>
    <w:p w14:paraId="6428CE4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La malignità è simile alla malizia, con una differenza, mentre la malizia è nei pensieri, la malignità è nei pensieri e nelle opere, nelle azioni e nei gesti. Il maligno avversa l’opera buona. La sua natura è talmente corrotta che è divenuta incapace di fare il bene, tutto ciò che lui fa è solo male. Il male pensa, il male vuole, il male compie verso tutti, indistintamente. Se fa qualche bene lo fa a fin di male, perché un male maggiore ne venga. Questo è lo status del maligno.</w:t>
      </w:r>
    </w:p>
    <w:p w14:paraId="0C7E421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Diffamatori</w:t>
      </w:r>
    </w:p>
    <w:p w14:paraId="62BA9DC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Il diffamatore è colui che con la parola toglie il buon nome agli altri, ma senza alcun motivo. Anche questo avviene a causa della natura depravata. Lui è nel male e tutti gli altri devono stare nel male e per questo con la parola di menzogna dipinge negativamente gli altri al fine di togliere loro la buona fama. Anche di questi il mondo ne è pieno. Ma anche questo male è frutto nell’uomo della non conoscenza di Dio, è il frutto dell’assenza nel suo cuore del timore del Signore.</w:t>
      </w:r>
    </w:p>
    <w:p w14:paraId="2C4406A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Maldicenti. </w:t>
      </w:r>
    </w:p>
    <w:p w14:paraId="48C01E5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Il maldicente è colui che dice sempre male e dice il male. Non sa proferire con la sua bocca alcuna parola di bene. La bocca che proferisce sempre il male è una bocca collegata direttamente con il cuore del diavolo, dal quale attinge e poi riversa sulla terra il male al fine di corrompere i buoni e di trascinarli fuori strada.</w:t>
      </w:r>
    </w:p>
    <w:p w14:paraId="0D57E79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Nemici di Dio. </w:t>
      </w:r>
    </w:p>
    <w:p w14:paraId="005D31E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Sono nemici di Dio gli idolatri non perché non lo conoscono, ma perché agiscono contrariamente alla sua volontà. Vedono Dio come un loro nemico, un loro avversario, uno che devono togliere necessariamente dalla loro vista e devono toglierlo anche eliminando coloro che in qualche modo glielo fanno ricordare. La morte di Gesù trova in questa idolatria una delle cause; l’altra è nell’invidia.</w:t>
      </w:r>
    </w:p>
    <w:p w14:paraId="124F2EED" w14:textId="77777777" w:rsidR="00223DC9" w:rsidRPr="00223DC9" w:rsidRDefault="00223DC9" w:rsidP="00223DC9">
      <w:pPr>
        <w:spacing w:after="120"/>
        <w:ind w:left="567" w:right="567"/>
        <w:jc w:val="both"/>
        <w:rPr>
          <w:rFonts w:ascii="Arial" w:hAnsi="Arial" w:cs="Arial"/>
          <w:bCs/>
          <w:i/>
          <w:iCs/>
          <w:sz w:val="22"/>
          <w:szCs w:val="24"/>
        </w:rPr>
      </w:pPr>
    </w:p>
    <w:p w14:paraId="02C7F7B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Oltraggiosi.</w:t>
      </w:r>
    </w:p>
    <w:p w14:paraId="4C760EF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L’oltraggio è l’insulto gratuito che si riversa sulle persone, senza ragione, senza motivo, senza che l’altro abbia fatto alcunché di male. È anche il fare il male per il male per arrecare un danno materiale e spirituale. È un’azione gratuita di male che si fa all’altro senza che l’altro me abbia dato alcun motivo. A volte l’oltraggio è perpetuo, cioè basta la vista dell’altro perché lo si voglia colpire e inveire contro di lui. L’oltraggio è la totale assenza di rispetto verso l’altro. </w:t>
      </w:r>
    </w:p>
    <w:p w14:paraId="6829A2B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Superbi. </w:t>
      </w:r>
    </w:p>
    <w:p w14:paraId="2054EA6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Il superbo pone se stesso al centro del mondo e chiede agli altri che lo adorino, lo venerino, lo rispettino, lo acclamino come Dio. Per il superbo non c’è Dio e non c’è il prossimo, c’è solo lui che ha il posto di Dio e del prossimo. Per il superbo non c’è pace nel cuore finché non abbia eliminato coloro che in qualche modo impediscono la realizzazione della sua volontà di unicità nell’universo creato. Questa è la superbia e si manifesta nel mondo attraverso una molteplicità di forme e di modalità.</w:t>
      </w:r>
    </w:p>
    <w:p w14:paraId="74B13EA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Fanfaroni.</w:t>
      </w:r>
    </w:p>
    <w:p w14:paraId="4EBE0A6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Il fanfarone è colui che fa della sua parola il centro della sua vita. Tutto consiste per lui nel proferire parole e tutto fa con la parola, mentre con le opere nulla, poiché è incapace nella sua natura di fare alcunché. Il fanfarone è un abile ciarlatano, un esperto maestro della parola facile e poiché in lui tutto è parola e per di più è parola falsa, non vera, non realizzabile, egli è un ingannatore dei fratelli, un mentitore incallito.</w:t>
      </w:r>
    </w:p>
    <w:p w14:paraId="6BA0E03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Ingegnosi nel male. </w:t>
      </w:r>
    </w:p>
    <w:p w14:paraId="15C6619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C’è un male operato, c’è un male pensato, ma c’è anche un male studiato, architettato, ben concepito. L’ingegno nel male è il porre la nostra intelligenza a suo servizio. Il male che si fa, si vuole anche che riesca, che abbia un buon fine, un fine di ottima riuscita. L’ingegnoso nel male ha il male come unico suo pensiero, studio, realizzazione. Anche di questa ingegnosità nel male il mondo è pieno e le forme di attualizzazione ogni giorno cadono sotto i nostri occhi.</w:t>
      </w:r>
    </w:p>
    <w:p w14:paraId="7699CB8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Ribelli ai genitori.</w:t>
      </w:r>
    </w:p>
    <w:p w14:paraId="052190F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La ribellione ai genitori è la rivolta più o meno grave, più o meno violenta contro coloro che ci hanno dato la vita. A loro va obbedienza, rispetto, onore, devozione, aiuto materiale e spirituale. Chi cade nell’idolatria, chi esce dal timor di Dio, esce anche dal rispetto dei genitori, dall’obbedienza loro dovuta, dall’amore che sempre bisogna riversare su di loro. La ribellione ai genitori significa perdita di contatto con la fonte della vita, caduta dell’uomo nella barbarie dell’esistenza e in una sicura morte spirituale. L’uomo viene a mancare della necessaria saggezza che dovrà guidarlo sui sentieri della vita.</w:t>
      </w:r>
    </w:p>
    <w:p w14:paraId="73C36A6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Insensati.</w:t>
      </w:r>
    </w:p>
    <w:p w14:paraId="2AD622B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L’insensatezza è la perdita del senno, della ragionevolezza, dell’intelligenza, della capacità di discernimento, dell’intelletto. L’uomo insensato diviene puro istinto, pura passionalità, cioè che lui fa, lo fa perché mosso dall’immediatezza. L’immediatezza e la passionalità non sono però regole di vita, non sono metro di giustizia e di verità. L’uomo insensato è colui che ha perso il lume della verità, </w:t>
      </w:r>
      <w:r w:rsidRPr="00223DC9">
        <w:rPr>
          <w:rFonts w:ascii="Arial" w:hAnsi="Arial" w:cs="Arial"/>
          <w:bCs/>
          <w:sz w:val="24"/>
          <w:szCs w:val="24"/>
        </w:rPr>
        <w:lastRenderedPageBreak/>
        <w:t>della giustizia, dell’esattezza delle cose, è l’uomo senza discernimento; è l’uomo passionale, immediato, istantaneo, subitaneo; è colui che va dietro al suo cuore. Ma il cuore senza l’intelligenza è un cattivo consigliere, un pessimo amico; chi lo segue certamente va incontro a perdizione certa, poiché sicuramente si sprofonderà nel male.</w:t>
      </w:r>
    </w:p>
    <w:p w14:paraId="73FDFDD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Sleali.</w:t>
      </w:r>
    </w:p>
    <w:p w14:paraId="720153D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lealtà è mantenere fede alla parola data, agli impegni presi, agendo sempre secondo verità e giustizia, per il bene e solo per il bene. Questo è l’uomo leale. Quando si diviene sleali a causa dell’idolatria, del rinnegamento di Dio nel nostro cuore, si finge di essere fedeli alla parola data e agli impegni presi, mentre in realtà si opera solo per se stessi, per il proprio beneficio. C’è pertanto un uso dell’altro ai propri fini e ai propri scopi, ma quest’uso è peccato perché carpito sulla buona fede dell’altro, con il quale si è entrati in una alleanza di parola e di opera. La slealtà è il non riconoscimento dell’amico, del fratello, del compagno di viaggio, di chiunque vive ed opera con noi e assieme a noi, che si usa e si inganna per il nostro proprio tornaconto. È peccato assai grave, perché è la distruzione nel nostro cuore degli altri come persone, verso le quali abbiamo degli obblighi e dobbiamo mantenerli. Anche di questa piaga il mondo è pieno e le forme sotto cui si manifesta sono innumerevoli, infinite.</w:t>
      </w:r>
    </w:p>
    <w:p w14:paraId="37FA347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Senza cuore. </w:t>
      </w:r>
    </w:p>
    <w:p w14:paraId="14BAF56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Il senza cuore è colui che è incapace di amare. Poiché il cuore è la sede e la fonte dell’amore, il senza cuore è privo di questa sede e di questa fonte. È simile ad una fontana che è lì per dare acqua, mentre in realtà essa è secca, fonte inaridita, fonte senza sorgente. È incapace di amare, è capace però di azioni cattive, anche assai cattive verso il suo prossimo. È senza il principio e la fonte dell’amore, non è però senza il principio e la fonte del male di cui si serve a danno dei suoi fratelli. Il senza cuore è incapace di piegarsi su una necessità del fratello. Nel Vangelo abbiamo l’esempio del ricco epulone, incapace di vedere il povero Lazzaro e di offrirgli almeno qualche briciola che cadeva dalla sua mensa, trattarlo almeno come un cane. Il cane trattava l’uomo come un cane e per questo gli leccava le ferite. Il senza cuore è capace di trattare un cane come un uomo, ma mai un uomo come si tratta un cane.</w:t>
      </w:r>
    </w:p>
    <w:p w14:paraId="6365FB5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Senza misericordia. </w:t>
      </w:r>
    </w:p>
    <w:p w14:paraId="5A67060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L’essere senza misericordia è il raggiungimento del fondo dell’abisso e del baratro nel quale precipita l’idolatra. Chi è senza misericordia è nella totale incapacità di vedere colui che soffre, che è nel bisogno, che necessita di un nostro intervento anche piccolo, minimo. Poiché tutto il Vangelo si fonda sull’opera di misericordia, il senza misericordia è l’uomo antievangelico, è colui che è nell’impossibilità naturale di viverlo, poiché manca del principio stesso che rende possibilità la vita evangelica ed è appunto la misericordia.</w:t>
      </w:r>
    </w:p>
    <w:p w14:paraId="3D60005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Tutti questi vizi sono il frutto nell’uomo di un vizio originario, la sua volontà di non conoscere di Dio, la sua decisione di respingere Dio dalla propria vita. Poiché questa è rivelazione, non bisogna mai stancarsi di ripetere che questi mali mai potranno essere eliminati né dal nostro cuore né dalla nostra società. Noi siamo condannati a convivere con essi sino alla consumazione della storia. La </w:t>
      </w:r>
      <w:r w:rsidRPr="00223DC9">
        <w:rPr>
          <w:rFonts w:ascii="Arial" w:hAnsi="Arial" w:cs="Arial"/>
          <w:bCs/>
          <w:sz w:val="24"/>
          <w:szCs w:val="24"/>
        </w:rPr>
        <w:lastRenderedPageBreak/>
        <w:t>possibilità di sconfiggerli è una sola: l’abolizione del vizio fontale, l’eliminazione dell’idolatria, l’accoglienza di Dio nel nostro cuore, la conoscenza di Lui come principio e fine della nostra vita, l’ascolto della sua legge scritta nel nostro cuore come forma del nostro essere e del nostro vivere. Se non si abolisce l’idolatria, non possono essere eliminati i vizi che essa sempre partorisce. L’idolatria è come un serpente velenoso che infesta la nostra terra di rettili velenosi che uccidono ogni forma di vita nel cuore e nella mente dell’uomo.  È inutile cercare di estinguere i vizi, quando l’idolatria li moltiplica a migliaia e a migliaia sulla nostra terra e nel nostro cuore. Urge invece eliminare l’idolatria e ogni altro vizio da lei generato e partorito scomparirà con essa. Questa è la regola santa che San Paolo detta al nostro cuore e al nostro spirito, perché osservandola, anche noi entriamo nella vita. Tutto il resto che si fa, senza combattere l’idolatria dal nostro cuore, è pura e semplice perdita di tempo. Poiché è l’idolatria l’origine e la fonte di ogni male che esiste sulla terra ed ogni male è iniziato dall’idolatria che ha avuto origine nel cielo, quando Lucifero disse di non voler servire il Signore, si rifiutò di riconoscerlo come suo Dio, e poi continuò nel giardino dell’Eden quando anche Eva ed Adamo, accogliendo la tentazione, decisero anch’essi di essere come Dio, di farsi come lui, senza Dio, di divenire cioè idolatri, adoratori di se stessi. San Paolo ci porta così all’origine della verità e ci invita a riflettere su di essa. Solo il Vangelo è la salvezza del mondo, perché solo il Vangelo è capace di sconfiggere l’idolatria. Senza Vangelo l’uomo convive con l’idolatria, anche se sotto le apparenze della religione professata. Senza la vera conoscenza di Dio, data dalla pienezza della verità della Rivelazione, in qualche modo l’uomo è sempre un essere idolatrico, poiché pone se stesso come principio e fonte di verità e di saggezza.</w:t>
      </w:r>
    </w:p>
    <w:p w14:paraId="26F98E0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 pur conoscendo il giudizio di Dio, che cioè gli autori di tali cose meritano la morte, non solo continuano a farle, ma anche approvano chi le fa. </w:t>
      </w:r>
    </w:p>
    <w:p w14:paraId="4ECA718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questo il colmo del processo idolatrico nel cuore dell’uomo. San Paolo ce lo presenta con tre affermazioni che meritano di essere esaminate nella loro essenziale verità. Quanti sono caduti nell’idolatria conoscono il giudizio di Dio sui frutti di peccato che l’idolatria genera. Il giudizio è assai esplicito: coloro che vivono in questi peccati meritano la morte, si tratta della morte eterna, cioè dell’esclusione per sempre dal regno della luce e della verità. Si ribadisce che quanto viene qui affermato è verità rivelata, quindi da accogliere con fede. Oggi invece si tende a minimizzare ogni responsabilità dell’uomo circa il peccato di idolatria e a considerarlo senza conseguenze di salvezza eterna. Seconda affermazione: c’è un’ostinazione a perseverare nel male da parte di chi è caduto nel peccato dell’idolatria. Questa ostinazione diviene cammino di peccato in peccato, senza alcun ravvedimento. C’è come una sorda opposizione al male che diviene opera di male, di ogni genere di male, come se la coscienza fosse soffocata, fosse inesistente. Si raggiunge così il completo indurimento del cuore e della coscienza, per cui il male diviene naturale. Bisogna pertanto guardarsi attentamente dal cadere in questo peccato, perché una volta che si è caduti, diviene difficile non solo percepire il male che si commette, quanto poterne uscire fuori, poiché si cammina di peccato in peccato e di trasgressione in trasgressione. Terza affermazione di San Paolo, anche questa è rivelazione, oltre che osservazione storica: quanti sono caduti nel peccato di idolatria non solo </w:t>
      </w:r>
      <w:r w:rsidRPr="00223DC9">
        <w:rPr>
          <w:rFonts w:ascii="Arial" w:hAnsi="Arial" w:cs="Arial"/>
          <w:bCs/>
          <w:sz w:val="24"/>
          <w:szCs w:val="24"/>
        </w:rPr>
        <w:lastRenderedPageBreak/>
        <w:t>continuano a commettere gli innumerevoli peccati da essa provocati e generati, quanto anche ad approvare coloro che li compiono. C’è come una giustificazione del male e dei suoi fautori. Questo è assai pericoloso per la vita morale di una società, poiché la società stessa incoraggia i fautori del male, approvandone il comportamento, lodandone le azioni peccaminose, quasi esaltandole e dichiarandole forma normale dell’essere dell’uomo. Oggi questa analisi del fenomeno idolatrico, delle conseguenze morali che esso genera, delle responsabilità per quanti sono caduti è totalmente ignorata dai cristiani, i quali tendono a giustificare tutto, a rendere un nulla anche questi gravissimi peccati, a farli apparire senza significato, quasi fossero normale manifestazione dell’uomo. È un momento assai critico per la nostra fede, poiché ad essa si sta, piano piano, sostituendo il pensiero umano. Quando alla fede si sostituisce il pensiero dell’uomo, è segno evidente che c’è un cedimento, ma anche un avvicinamento ai limiti del vero e del giusto secondo Dio. È anche assai rischioso perché si potrebbe cadere anche noi nell’idolatria, cioè nel non riconoscere il valore di rivelazione alla Parola della Scrittura, perché noi abbiamo altri parametri di giudizio e di valutazione del peccato e delle sue conseguenze.</w:t>
      </w:r>
    </w:p>
    <w:p w14:paraId="4771C00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problema è uno solo: la Scrittura rivela la reale manifestazione della gravità del peccato dell’uomo, oppure la minimizzazione dell’uomo deve essere accolta e quindi devono essere giustificate, dichiarate un niente, tutte le malformazioni del cuore e della mente che l’idolatria comporta in sé? È verità ciò che afferma la Scrittura  sull’idolatria e sui peccati ad essa connessi, oppure dobbiamo oggi pensare in modo diverso? Questa è la domanda che dobbiamo risolvere e dobbiamo farlo presto, se vogliamo intervenire e porre rimedio a tanti malanni che stanno distruggendo le moderne società. </w:t>
      </w:r>
    </w:p>
    <w:p w14:paraId="71E095AC"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 xml:space="preserve">Ecco come si esprime la Sapienza circa l’idolatria (Sap 14, 22-28)  </w:t>
      </w:r>
    </w:p>
    <w:p w14:paraId="4FDACC1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Poi non bastò loro sbagliare circa la conoscenza di Dio; essi, pur vivendo in una grande guerra d'ignoranza, danno a sì grandi mali il nome di pace. Celebrando iniziazioni infanticide o misteri segreti, o banchetti orgiastici di strani riti non conservano più pure né vita né nozze e uno uccide l'altro a tradimento o l'affligge con l'adulterio. Tutto è una grande confusione: sangue e omicidio, furto e inganno, corruzione, slealtà, tumulto, spergiuro; confusione dei buoni, ingratitudine per i favori, corruzione di anime, perversione sessuale, disordini matrimoniali, adulterio e dissolutezza. L'adorazione di idoli senza nome è principio, causa e fine di ogni male. [28]Gli idolatri infatti o delirano nelle orge o sentenziano oracoli falsi o vivono da iniqui o spergiurano con facilità. Ponendo fiducia in idoli inanimati non si aspettano un castigo per avere giurato il falso.  Ma, per l'uno e per l'altro motivo, li raggiungerà la giustizia, perché concepirono un'idea falsa di Dio, rivolgendosi agli idoli, e perché spergiurarono con frode, disprezzando la santità. Infatti non la potenza di coloro per i quali si giura, ma il castigo dovuto ai peccatori persegue sempre la trasgressione degli ingiusti.  </w:t>
      </w:r>
    </w:p>
    <w:p w14:paraId="17D54C4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domanda che bisogna porre al cuore e alla coscienza è una sola: questa parola della Scrittura è valida sempre e comunque per valutare la responsabilità della coscienza dinanzi all’idolatria, oppure essa è superata, per cui dobbiamo abbandonarla e consegnarci al pensiero umano che vuole che tutto questo sia senza importanza, senza responsabilità da parte dell’uomo, senza incidenza per la sua sorte eterna? Dobbiamo annunziare anche al mondo dell’idolatria il </w:t>
      </w:r>
      <w:r w:rsidRPr="00223DC9">
        <w:rPr>
          <w:rFonts w:ascii="Arial" w:hAnsi="Arial" w:cs="Arial"/>
          <w:bCs/>
          <w:sz w:val="24"/>
          <w:szCs w:val="24"/>
        </w:rPr>
        <w:lastRenderedPageBreak/>
        <w:t xml:space="preserve">Vangelo della salvezza, o dobbiamo supporre l’inutilità dell’annunzio, poiché non vi è possibilità di uscire dall’idolatria, una volta che si è precipitati in essa? </w:t>
      </w:r>
    </w:p>
    <w:p w14:paraId="6CDC0E2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Dobbiamo dichiarare non peccato questo peccato, o dobbiamo affermare la sua realtà di peccato e quindi manifestargli l’unica via possibile di uscita che è il messaggio della lieta novella? </w:t>
      </w:r>
    </w:p>
    <w:p w14:paraId="5118614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Questi sono i problemi che affliggono il mondo moderno e la Chiesa in esso, dal momento che oggi molti uomini di Chiesa ormai non considerano più un male questi atti immorali dell’uomo. Neanche più esiste il peccato. Esiste solo la misericordia di Dio che accoglie l’uomo così come esso è</w:t>
      </w:r>
    </w:p>
    <w:p w14:paraId="2F59FDE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Un tempo la misericordia del Signore era sia la grazia della conversione, sia la grazia del perdono e sia la grazia perché l’uomo non peccasse più. Essa era il dono di Cristo Gesù Crocifisso perché l’uomo, credendo in Lui, avesse la vita eterna nel suo nome. Per la misericordia del Signore l’uomo lascia la via delle tenebre e si inoltrava sula via della vita e della luce fino al raggiungimento del regno eterno di Dio. </w:t>
      </w:r>
    </w:p>
    <w:p w14:paraId="2A6D3C9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Chiesa nelle sua suprema autorità ieri affermava che ciò che è intrinsecamente cattivo non può essere dichiarato bene. </w:t>
      </w:r>
    </w:p>
    <w:p w14:paraId="3BBB1C6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L’idolatria è intrinsecamente cattiva, come cattivo è ogni frutto da essa prodotto. Se è intrinsecamente cattivo dobbiamo annunziarlo all’uomo, perché si penta, si converta, abbandoni ciò che è intrinsecamente male e si consegni a ciò che è intrinsecamente buono.</w:t>
      </w:r>
    </w:p>
    <w:p w14:paraId="143CFB8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Quella della Chiesa è una missione ed è la missione di rivelare il male all’uomo incapace di coglierlo e di decifrarlo, di vederlo; tutto il male, anche quello che egli giustifica ed approva. </w:t>
      </w:r>
    </w:p>
    <w:p w14:paraId="028928C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misericordia di Dio e della Chiesa è nella giustificazione del peccatore, non nella giustificazione del peccato. Si giustifica il peccatore pentito, si condanna il male, si dichiara male il male perché l’uomo non lo commetta più. </w:t>
      </w:r>
    </w:p>
    <w:p w14:paraId="62EF2F5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Questo è il principio di salvezza che deve animare tutti i messaggeri del Vangelo, tutti i ministri della carità e della misericordia di Dio, che sono anche ministri della  sua verità e della sua sapienza e saggezza. </w:t>
      </w:r>
    </w:p>
    <w:p w14:paraId="0CF8FC6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Essere ministri di carità e di misericordia, senza esserlo, di verità e di saggezza non solo è inutile, quanto dannoso, poiché attraverso la predicazione della carità senza la verità l’uomo è giustificato in ogni suo male; non solo viene giustificato, quanto anche invogliato a continuare a commetterlo. Esso sarà sempre e comunque avvolto dalla misericordia di Dio e da essa dichiarato perdonato, lavato, cancellato. così si pensa oggi, da più parti . </w:t>
      </w:r>
    </w:p>
    <w:p w14:paraId="46F797F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Contro questa separazione della verità dalla carità e della carità dalla verità bisogna intervenire con urgenza, bisogna porvi ogni rimedio, affinché l’uomo comprenda il male che commette e aiutato dalla grazia di Dio si disponga a non più peccare, a rimanere saldo ed ancorato alla verità, la sola che libera dalla schiavitù e che rende l’uomo veramente libero: libero di essere vero, libero di amare, libero soprattutto di non peccare più. </w:t>
      </w:r>
    </w:p>
    <w:p w14:paraId="238DC07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Se gli uomini di Chiesa si convinceranno della necessità di unire nella loro predicazione verità e carità, amore per il peccatore, ma odio per il peccato commesso, sicuramente ci potrà essere un grande risveglio di fede. Il mondo comprenderà che sta percorrendo una via di male e se vuole può ritornare alle sorgenti della salvezza. </w:t>
      </w:r>
    </w:p>
    <w:p w14:paraId="101C5D2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San Paolo non ha dubbi; lo Spirito Santo che abita nel suo cuore e che guida la sua intelligenza ci dice con chiarezza di rivelazione l’errore dell’idolatria e i peccati da essa generati e sono peccati assai gravi, gravissimi che snaturano l’uomo e lo rendono privo di cuore, di intelligenza e di sapienza, privo di volontà verso il bene, privo anche di sano discernimento, corrotto anche nella valutazione delle cose. Questa è la realtà. Ciò che invece noi pensiamo e diciamo è solo frutto di mente umana, nella quale spesso non abita lo Spirito del Signore e quindi pensiero non vero, non santo, non giusto; pensiero della carne per la giustificazione delle sue opere. Ecco ora alcune annotazioni:</w:t>
      </w:r>
    </w:p>
    <w:p w14:paraId="2B2DB00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 reale situazione dell’uomo. </w:t>
      </w:r>
    </w:p>
    <w:p w14:paraId="12C6CBB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reale situazione dell’uomo è, sovente, quella di malvagità naturale. C’è in lui una natura che pensa il male e lo compie, così, naturalmente. Contro questa malvagità, o ingiustizia naturale, occorre tutta la potenza dello Spirito Santo e la grazia di Cristo Signore e l’uomo viene riportato in una giustizia e in una santità naturale. Cioè la sua natura, santificata dallo Spirito Santo, produce ora il bene, come naturalmente un albero buono produce i suoi frutti buoni, alimentandosi sempre però nella grazia di Cristo e nella Santità dello Spirito del Signore. Se si vuole togliere l’uomo dalla sua malvagità o ingiustizia naturale, bisogna trasportarlo in Cristo e nello Spirito, cosa che avviene solo attraverso l’annunzio del Vangelo della salvezza che chiama ogni uomo alla conversione e alla fede. Altre vie non se ne conoscono, chi dovesse proporle sappia che è un impostore. Promette ciò che non ci può realizzare, annunzia ciò che non cambia l’uomo. La storia ne rende testimonianza.</w:t>
      </w:r>
    </w:p>
    <w:p w14:paraId="6F8311A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L’idolatria e i suoi mali.</w:t>
      </w:r>
    </w:p>
    <w:p w14:paraId="12487D5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L’idolatria è l’abbandono di Dio per mettere al suo posto una cosa, un uomo, un’idea. Quando Dio esce dal cuore e dalla mente dell’uomo, escono con lui la grazia e la verità. L’uomo è lasciato a se stesso e quindi la sua natura è conquistabile dal peccato, che realmente la conquista e la costituisce a sua volta sorgente di infiniti altri peccati. Questo deve convincerci che c’è un male radicato oggi nella coscienza ed è quello di aver voluto espellere Dio da essa; l’altro male gli è simile: voler ridurre Dio ad un fatto privato dell’uomo. Dio non si può espellere, né si può ridurre ad un fatto privato. Dio è l’essenza stessa dell’uomo. Se perde Dio, l’uomo perde anche la sua essenza, la sua verità, la sua vita.</w:t>
      </w:r>
    </w:p>
    <w:p w14:paraId="01FD7EC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Malattia e peccato. </w:t>
      </w:r>
    </w:p>
    <w:p w14:paraId="74F62C2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natura dell’uomo è anche malata, malata cioè fisicamente e non solo moralmente. Il peccato è della volontà, non è della natura. Il peccato è la scelta di non servire il Signore, è volersi vedere e farsi autonomamente da Lui, senza e fuori della sua volontà. Quando invece è la natura che è malata, con la grazia di Dio impetrata nella preghiera, a poco a poco anche la natura si governa, non per le proprie forze, ma perché il Signore ci concede la grazia di poterla governare. </w:t>
      </w:r>
      <w:r w:rsidRPr="00223DC9">
        <w:rPr>
          <w:rFonts w:ascii="Arial" w:hAnsi="Arial" w:cs="Arial"/>
          <w:bCs/>
          <w:sz w:val="24"/>
          <w:szCs w:val="24"/>
        </w:rPr>
        <w:lastRenderedPageBreak/>
        <w:t>Il Vangelo lo attesta, noi lo crediamo. Quando invece si fa della malattia un vessillo per agire contro Dio, in quel caso si usa la stessa malattia e la si mette a servizio del peccato. Allora l’uomo non è più malato, è semplicemente peccatore, con coscienza, o per incoscienza, solo Dio può giudicarlo. Egli commette però un’azione intrinsecamente cattiva, difforme cioè dalla legge di Dio e la Chiesa ha il dovere di dirlo con fermezza. Solo se c’è fermezza nella verità, ci potrà essere domani amorevolezza nella carità. La carità è il frutto della verità; senza verità non ci può essere carità, come senza albero non può esserci alcun frutto. Gesù produsse con la sua verità vissuta tanta carità da salvare il mondo intero.</w:t>
      </w:r>
    </w:p>
    <w:p w14:paraId="2309B2E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Peccatore e peccato. </w:t>
      </w:r>
    </w:p>
    <w:p w14:paraId="4621691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Chiesa ci insegna che il peccatore pentito è sempre da perdonare, da accogliere. La stessa Chiesa ci insegna che il peccato è sempre da condannare, da riprovare. Dire che la Chiesa non accoglie il peccatore perché riprova il suo peccato, è volere dichiarare il peccato non peccato in nome del peccatore che lo compie. Ma questa non è la missione della Chiesa. Cristo è venuto per togliere il peccato dal cuore del peccatore. La Chiesa è rivestita della stessa missione di Cristo. Essa deve aiutare l’uomo a non peccare più; deve insegnargli la volontà di Dio perché si converta e viva. Il mondo però vorrebbe la Chiesa dalla sua parte, vorrebbe cioè che essa accondiscendesse ai suoi infiniti peccati in nome della carità di Dio e della sua misericordia.</w:t>
      </w:r>
    </w:p>
    <w:p w14:paraId="0AC9660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Misericordia e verità. </w:t>
      </w:r>
    </w:p>
    <w:p w14:paraId="6B5C101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Bisogna che noi distinguiamo misericordia e verità. La misericordia è il dono dell’infinito amore di Dio che accoglie un peccatore pentito nella sua casa e lo serve come un padre serve il figlio. La parabola del figliol prodigo ci insegna e ci rivela tutta la misericordia con la quale Dio accoglie i peccatori pentiti che fanno ritorno a Lui. Assieme alla misericordia bisogna anche predicare la verità. È la verità che fa l’uomo e senza verità l’uomo non si fa, poiché senza di essa, non è ad immagine di Dio. Volere un Dio misericordioso, ma senza verità, è non volere semplicemente Dio. La redenzione non è perdono del peccato, è ritorno dell’uomo nella verità. È la verità che fa l’uomo, uomo vero, autentico, uomo secondo Dio. Il perdono è la via perché l’uomo ritorni alle sorgenti del suo essere e della sua natura. Di questo la Chiesa mai si dovrà dimenticare. Se dovesse dimenticarsi essa non gioverebbe più all’uomo, perché non lo ricondurrebbe più alle sorgenti della sua verità e del suo statuto di uomo vero. Qui però si entra nel mistero della salvezza, nel mistero della redenzione, nel mistero della giustificazione. Ma è proprio questo che il mondo non vuole; se volesse questo, non sarebbe più mondo. Però vuole la Chiesa, ma la vuole perché esso resti mondo. Il mondo può anche tentare la Chiesa come ha tentato Cristo Gesù; è compito della Chiesa non lasciarsi tentare dal mondo che vuole solo la misericordia di Dio, ma non la sua verità. </w:t>
      </w:r>
    </w:p>
    <w:p w14:paraId="45E2B56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Partiamo con il chiederci: qual oggi il peccato contro la natura dell’uomo? La risposta è assai semplice: è la sottrazione della natura dell’uomo al suo Dio e Signore e la sua consegna alla volontà dell’uomo e alla sua stolta scienza. Poiché oggi la scienza si crede onnipotente, della stessa onnipotenza divina, onnipotenza senza alcun limite, essa crede di poter fare ciò che vuole. Cosa vuole oggi la scienza? Essere il padrone assoluto della natura dell’uomo. Posso? </w:t>
      </w:r>
      <w:r w:rsidRPr="00223DC9">
        <w:rPr>
          <w:rFonts w:ascii="Arial" w:hAnsi="Arial" w:cs="Arial"/>
          <w:bCs/>
          <w:sz w:val="24"/>
          <w:szCs w:val="24"/>
        </w:rPr>
        <w:lastRenderedPageBreak/>
        <w:t xml:space="preserve">Dunque è cosa buona. Posso? Ho i mezzi per farlo? È cosa buona. Poter fare una cosa e bontà della cosa fatta non coincidono. Posso ammazzare un uomo? È cosa buona, pensa la scienza. Noi gli rispondiamo che ogni uccisione è cosa cattiva. Posso abortire? È cosa buona, risponde la scienza. Ti aiuto con la mia scienza e la mia tecnologia. Anche questa uccisione è cosa cattiva, anzi molto cattiva. Così dicasi di ogni altra cosa che la scienza opera. Posso fare di un uomo una donna e di una donna un uomo? È cosa buona. Lo faccio. Potere e bontà della cosa fatta non coincidono. Questi e infiniti altri sono i frutti del potere illimitato che la scienza crede di possedere. Con questo potere illimitato sta distruggendo la stessa natura dell’uomo. La sta devastando. Non solo la natura dell’uomo, ma la stessa natura dell’aria, della terra, dell’acqua. Questo accade perché la scienza è governata dal denaro. Il denaro rende ciechi e stolti. Stoltezza e cecità degli uomini di scienza operano cose i cui danni nel tempo sono realmente irreparabili. La scienza ha corrotto oggi la natura umana, ha corrotto la terra, ha corrotto l’aria, ha corrotto l’acqua sia dei fiumi che degli oceani. Quando si corrompe la natura dell’uomo, la natura corrotta dell’uomo tutto corrompe. Ecco allora dove risiede il risanamento dell’umanità e del pianeta: nel portare l’uomo nella sua verità di natura. Ma la verità di natura solo Cristo Gesù la può dare all’uomo con atto di creazione per opera dello Spirito Santo. </w:t>
      </w:r>
    </w:p>
    <w:p w14:paraId="2556D35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Questo avviene in seguito alla predicazione della Parola di Gesù e dell’invito alla conversione e a porre tutta la nostra vita nel Vangelo. Poiché oggi il Vangelo non si predica più, anzi neanche più si può predicare, si condanna l’uomo a vivere nella corruzione della sua natura. La natura corrotta sempre produrrà frutti corrotti, frutti che corrompono anca di più la natura corrotta che ha prodotto i frutti corrotti. La natura dell’uomo oggi ha raggiunto un livello di idolatria, di immoralità, di amoralità, di ateismo, di sganciamento da tutta la verità oggettiva, così alto da non riscontrarsi neanche nelle epoche più buie della storia. Anche in queste epoche vi erano residui di verità oggettiva. Oggi della verità oggettiva della natura dell’uomo nulla deve rimanere. Tutto deve scomparire. Tutto deve essere raschiato perché non rimanga neanche un solo invisibile atomo. È questo oggi il grande peccato contro la natura. L’uomo e la sua scienza cieca devono avere il totale governo di essa. Poiché la natura obbedisce solo al suo creatore, essa mai obbedirà all’uomo, senza ad esso si ribellerà e gli porterà sempre il conto da saldare ed è un conto salatissimo, molte volte richiede il sacrificio di intere generazioni. Avendo l’uomo corrotto la natura, la natura corrotta produce frutti corrotti. Anziché la scienza trovare le causa di questi frutti corrotti, impiega molto del suo tempo a curare i frutti corrotti, che mai potranno divenire frutti sani. </w:t>
      </w:r>
    </w:p>
    <w:p w14:paraId="0EF77C8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Invece quanto sarebbe molto più efficace e molto più proficuo insegnare all’uomo il retto uso del suo corpo così da produrre esso frutti sani. Ma lo abbiamo già detto: cecità e sete di denaro, cecità e sete di gloria effimera non si interessano al bene né immediato e né futuro dell’uomo. Tutto invece si presenta come un bene per l’uomo. Tutto si fa dalla stoltezza e dall’insipienza. La scienza inganna la natura, la natura non inganna la scienza. Sempre le fa vedere i frutti nefasti da essa prodotti. Ecco allora un principio di verità universale: la scienza sempre dovrà lasciarsi governare dalla sapienza. Ma la sapienza non è frutto della scienza. La sapienza è dono che discende dal cielo ed è frutto dello Spirito Santo dentro di noi. Poiché la scienza oggi è senza Dio, necessariamente è scienza </w:t>
      </w:r>
      <w:r w:rsidRPr="00223DC9">
        <w:rPr>
          <w:rFonts w:ascii="Arial" w:hAnsi="Arial" w:cs="Arial"/>
          <w:bCs/>
          <w:sz w:val="24"/>
          <w:szCs w:val="24"/>
        </w:rPr>
        <w:lastRenderedPageBreak/>
        <w:t>senza alcuna sapienza. Non solo. È scienza che non vuole Dio nella storia. Neanche le tracce di Dio, le sue impronte scritte nella natura dell’uomo essa vuole che esistano. Qual è la conseguenza di questa sua scelta di ateismo? Essa è una sola: lavora solo per la corruzione della natura dell’uomo e per la sua morte. Se volessimo contare oggi le vittime di questa scienza neanche potremmo. Non parliamo solo delle vittime fisiche, parliamo anche delle vittime dello spirito e delle vittime dell’anima. Corrotta la natura dell’uomo, la natura non obbedisce più all’uomo. Ad esso si ribella con ogni ribellione di morte.</w:t>
      </w:r>
    </w:p>
    <w:p w14:paraId="4771873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Ridurre un uomo solo a sensi e per di più a sensi governati dal peccato, dal vizio, dalla cecità, dalle tenebre è peccato contro lo Spirito Santo. </w:t>
      </w:r>
    </w:p>
    <w:p w14:paraId="695DDF1D" w14:textId="77777777" w:rsidR="00223DC9" w:rsidRPr="00223DC9" w:rsidRDefault="00223DC9" w:rsidP="00223DC9">
      <w:pPr>
        <w:spacing w:after="120"/>
        <w:ind w:left="567" w:right="567"/>
        <w:jc w:val="both"/>
        <w:rPr>
          <w:rFonts w:ascii="Arial" w:hAnsi="Arial" w:cs="Arial"/>
          <w:i/>
          <w:iCs/>
          <w:sz w:val="22"/>
          <w:szCs w:val="22"/>
        </w:rPr>
      </w:pPr>
      <w:r w:rsidRPr="00223DC9">
        <w:rPr>
          <w:rFonts w:ascii="Arial" w:hAnsi="Arial" w:cs="Arial"/>
          <w:i/>
          <w:iCs/>
          <w:sz w:val="22"/>
          <w:szCs w:val="22"/>
        </w:rPr>
        <w:t xml:space="preserve">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w:t>
      </w:r>
    </w:p>
    <w:p w14:paraId="51453EF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Ora lo Spirito Santo pronuncia un guai di disapprovazione e di condanna. Se da questa situazione non si torna indietro e dalla falsità non si passa nella verità, la condanna è eterna. Caino è il primo fratricida della storia. Costoro uccidono i loro fratelli nell’anima, nello spirito, nel corpo, nel tempo e nell’eternità. Balaam è un assetato di denaro. Per denaro tento i figli d’Israele consigliando di mandare tra di essi donne per adescarlo a commettere il peccato. Core è assetato di gloria peccaminosa e per questo combatte contro Mosè. Fu inghiottito vivo nel fuoco dell’inferno per la preghiera di Mosè.</w:t>
      </w:r>
    </w:p>
    <w:p w14:paraId="688D64FE" w14:textId="77777777" w:rsidR="00223DC9" w:rsidRPr="00223DC9" w:rsidRDefault="00223DC9" w:rsidP="00223DC9">
      <w:pPr>
        <w:spacing w:after="120"/>
        <w:ind w:left="567" w:right="567"/>
        <w:jc w:val="both"/>
        <w:rPr>
          <w:rFonts w:ascii="Arial" w:hAnsi="Arial" w:cs="Arial"/>
          <w:i/>
          <w:iCs/>
          <w:sz w:val="22"/>
          <w:szCs w:val="22"/>
        </w:rPr>
      </w:pPr>
      <w:r w:rsidRPr="00223DC9">
        <w:rPr>
          <w:rFonts w:ascii="Arial" w:hAnsi="Arial" w:cs="Arial"/>
          <w:i/>
          <w:iCs/>
          <w:sz w:val="22"/>
          <w:szCs w:val="22"/>
        </w:rPr>
        <w:t xml:space="preserve">Guai a loro! Perché si sono messi sulla strada di Caino e, per guadagno, si sono lasciati andare alle seduzioni di Balaam e si sono perduti nella ribellione di Core. </w:t>
      </w:r>
    </w:p>
    <w:p w14:paraId="1368474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ancora come Giuda descrivere l’operato di questi falsi maestri e falsi profeti. </w:t>
      </w:r>
    </w:p>
    <w:p w14:paraId="2282606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Da cosa ci si deve accorgere che ci troviamo dinanzi a dei falsi maestri e dei falsi profeti? Dal loro ventre che è divenuto il loro solo ed unico Dio. Essi non pensano alle cose dello spirito, né dell’anima e neanche della vita eterna. Il loro unico intento è nutrire il loro ventre e soddisfare la loro gola. Ecco la Parola di Giuda: </w:t>
      </w:r>
      <w:r w:rsidRPr="00223DC9">
        <w:rPr>
          <w:rFonts w:ascii="Arial" w:hAnsi="Arial" w:cs="Arial"/>
          <w:bCs/>
          <w:i/>
          <w:iCs/>
          <w:sz w:val="24"/>
          <w:szCs w:val="24"/>
        </w:rPr>
        <w:t>Essi sono la vergogna dei vostri banchetti, perché mangiano con voi senza ritegno, pensando solo a nutrire se stessi</w:t>
      </w:r>
      <w:r w:rsidRPr="00223DC9">
        <w:rPr>
          <w:rFonts w:ascii="Arial" w:hAnsi="Arial" w:cs="Arial"/>
          <w:bCs/>
          <w:sz w:val="24"/>
          <w:szCs w:val="24"/>
        </w:rPr>
        <w:t>. Ecco cosa rivela l’Apostolo Paolo sul ventre elevato a proprio Dio:</w:t>
      </w:r>
    </w:p>
    <w:p w14:paraId="7EBA314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 (Rm 17-18). </w:t>
      </w:r>
    </w:p>
    <w:p w14:paraId="480252E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w:t>
      </w:r>
      <w:r w:rsidRPr="00223DC9">
        <w:rPr>
          <w:rFonts w:ascii="Arial" w:hAnsi="Arial" w:cs="Arial"/>
          <w:bCs/>
          <w:i/>
          <w:iCs/>
          <w:sz w:val="22"/>
          <w:szCs w:val="24"/>
        </w:rPr>
        <w:lastRenderedPageBreak/>
        <w:t xml:space="preserve">per conformarlo al suo corpo glorioso, in virtù del potere che egli ha di sottomettere a sé tutte le cose (Fil 3,17-21). </w:t>
      </w:r>
    </w:p>
    <w:p w14:paraId="1C33528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Chi dimentica le realtà soprannaturali, eterne, divine, è sempre un falso profeta e un falso maestro. Chi è intento solo alle cose della materia, è sempre un falso profeta e un falso maestro. Ecco come l’Apostolo Paolo mette in guardia Timoteo:</w:t>
      </w:r>
    </w:p>
    <w:p w14:paraId="77F2642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8FA0FB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C3941E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(1Tm 3,1-17). .</w:t>
      </w:r>
    </w:p>
    <w:p w14:paraId="5BA15E9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58B7428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come Giuda definisce i falsi profeti: </w:t>
      </w:r>
      <w:r w:rsidRPr="00223DC9">
        <w:rPr>
          <w:rFonts w:ascii="Arial" w:hAnsi="Arial" w:cs="Arial"/>
          <w:bCs/>
          <w:i/>
          <w:iCs/>
          <w:sz w:val="24"/>
          <w:szCs w:val="24"/>
        </w:rPr>
        <w:t>Sono nuvole senza pioggia, portate via dai venti, o alberi a fine stagione senza frutto, morti due volte, sradicati, sono onde selvagge del mare, che schiumano la loro sporcizia, sono astri erranti, ai quali è riservata l’oscurità delle tenebre</w:t>
      </w:r>
      <w:r w:rsidRPr="00223DC9">
        <w:rPr>
          <w:rFonts w:ascii="Arial" w:hAnsi="Arial" w:cs="Arial"/>
          <w:bCs/>
          <w:sz w:val="24"/>
          <w:szCs w:val="24"/>
        </w:rPr>
        <w:t>. Una nuvola senza pioggia e alberi senza frutto, deludono le attese dell’uomo. Sono come quelle fiumane delle quali parla Giobbe, paragonando ad esse i suoi tre amici:</w:t>
      </w:r>
    </w:p>
    <w:p w14:paraId="098086F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Giobbe prese a dire: «Se ben si pesasse la mia angoscia e sulla stessa bilancia si ponesse la mia sventura, certo sarebbe più pesante della sabbia </w:t>
      </w:r>
      <w:r w:rsidRPr="00223DC9">
        <w:rPr>
          <w:rFonts w:ascii="Arial" w:hAnsi="Arial" w:cs="Arial"/>
          <w:bCs/>
          <w:i/>
          <w:iCs/>
          <w:sz w:val="22"/>
          <w:szCs w:val="24"/>
        </w:rPr>
        <w:lastRenderedPageBreak/>
        <w:t>del mare! Per questo le mie parole sono così avventate, perché le saette dell’Onnipotente mi stanno infitte, sicché il mio spirito ne beve il veleno e i terrori di Dio mi si schierano contro!</w:t>
      </w:r>
    </w:p>
    <w:p w14:paraId="22C7967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w:t>
      </w:r>
    </w:p>
    <w:p w14:paraId="5DE4250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w:t>
      </w:r>
    </w:p>
    <w:p w14:paraId="146E4B0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 </w:t>
      </w:r>
    </w:p>
    <w:p w14:paraId="6641F7B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Questi falsi profeti e falsi maestri non sono solo nuvole senza pioggia o alberi a fine stagione, sradicati e pronti per il fuoco. </w:t>
      </w:r>
      <w:r w:rsidRPr="00223DC9">
        <w:rPr>
          <w:rFonts w:ascii="Arial" w:hAnsi="Arial" w:cs="Arial"/>
          <w:bCs/>
          <w:i/>
          <w:iCs/>
          <w:sz w:val="24"/>
          <w:szCs w:val="24"/>
        </w:rPr>
        <w:t>Essi sono come le onde selvagge del mare che schiumano la loro sporcizia</w:t>
      </w:r>
      <w:r w:rsidRPr="00223DC9">
        <w:rPr>
          <w:rFonts w:ascii="Arial" w:hAnsi="Arial" w:cs="Arial"/>
          <w:bCs/>
          <w:sz w:val="24"/>
          <w:szCs w:val="24"/>
        </w:rPr>
        <w:t>. Questo significa che fanno uscire dal loro cuore ogni invidia, gelosia, odio, superbia, lussuria, avarizia, ogni altro vizio, ogni veleno contro la verità di Dio e dell’uomo. Questi falsi maestri e falsi profeti sono simili a vulcani che attingono il fuoco dall’inferno e lo riversano sulla terra. Nulla è più pericoloso di un astro errante. Dove cade, produce danni senza numero. Ecco quale sarà la loro fine:</w:t>
      </w:r>
      <w:r w:rsidRPr="00223DC9">
        <w:rPr>
          <w:rFonts w:ascii="Arial" w:hAnsi="Arial" w:cs="Arial"/>
          <w:bCs/>
          <w:i/>
          <w:iCs/>
          <w:sz w:val="24"/>
          <w:szCs w:val="24"/>
        </w:rPr>
        <w:t xml:space="preserve"> è riservata l’oscurità delle tenebre eterne.</w:t>
      </w:r>
      <w:r w:rsidRPr="00223DC9">
        <w:rPr>
          <w:rFonts w:ascii="Arial" w:hAnsi="Arial" w:cs="Arial"/>
          <w:bCs/>
          <w:sz w:val="24"/>
          <w:szCs w:val="24"/>
        </w:rPr>
        <w:t xml:space="preserve"> Quanti si lasciano contaminare dalla sporcizia che esce dalla loro bocca corrono anche loro, se non si convertono, il rischio di condividere la stessa sorte eterna. </w:t>
      </w:r>
    </w:p>
    <w:p w14:paraId="0BC8A742" w14:textId="77777777" w:rsidR="00223DC9" w:rsidRPr="00223DC9" w:rsidRDefault="00223DC9" w:rsidP="00223DC9">
      <w:pPr>
        <w:spacing w:after="120"/>
        <w:ind w:left="567" w:right="567"/>
        <w:jc w:val="both"/>
        <w:rPr>
          <w:rFonts w:ascii="Arial" w:hAnsi="Arial" w:cs="Arial"/>
          <w:i/>
          <w:iCs/>
          <w:sz w:val="22"/>
          <w:szCs w:val="22"/>
        </w:rPr>
      </w:pPr>
      <w:r w:rsidRPr="00223DC9">
        <w:rPr>
          <w:rFonts w:ascii="Arial" w:hAnsi="Arial" w:cs="Arial"/>
          <w:i/>
          <w:iCs/>
          <w:sz w:val="22"/>
          <w:szCs w:val="22"/>
        </w:rPr>
        <w:t>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2BC553EA" w14:textId="77777777" w:rsidR="00223DC9" w:rsidRPr="00223DC9" w:rsidRDefault="00223DC9" w:rsidP="00223DC9">
      <w:pPr>
        <w:spacing w:after="120"/>
        <w:jc w:val="both"/>
        <w:rPr>
          <w:rFonts w:ascii="Arial" w:hAnsi="Arial" w:cs="Arial"/>
          <w:bCs/>
          <w:sz w:val="24"/>
          <w:szCs w:val="24"/>
        </w:rPr>
      </w:pPr>
    </w:p>
    <w:p w14:paraId="4C30EFAE"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lastRenderedPageBreak/>
        <w:t>QUARTA VERITÀ</w:t>
      </w:r>
    </w:p>
    <w:p w14:paraId="0C67BE7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Su Enoc in verità le notizie che ci riferisce il Libro della Genesi sono assai poche. La sua vita è contenuta in appena pochissimi versetti:</w:t>
      </w:r>
    </w:p>
    <w:p w14:paraId="0303271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Enoc aveva sessantacinque anni quando generò Matusalemme. Enoc camminò con Dio; dopo aver generato Matusalemme, visse ancora per trecento anni e generò figli e figlie. L’intera vita di Enoc fu di trecentosessantacinque anni. Enoc camminò con Dio, poi scomparve perché Dio l’aveva preso (Gen 5,21-24). </w:t>
      </w:r>
    </w:p>
    <w:p w14:paraId="2B00406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Della fede di Enoc così parla la Lettera agli Ebrei:</w:t>
      </w:r>
    </w:p>
    <w:p w14:paraId="43B28F9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(Eb 11,5-6). </w:t>
      </w:r>
    </w:p>
    <w:p w14:paraId="343BC09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Altre due scarne notizie le attingiamo dal Libro del Siracide:</w:t>
      </w:r>
    </w:p>
    <w:p w14:paraId="7357484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Enoc piacque al Signore e fu rapito, esempio di conversione per tutte le generazioni (Sir 44,16). </w:t>
      </w:r>
    </w:p>
    <w:p w14:paraId="767D92B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Nessuno sulla terra fu creato eguale a Enoc; difatti egli fu assunto dalla terra (Sir 49.14). </w:t>
      </w:r>
    </w:p>
    <w:p w14:paraId="4A71F06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Di certo Giuda attinge alla tradizione orale che regnava nel popolo del Signore. Delle parole riferite a Enoc dobbiamo mettere in luce duce verità:</w:t>
      </w:r>
    </w:p>
    <w:p w14:paraId="1020D114" w14:textId="77777777" w:rsidR="00223DC9" w:rsidRPr="00223DC9" w:rsidRDefault="00223DC9" w:rsidP="00223DC9">
      <w:pPr>
        <w:spacing w:after="120"/>
        <w:jc w:val="both"/>
        <w:rPr>
          <w:rFonts w:ascii="Arial" w:hAnsi="Arial" w:cs="Arial"/>
          <w:bCs/>
          <w:i/>
          <w:iCs/>
          <w:sz w:val="24"/>
          <w:szCs w:val="24"/>
        </w:rPr>
      </w:pPr>
      <w:r w:rsidRPr="00223DC9">
        <w:rPr>
          <w:rFonts w:ascii="Arial" w:hAnsi="Arial" w:cs="Arial"/>
          <w:b/>
          <w:sz w:val="24"/>
          <w:szCs w:val="24"/>
        </w:rPr>
        <w:t>Prima verità</w:t>
      </w:r>
      <w:r w:rsidRPr="00223DC9">
        <w:rPr>
          <w:rFonts w:ascii="Arial" w:hAnsi="Arial" w:cs="Arial"/>
          <w:bCs/>
          <w:sz w:val="24"/>
          <w:szCs w:val="24"/>
        </w:rPr>
        <w:t xml:space="preserve">: Il nostro Dio è il Giusto Giudice di tutta la terra e chiama a testimone del suo giusto giudizio migliaia e migliaia di angeli: </w:t>
      </w:r>
      <w:r w:rsidRPr="00223DC9">
        <w:rPr>
          <w:rFonts w:ascii="Arial" w:hAnsi="Arial" w:cs="Arial"/>
          <w:bCs/>
          <w:i/>
          <w:iCs/>
          <w:sz w:val="24"/>
          <w:szCs w:val="24"/>
        </w:rPr>
        <w:t>Ecco, il Signore è venuto con migliaia e migliaia dei suoi angeli per sottoporre tutti a giudizio.</w:t>
      </w:r>
    </w:p>
    <w:p w14:paraId="5601931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Noi sappiamo che nel libro del Deuteronomio il Signore chiama come suo testimoni il cielo e la terra.</w:t>
      </w:r>
    </w:p>
    <w:p w14:paraId="1574438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 (Dt 4,23-31).</w:t>
      </w:r>
    </w:p>
    <w:p w14:paraId="2850578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Vedi, io pongo oggi davanti a te la vita e il bene, la morte e il male. Oggi, perciò, io ti comando di amare il Signore, tuo Dio, di camminare per le sue </w:t>
      </w:r>
      <w:r w:rsidRPr="00223DC9">
        <w:rPr>
          <w:rFonts w:ascii="Arial" w:hAnsi="Arial" w:cs="Arial"/>
          <w:bCs/>
          <w:i/>
          <w:iCs/>
          <w:sz w:val="22"/>
          <w:szCs w:val="24"/>
        </w:rPr>
        <w:lastRenderedPageBreak/>
        <w:t>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30,15-30).</w:t>
      </w:r>
    </w:p>
    <w:p w14:paraId="2D3AD80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457EFD7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33CE34B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08C927B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2804C1F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w:t>
      </w:r>
      <w:r w:rsidRPr="00223DC9">
        <w:rPr>
          <w:rFonts w:ascii="Arial" w:hAnsi="Arial" w:cs="Arial"/>
          <w:bCs/>
          <w:i/>
          <w:iCs/>
          <w:sz w:val="22"/>
          <w:szCs w:val="24"/>
        </w:rPr>
        <w:lastRenderedPageBreak/>
        <w:t>malanni numerosi e angosciosi e in quel giorno dirà: “Questi mali non mi hanno forse colpito per il fatto che il mio Dio non è più in mezzo a me?”. Io, in quel giorno, nasconderò il mio volto a causa di tutto il male che avranno fatto rivolgendosi ad altri dèi.</w:t>
      </w:r>
    </w:p>
    <w:p w14:paraId="5992D71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7152281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Poi comunicò i suoi ordini a Giosuè, figlio di Nun, e gli disse: «Sii forte e coraggioso, poiché tu introdurrai gli Israeliti nella terra che ho giurato di dar loro, e io sarò con te».</w:t>
      </w:r>
    </w:p>
    <w:p w14:paraId="77D967B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6A6D353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7A9E84E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«Udite, o cieli: io voglio parlare. Ascolti la terra le parole della mia bocca! Scora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w:t>
      </w:r>
    </w:p>
    <w:p w14:paraId="2E5E2FB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w:t>
      </w:r>
      <w:r w:rsidRPr="00223DC9">
        <w:rPr>
          <w:rFonts w:ascii="Arial" w:hAnsi="Arial" w:cs="Arial"/>
          <w:bCs/>
          <w:i/>
          <w:iCs/>
          <w:sz w:val="22"/>
          <w:szCs w:val="24"/>
        </w:rPr>
        <w:lastRenderedPageBreak/>
        <w:t>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6E58911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15Iesurùn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w:t>
      </w:r>
    </w:p>
    <w:p w14:paraId="56C3CA0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3029FC8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w:t>
      </w:r>
    </w:p>
    <w:p w14:paraId="55CAAC2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w:t>
      </w:r>
    </w:p>
    <w:p w14:paraId="5B3B227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Allora dirà: “Dove sono i loro dèi,  la roccia in cui cercavano rifugio, quelli che mangiavano il grasso dei loro sacrifici,  che bevevano il vino delle loro libagioni? Sorgano ora e vi soccorrano,  siano il riparo per voi!</w:t>
      </w:r>
    </w:p>
    <w:p w14:paraId="06A6285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w:t>
      </w:r>
    </w:p>
    <w:p w14:paraId="2F65734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Esultate, o nazioni, per il suo popolo, perché egli vendicherà il sangue dei suoi servi; volgerà la vendetta contro i suoi avversari e purificherà la sua terra e il suo popolo».</w:t>
      </w:r>
    </w:p>
    <w:p w14:paraId="6204726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Mosè venne con Giosuè, figlio di Nun, e pronunciò agli orecchi del popolo tutte le parole di questo cantico.</w:t>
      </w:r>
    </w:p>
    <w:p w14:paraId="5FA61D8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02C6C54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1E8A8EA8"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Seconda verità</w:t>
      </w:r>
      <w:r w:rsidRPr="00223DC9">
        <w:rPr>
          <w:rFonts w:ascii="Arial" w:hAnsi="Arial" w:cs="Arial"/>
          <w:bCs/>
          <w:sz w:val="24"/>
          <w:szCs w:val="24"/>
        </w:rPr>
        <w:t xml:space="preserve">: Non solo il Signore è il Giusto Giudice di tutta la terra, non solo giudica dinanzi a migliaia e miglia di angeli che devono testimoniare che il suo giudizio è vero e che in esso non vi è alcuna ingiustizia. In più nel giudicare lui </w:t>
      </w:r>
      <w:r w:rsidRPr="00223DC9">
        <w:rPr>
          <w:rFonts w:ascii="Arial" w:hAnsi="Arial" w:cs="Arial"/>
          <w:bCs/>
          <w:i/>
          <w:iCs/>
          <w:sz w:val="24"/>
          <w:szCs w:val="24"/>
        </w:rPr>
        <w:t xml:space="preserve">dimostra a colpa di tutti riguardo a tutte le opere malvagie che hanno commesso e a tutti gli insulti che, da empi peccatori, hanno lanciato contro di lui. </w:t>
      </w:r>
      <w:r w:rsidRPr="00223DC9">
        <w:rPr>
          <w:rFonts w:ascii="Arial" w:hAnsi="Arial" w:cs="Arial"/>
          <w:bCs/>
          <w:sz w:val="24"/>
          <w:szCs w:val="24"/>
        </w:rPr>
        <w:t xml:space="preserve">Come si può constatare il nostro Dio non viene per dire agli uomini peccatori: </w:t>
      </w:r>
      <w:r w:rsidRPr="00223DC9">
        <w:rPr>
          <w:rFonts w:ascii="Arial" w:hAnsi="Arial" w:cs="Arial"/>
          <w:bCs/>
          <w:i/>
          <w:iCs/>
          <w:sz w:val="24"/>
          <w:szCs w:val="24"/>
        </w:rPr>
        <w:t>“Voi siete peccatori e io vi condanno”.</w:t>
      </w:r>
      <w:r w:rsidRPr="00223DC9">
        <w:rPr>
          <w:rFonts w:ascii="Arial" w:hAnsi="Arial" w:cs="Arial"/>
          <w:bCs/>
          <w:sz w:val="24"/>
          <w:szCs w:val="24"/>
        </w:rPr>
        <w:t xml:space="preserve"> No! Lui viene e dimostra qual è ogni singolo peccato di ogni singolo uomo. Ogni uomo dovrà essere condannato per le sue colpe. Sarebbe grave ingiustizia condannare anche una sola persona per colpe non commesse. Ecco il giudizio operato da Gesù nello Spirito Santo su scribi e farisei:</w:t>
      </w:r>
    </w:p>
    <w:p w14:paraId="448F8B6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1E43DD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C2472B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Guai a voi, scribi e farisei ipocriti, che chiudete il regno dei cieli davanti alla gente; di fatto non entrate voi, e non lasciate entrare nemmeno quelli che vogliono entrare. [14]</w:t>
      </w:r>
    </w:p>
    <w:p w14:paraId="5D52812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Guai a voi, scribi e farisei ipocriti, che percorrete il mare e la terra per fare un solo prosèlito e, quando lo è divenuto, lo rendete degno della Geènna due volte più di voi.</w:t>
      </w:r>
    </w:p>
    <w:p w14:paraId="4131430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9E5548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0DE8E25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Guai a voi, scribi e farisei ipocriti, che pulite l’esterno del bicchiere e del piatto, ma all’interno sono pieni di avidità e d’intemperanza. Fariseo cieco, pulisci prima l’interno del bicchiere, perché anche l’esterno diventi pulito!</w:t>
      </w:r>
    </w:p>
    <w:p w14:paraId="3A3EE90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A7ECD2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D91CEB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DB482D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10B968C" w14:textId="77777777" w:rsidR="00223DC9" w:rsidRPr="00223DC9" w:rsidRDefault="00223DC9" w:rsidP="00223DC9">
      <w:pPr>
        <w:spacing w:after="120"/>
        <w:jc w:val="both"/>
        <w:rPr>
          <w:rFonts w:ascii="Arial" w:hAnsi="Arial" w:cs="Arial"/>
          <w:b/>
          <w:i/>
          <w:iCs/>
          <w:sz w:val="24"/>
          <w:szCs w:val="24"/>
        </w:rPr>
      </w:pPr>
    </w:p>
    <w:p w14:paraId="349B2DAF" w14:textId="77777777" w:rsidR="00223DC9" w:rsidRPr="00223DC9" w:rsidRDefault="00223DC9" w:rsidP="00223DC9">
      <w:pPr>
        <w:spacing w:after="120"/>
        <w:jc w:val="both"/>
        <w:rPr>
          <w:rFonts w:ascii="Arial" w:hAnsi="Arial" w:cs="Arial"/>
          <w:b/>
          <w:i/>
          <w:iCs/>
          <w:sz w:val="24"/>
          <w:szCs w:val="24"/>
        </w:rPr>
      </w:pPr>
    </w:p>
    <w:p w14:paraId="40346E96" w14:textId="77777777" w:rsidR="00223DC9" w:rsidRPr="00223DC9" w:rsidRDefault="00223DC9" w:rsidP="00223DC9">
      <w:pPr>
        <w:spacing w:after="120"/>
        <w:jc w:val="both"/>
        <w:rPr>
          <w:rFonts w:ascii="Arial" w:hAnsi="Arial" w:cs="Arial"/>
          <w:b/>
          <w:i/>
          <w:iCs/>
          <w:sz w:val="24"/>
          <w:szCs w:val="24"/>
        </w:rPr>
      </w:pPr>
      <w:r w:rsidRPr="00223DC9">
        <w:rPr>
          <w:rFonts w:ascii="Arial" w:hAnsi="Arial" w:cs="Arial"/>
          <w:b/>
          <w:i/>
          <w:iCs/>
          <w:sz w:val="24"/>
          <w:szCs w:val="24"/>
        </w:rPr>
        <w:lastRenderedPageBreak/>
        <w:t>Ecco quanto noi abbiamo scritto sul giusto giudizio: Giudicate con giusto giudizio!</w:t>
      </w:r>
    </w:p>
    <w:p w14:paraId="368357E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67D1291D"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Primo Principio</w:t>
      </w:r>
      <w:r w:rsidRPr="00223DC9">
        <w:rPr>
          <w:rFonts w:ascii="Arial" w:hAnsi="Arial" w:cs="Arial"/>
          <w:bCs/>
          <w:sz w:val="24"/>
          <w:szCs w:val="24"/>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5E232DB4"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Secondo Principio</w:t>
      </w:r>
      <w:r w:rsidRPr="00223DC9">
        <w:rPr>
          <w:rFonts w:ascii="Arial" w:hAnsi="Arial" w:cs="Arial"/>
          <w:bCs/>
          <w:sz w:val="24"/>
          <w:szCs w:val="24"/>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069D2903"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lastRenderedPageBreak/>
        <w:t>Terzo Principio</w:t>
      </w:r>
      <w:r w:rsidRPr="00223DC9">
        <w:rPr>
          <w:rFonts w:ascii="Arial" w:hAnsi="Arial" w:cs="Arial"/>
          <w:bCs/>
          <w:sz w:val="24"/>
          <w:szCs w:val="24"/>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563B0AAA"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Quarto Principio</w:t>
      </w:r>
      <w:r w:rsidRPr="00223DC9">
        <w:rPr>
          <w:rFonts w:ascii="Arial" w:hAnsi="Arial" w:cs="Arial"/>
          <w:bCs/>
          <w:sz w:val="24"/>
          <w:szCs w:val="24"/>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32150CE7"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Prima Fossa</w:t>
      </w:r>
      <w:r w:rsidRPr="00223DC9">
        <w:rPr>
          <w:rFonts w:ascii="Arial" w:hAnsi="Arial" w:cs="Arial"/>
          <w:bCs/>
          <w:sz w:val="24"/>
          <w:szCs w:val="24"/>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6C9CB808"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Seconda Fossa</w:t>
      </w:r>
      <w:r w:rsidRPr="00223DC9">
        <w:rPr>
          <w:rFonts w:ascii="Arial" w:hAnsi="Arial" w:cs="Arial"/>
          <w:bCs/>
          <w:sz w:val="24"/>
          <w:szCs w:val="24"/>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w:t>
      </w:r>
      <w:r w:rsidRPr="00223DC9">
        <w:rPr>
          <w:rFonts w:ascii="Arial" w:hAnsi="Arial" w:cs="Arial"/>
          <w:bCs/>
          <w:sz w:val="24"/>
          <w:szCs w:val="24"/>
        </w:rPr>
        <w:lastRenderedPageBreak/>
        <w:t xml:space="preserve">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534CFB00"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Terza Fossa</w:t>
      </w:r>
      <w:r w:rsidRPr="00223DC9">
        <w:rPr>
          <w:rFonts w:ascii="Arial" w:hAnsi="Arial" w:cs="Arial"/>
          <w:bCs/>
          <w:sz w:val="24"/>
          <w:szCs w:val="24"/>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4B45FEA6"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Quarta Fossa</w:t>
      </w:r>
      <w:r w:rsidRPr="00223DC9">
        <w:rPr>
          <w:rFonts w:ascii="Arial" w:hAnsi="Arial" w:cs="Arial"/>
          <w:bCs/>
          <w:sz w:val="24"/>
          <w:szCs w:val="24"/>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5747035D"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Quinta Fossa</w:t>
      </w:r>
      <w:r w:rsidRPr="00223DC9">
        <w:rPr>
          <w:rFonts w:ascii="Arial" w:hAnsi="Arial" w:cs="Arial"/>
          <w:bCs/>
          <w:sz w:val="24"/>
          <w:szCs w:val="24"/>
        </w:rPr>
        <w:t xml:space="preserve">: Giudizio per corruzione. Verità mai da dimenticare. Se un giudice vuole giudicare secondo verità deve essere colmo di Spirito Santo. Quando invece il giudice è corrotto nel cuore e nell’anima, mai potrà svolgere il suo </w:t>
      </w:r>
      <w:r w:rsidRPr="00223DC9">
        <w:rPr>
          <w:rFonts w:ascii="Arial" w:hAnsi="Arial" w:cs="Arial"/>
          <w:bCs/>
          <w:sz w:val="24"/>
          <w:szCs w:val="24"/>
        </w:rPr>
        <w:lastRenderedPageBreak/>
        <w:t>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5A58F78D"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Sesta Fossa</w:t>
      </w:r>
      <w:r w:rsidRPr="00223DC9">
        <w:rPr>
          <w:rFonts w:ascii="Arial" w:hAnsi="Arial" w:cs="Arial"/>
          <w:bCs/>
          <w:sz w:val="24"/>
          <w:szCs w:val="24"/>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221DC43A"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Settima Fossa</w:t>
      </w:r>
      <w:r w:rsidRPr="00223DC9">
        <w:rPr>
          <w:rFonts w:ascii="Arial" w:hAnsi="Arial" w:cs="Arial"/>
          <w:bCs/>
          <w:sz w:val="24"/>
          <w:szCs w:val="24"/>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6AFD9D0A"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Ottava Fossa</w:t>
      </w:r>
      <w:r w:rsidRPr="00223DC9">
        <w:rPr>
          <w:rFonts w:ascii="Arial" w:hAnsi="Arial" w:cs="Arial"/>
          <w:bCs/>
          <w:sz w:val="24"/>
          <w:szCs w:val="24"/>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w:t>
      </w:r>
      <w:r w:rsidRPr="00223DC9">
        <w:rPr>
          <w:rFonts w:ascii="Arial" w:hAnsi="Arial" w:cs="Arial"/>
          <w:bCs/>
          <w:sz w:val="24"/>
          <w:szCs w:val="24"/>
        </w:rPr>
        <w:lastRenderedPageBreak/>
        <w:t xml:space="preserve">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1E7E7CC6"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Nona Fossa</w:t>
      </w:r>
      <w:r w:rsidRPr="00223DC9">
        <w:rPr>
          <w:rFonts w:ascii="Arial" w:hAnsi="Arial" w:cs="Arial"/>
          <w:bCs/>
          <w:sz w:val="24"/>
          <w:szCs w:val="24"/>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75858062"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Decima Fossa</w:t>
      </w:r>
      <w:r w:rsidRPr="00223DC9">
        <w:rPr>
          <w:rFonts w:ascii="Arial" w:hAnsi="Arial" w:cs="Arial"/>
          <w:bCs/>
          <w:sz w:val="24"/>
          <w:szCs w:val="24"/>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1D9B223F"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lastRenderedPageBreak/>
        <w:t>Undicesima Fossa</w:t>
      </w:r>
      <w:r w:rsidRPr="00223DC9">
        <w:rPr>
          <w:rFonts w:ascii="Arial" w:hAnsi="Arial" w:cs="Arial"/>
          <w:bCs/>
          <w:sz w:val="24"/>
          <w:szCs w:val="24"/>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637D7B10"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Dodicesima Fossa</w:t>
      </w:r>
      <w:r w:rsidRPr="00223DC9">
        <w:rPr>
          <w:rFonts w:ascii="Arial" w:hAnsi="Arial" w:cs="Arial"/>
          <w:bCs/>
          <w:sz w:val="24"/>
          <w:szCs w:val="24"/>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5FE70D25"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Quinto Principio</w:t>
      </w:r>
      <w:r w:rsidRPr="00223DC9">
        <w:rPr>
          <w:rFonts w:ascii="Arial" w:hAnsi="Arial" w:cs="Arial"/>
          <w:bCs/>
          <w:sz w:val="24"/>
          <w:szCs w:val="24"/>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3DF039B4"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lastRenderedPageBreak/>
        <w:t>Sesto Principio</w:t>
      </w:r>
      <w:r w:rsidRPr="00223DC9">
        <w:rPr>
          <w:rFonts w:ascii="Arial" w:hAnsi="Arial" w:cs="Arial"/>
          <w:bCs/>
          <w:sz w:val="24"/>
          <w:szCs w:val="24"/>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43E2927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661ADF6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w:t>
      </w:r>
      <w:r w:rsidRPr="00223DC9">
        <w:rPr>
          <w:rFonts w:ascii="Arial" w:hAnsi="Arial" w:cs="Arial"/>
          <w:bCs/>
          <w:sz w:val="24"/>
          <w:szCs w:val="24"/>
        </w:rPr>
        <w:lastRenderedPageBreak/>
        <w:t>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2FF8BD38" w14:textId="77777777" w:rsidR="00223DC9" w:rsidRPr="00223DC9" w:rsidRDefault="00223DC9" w:rsidP="00223DC9">
      <w:pPr>
        <w:spacing w:after="120"/>
        <w:jc w:val="both"/>
        <w:rPr>
          <w:rFonts w:ascii="Arial" w:hAnsi="Arial" w:cs="Arial"/>
          <w:bCs/>
          <w:sz w:val="24"/>
          <w:szCs w:val="24"/>
        </w:rPr>
      </w:pPr>
      <w:bookmarkStart w:id="36" w:name="_Hlk166329628"/>
      <w:r w:rsidRPr="00223DC9">
        <w:rPr>
          <w:rFonts w:ascii="Arial" w:hAnsi="Arial" w:cs="Arial"/>
          <w:bCs/>
          <w:sz w:val="24"/>
          <w:szCs w:val="24"/>
        </w:rPr>
        <w:t>Essere condannati per odio infinito contro la luce e contro la divina Parola o il Vangelo e lasciarsi crocifiggere sulla pensate croce del ludibrio del mondo intero non significa dichiarare che la sentenza è giusta. La sentenza è iniqua. Lasciarsi crocifiggere da ogni sentenza iniqua è solo attestazione che noi vogliamo vivere il Vangelo secondo le modalità e le regole del Vangelo. Gesù non fu forse condannato con ingiusta sentenza? La sua croce non rende giusta la sentenza. La sentenza rimane iniqua in eterno. Accogliere la sentenza iniqua e salire sulla croce secondo le modalità evangeliche significa amare i propri nemici e pregare per i persecutori. Significa altresì conservare il cuore puro e libero da ogni odio, da ogni desiderio di giustizia, da ogni volontà di vendetta.</w:t>
      </w:r>
    </w:p>
    <w:bookmarkEnd w:id="36"/>
    <w:p w14:paraId="747FE88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Va detto anche che Abramo rivolge la sua preghiera al Signore in favore della non distruzione di Sòdoma perché appaia in modo visibile che il Signore è veramente giusto Giudice. Se il Signore non fosse giusto Giudice, non sarebbe il vero Signore e il vero Dio. Sarebbe un Dio pensato dagli uomini. Questa verità vale anche per ogni giudice di tutta la terra: se lui non è giusto giudice, ha rinnegato la sua missione e il suo ministero. Poiché giudice è il papa, giudici sono i vescovi, i presbiteri, i diaconi, i cresimati, i battezzati, ognuno secondo il ministero corrispondere al sacramento ricevuto, al carisma e alla missione che si esercita nella Chiesa, ogni giudizio ingiusto o iniquo attesta lo stravolgimento della missione,  del sacramento, del carisma. Da servi della giustizia si è servi dell’iniquità. Se un uomo di Dio diviene servo dell’iniquità e giudice dai giudizi perversi ha rinnegato il suo Dio e Signore. Questa verità va applicata ad ogni altro giudice e legislatore, a qualsiasi livello e in ogni campo. Che diviene servo dell’iniquità e dell’ingiustizia, attesta di aver rinnegato il suo Creatore, Signore e Dio. Attesta di operare dalla menzogna e dalla falsità. </w:t>
      </w:r>
    </w:p>
    <w:p w14:paraId="6A08856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perché il Signore viene con migliaia e migliaia dei suoi angeli: perché siano testimoni che Lui opera sempre dalla più perfetta giustizia. Non solo. Lui viene e dimostra a ogni uomo le opere malvage da lui compiute. Così agendo il Signore altro non fa che mettere ogni uomo dinanzi alle sue colpe, ai suoi misfatti, alle sue nefandezze. Nessuno lo potrà accusare di una qualche ingiustizia. </w:t>
      </w:r>
    </w:p>
    <w:p w14:paraId="63F335CE" w14:textId="77777777" w:rsidR="00223DC9" w:rsidRPr="00223DC9" w:rsidRDefault="00223DC9" w:rsidP="00223DC9">
      <w:pPr>
        <w:spacing w:after="120"/>
        <w:ind w:left="567" w:right="567"/>
        <w:jc w:val="both"/>
        <w:rPr>
          <w:rFonts w:ascii="Arial" w:hAnsi="Arial" w:cs="Arial"/>
          <w:i/>
          <w:iCs/>
          <w:sz w:val="22"/>
          <w:szCs w:val="22"/>
        </w:rPr>
      </w:pPr>
      <w:r w:rsidRPr="00223DC9">
        <w:rPr>
          <w:rFonts w:ascii="Arial" w:hAnsi="Arial" w:cs="Arial"/>
          <w:i/>
          <w:iCs/>
          <w:sz w:val="22"/>
          <w:szCs w:val="22"/>
        </w:rPr>
        <w:t>Profetò anche per loro Enoc, settimo dopo Adamo, dicendo: «</w:t>
      </w:r>
      <w:bookmarkStart w:id="37" w:name="_Hlk166260812"/>
      <w:r w:rsidRPr="00223DC9">
        <w:rPr>
          <w:rFonts w:ascii="Arial" w:hAnsi="Arial" w:cs="Arial"/>
          <w:i/>
          <w:iCs/>
          <w:sz w:val="22"/>
          <w:szCs w:val="22"/>
        </w:rPr>
        <w:t>Ecco, il Signore è venuto con migliaia e migliaia dei suoi angeli per sottoporre tutti a giudizio</w:t>
      </w:r>
      <w:bookmarkEnd w:id="37"/>
      <w:r w:rsidRPr="00223DC9">
        <w:rPr>
          <w:rFonts w:ascii="Arial" w:hAnsi="Arial" w:cs="Arial"/>
          <w:i/>
          <w:iCs/>
          <w:sz w:val="22"/>
          <w:szCs w:val="22"/>
        </w:rPr>
        <w:t>, e per dimostrare l</w:t>
      </w:r>
      <w:bookmarkStart w:id="38" w:name="_Hlk166260970"/>
      <w:r w:rsidRPr="00223DC9">
        <w:rPr>
          <w:rFonts w:ascii="Arial" w:hAnsi="Arial" w:cs="Arial"/>
          <w:i/>
          <w:iCs/>
          <w:sz w:val="22"/>
          <w:szCs w:val="22"/>
        </w:rPr>
        <w:t xml:space="preserve">a colpa di tutti riguardo a tutte le opere malvagie che hanno commesso e a tutti gli insulti che, da empi peccatori, hanno lanciato contro di lui». </w:t>
      </w:r>
    </w:p>
    <w:bookmarkEnd w:id="38"/>
    <w:p w14:paraId="04641B2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ancora chi sono questi falsi profeti e falsa maestri: </w:t>
      </w:r>
      <w:r w:rsidRPr="00223DC9">
        <w:rPr>
          <w:rFonts w:ascii="Arial" w:hAnsi="Arial" w:cs="Arial"/>
          <w:bCs/>
          <w:i/>
          <w:iCs/>
          <w:sz w:val="24"/>
          <w:szCs w:val="24"/>
        </w:rPr>
        <w:t>sono sobillatori pieni di acredine, che agiscono secondo le loro passioni; la loro bocca proferisce parole orgogliose e, per interesse, circondano le persone di adulazione</w:t>
      </w:r>
      <w:r w:rsidRPr="00223DC9">
        <w:rPr>
          <w:rFonts w:ascii="Arial" w:hAnsi="Arial" w:cs="Arial"/>
          <w:bCs/>
          <w:sz w:val="24"/>
          <w:szCs w:val="24"/>
        </w:rPr>
        <w:t xml:space="preserve">. Come si può constatare abbiamo una regola infallibile per separare i buoni maestri, dai falsi maestri e dai falsi profeti. Chi opera secondo la carne di certo non è un maestro e né un profeta secondo Dio. È invece maestro secondo Dio chi produce i frutti dello Spirito Santo. Poiché in questi maestri e in questi profeti nulla vi è riguardo </w:t>
      </w:r>
      <w:r w:rsidRPr="00223DC9">
        <w:rPr>
          <w:rFonts w:ascii="Arial" w:hAnsi="Arial" w:cs="Arial"/>
          <w:bCs/>
          <w:sz w:val="24"/>
          <w:szCs w:val="24"/>
        </w:rPr>
        <w:lastRenderedPageBreak/>
        <w:t>ai frutti dello Spirito Santo, da essi ci si deve guardare. Questo insegnamento è così rivelato dallo Spirito Santo nella Lettera ai Galati ed è insegnamento immutabile nei secoli, regola perfetta per operare ogni sano discernimento:</w:t>
      </w:r>
    </w:p>
    <w:p w14:paraId="0F7319B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DAE33D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F074E9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65FCDE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5,13-26). </w:t>
      </w:r>
    </w:p>
    <w:p w14:paraId="6469F95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Sempre ci si deve mettere in guardia da quanti vivono secondo la carne e secondo la carne insegnano. Ecco come già il Siracide chiedeva di non prestare attenzione a tutti i consigli e i suggerimenti che giungono al nostro orecchio:</w:t>
      </w:r>
    </w:p>
    <w:p w14:paraId="508F7F2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2C0EFC3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55EF01D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w:t>
      </w:r>
      <w:r w:rsidRPr="00223DC9">
        <w:rPr>
          <w:rFonts w:ascii="Arial" w:hAnsi="Arial" w:cs="Arial"/>
          <w:bCs/>
          <w:i/>
          <w:iCs/>
          <w:sz w:val="22"/>
          <w:szCs w:val="24"/>
        </w:rPr>
        <w:lastRenderedPageBreak/>
        <w:t>per spiare. Per tutte queste cose invoca l’Altissimo, perché guidi la tua via secondo verità.</w:t>
      </w:r>
    </w:p>
    <w:p w14:paraId="4D26FEA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Principio di ogni opera è la parola, prima di ogni azione c’è la riflessione. Radice di ogni mutamento è il cuore, da cui derivano quattro scelte: bene e male, vita e morte, ma su tutto domina sempre la lingua.</w:t>
      </w:r>
    </w:p>
    <w:p w14:paraId="6C04538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7D05AD2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Un uomo saggio è colmato di benedizioni, tutti quelli che lo vedono lo proclamano beato. La vita dell’uomo ha i giorni contati, ma i giorni d’Israele sono senza numero. Il saggio ottiene fiducia tra il suo popolo, e il suo nome vivrà per sempre. 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5DD15B4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Sull’adulatore, sul bugiardo, sul mentitore, sull’ingannatore è giusto ascoltare anche questa Parola del Siracide.</w:t>
      </w:r>
    </w:p>
    <w:p w14:paraId="43A8B5F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3A58F35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Signore ha dato a noi il suo Santo Spirito perché possiamo guardarci da ogni falso maestro e da ogni falso profeta. Se cresciamo nello Spirito Santo, cresceremo anche in sano discernimento. Se non cresciamo nello Spirito Santo, il nostro discernimento sarà nel rinnegamento di ogni verità divina rivelata e anche di rinnegamento di ogni verità storica. Agiremo da bocca di Satana e non da bocca dello Spirito Santo. La colpa è però solo nostra. </w:t>
      </w:r>
    </w:p>
    <w:p w14:paraId="017CE03A" w14:textId="77777777" w:rsidR="00223DC9" w:rsidRPr="00223DC9" w:rsidRDefault="00223DC9" w:rsidP="00223DC9">
      <w:pPr>
        <w:spacing w:after="120"/>
        <w:ind w:left="567" w:right="567"/>
        <w:jc w:val="both"/>
        <w:rPr>
          <w:rFonts w:ascii="Arial" w:hAnsi="Arial" w:cs="Arial"/>
          <w:i/>
          <w:iCs/>
          <w:sz w:val="22"/>
          <w:szCs w:val="22"/>
        </w:rPr>
      </w:pPr>
      <w:r w:rsidRPr="00223DC9">
        <w:rPr>
          <w:rFonts w:ascii="Arial" w:hAnsi="Arial" w:cs="Arial"/>
          <w:i/>
          <w:iCs/>
          <w:sz w:val="22"/>
          <w:szCs w:val="22"/>
        </w:rPr>
        <w:lastRenderedPageBreak/>
        <w:t>Sono sobillatori pieni di acredine, che agiscono secondo le loro passioni; la loro bocca proferisce parole orgogliose e, per interesse, circondano le persone di adulazione.</w:t>
      </w:r>
    </w:p>
    <w:p w14:paraId="2EB2AF58" w14:textId="77777777" w:rsidR="00223DC9" w:rsidRPr="00223DC9" w:rsidRDefault="00223DC9" w:rsidP="00223DC9">
      <w:pPr>
        <w:spacing w:after="120"/>
        <w:jc w:val="both"/>
        <w:rPr>
          <w:rFonts w:ascii="Arial" w:hAnsi="Arial" w:cs="Arial"/>
          <w:bCs/>
          <w:sz w:val="24"/>
          <w:szCs w:val="24"/>
        </w:rPr>
      </w:pPr>
    </w:p>
    <w:p w14:paraId="17FD8522"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QUINTA VERITÀ</w:t>
      </w:r>
    </w:p>
    <w:p w14:paraId="73E9373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Ora Giuda chiede ai discepoli di Gesù di ricordarsi </w:t>
      </w:r>
      <w:r w:rsidRPr="00223DC9">
        <w:rPr>
          <w:rFonts w:ascii="Arial" w:hAnsi="Arial" w:cs="Arial"/>
          <w:bCs/>
          <w:i/>
          <w:iCs/>
          <w:sz w:val="24"/>
          <w:szCs w:val="24"/>
        </w:rPr>
        <w:t>delle cose che furono predette dagli Apostoli del Signore nostro Gesù Cristo</w:t>
      </w:r>
      <w:r w:rsidRPr="00223DC9">
        <w:rPr>
          <w:rFonts w:ascii="Arial" w:hAnsi="Arial" w:cs="Arial"/>
          <w:bCs/>
          <w:sz w:val="24"/>
          <w:szCs w:val="24"/>
        </w:rPr>
        <w:t xml:space="preserve">. Di quali cose ci si deve ricordare? </w:t>
      </w:r>
      <w:r w:rsidRPr="00223DC9">
        <w:rPr>
          <w:rFonts w:ascii="Arial" w:hAnsi="Arial" w:cs="Arial"/>
          <w:bCs/>
          <w:i/>
          <w:iCs/>
          <w:sz w:val="24"/>
          <w:szCs w:val="24"/>
        </w:rPr>
        <w:t>Essi dicevano: “Alla fine dei tempi vi saranno impostori, che si comporteranno secondo le loro empie passioni”.</w:t>
      </w:r>
      <w:r w:rsidRPr="00223DC9">
        <w:rPr>
          <w:rFonts w:ascii="Arial" w:hAnsi="Arial" w:cs="Arial"/>
          <w:bCs/>
          <w:sz w:val="24"/>
          <w:szCs w:val="24"/>
        </w:rPr>
        <w:t xml:space="preserve"> Chi sono questi impostori? </w:t>
      </w:r>
      <w:r w:rsidRPr="00223DC9">
        <w:rPr>
          <w:rFonts w:ascii="Arial" w:hAnsi="Arial" w:cs="Arial"/>
          <w:bCs/>
          <w:i/>
          <w:iCs/>
          <w:sz w:val="24"/>
          <w:szCs w:val="24"/>
        </w:rPr>
        <w:t>Sono quelli che provocano divisione, gente che vive di istinti, ma non ha lo Spirito</w:t>
      </w:r>
      <w:r w:rsidRPr="00223DC9">
        <w:rPr>
          <w:rFonts w:ascii="Arial" w:hAnsi="Arial" w:cs="Arial"/>
          <w:bCs/>
          <w:sz w:val="24"/>
          <w:szCs w:val="24"/>
        </w:rPr>
        <w:t>.</w:t>
      </w:r>
    </w:p>
    <w:p w14:paraId="54F9051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Sugli ultimi tempi riportiamo ora l‘insegnamento dell’Apostolo Matteo, dell’Apostolo Pietro, dell’Apostolo Paolo:</w:t>
      </w:r>
    </w:p>
    <w:p w14:paraId="704581E5"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 xml:space="preserve">Le cose predette da Gesù nel Vangelo secondo Matteo </w:t>
      </w:r>
    </w:p>
    <w:p w14:paraId="35952B0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36A0505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Al monte degli Ulivi poi, sedutosi, i discepoli gli si avvicinarono e, in disparte, gli dissero: «Di’ a noi quando accadranno queste cose e quale sarà il segno della tua venuta e della fine del mondo».</w:t>
      </w:r>
    </w:p>
    <w:p w14:paraId="3F36ADD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2FB7C63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383C96F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0778007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21B65EF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Allora, se qualcuno vi dirà: “Ecco, il Cristo è qui”, oppure: “È là”, non credeteci; perché sorgeranno falsi cristi e falsi profeti e faranno grandi segni </w:t>
      </w:r>
      <w:r w:rsidRPr="00223DC9">
        <w:rPr>
          <w:rFonts w:ascii="Arial" w:hAnsi="Arial" w:cs="Arial"/>
          <w:bCs/>
          <w:i/>
          <w:iCs/>
          <w:sz w:val="22"/>
          <w:szCs w:val="24"/>
        </w:rPr>
        <w:lastRenderedPageBreak/>
        <w:t>e miracoli, così da ingannare, se possibile, anche gli eletti. Ecco, io ve l’ho predetto.</w:t>
      </w:r>
    </w:p>
    <w:p w14:paraId="6C66417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Se dunque vi diranno: “Ecco, è nel deserto”, non andateci; “Ecco, è in casa”, non credeteci. Infatti, come la folgore viene da oriente e brilla fino a occidente, così sarà la venuta del Figlio dell’uomo. Dovunque sia il cadavere, lì si raduneranno gli avvoltoi.</w:t>
      </w:r>
    </w:p>
    <w:p w14:paraId="29EA1EE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Subito dopo la tribolazione di quei giorni,</w:t>
      </w:r>
    </w:p>
    <w:p w14:paraId="15AFCE3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il sole si oscurerà, la luna non darà più la sua luce, le stelle cadranno dal cielo e le potenze dei cieli saranno sconvolte.</w:t>
      </w:r>
    </w:p>
    <w:p w14:paraId="148624F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7943DDA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3B9C5BE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Quanto a quel giorno e a quell’ora, nessuno lo sa, né gli angeli del cielo né il Figlio, ma solo il Padre.</w:t>
      </w:r>
    </w:p>
    <w:p w14:paraId="787E011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14FC78D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34B5A86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380A4365"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Le cose predette dall’Apostolo Pietro</w:t>
      </w:r>
    </w:p>
    <w:p w14:paraId="7CC85A9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w:t>
      </w:r>
      <w:r w:rsidRPr="00223DC9">
        <w:rPr>
          <w:rFonts w:ascii="Arial" w:hAnsi="Arial" w:cs="Arial"/>
          <w:bCs/>
          <w:i/>
          <w:iCs/>
          <w:sz w:val="22"/>
          <w:szCs w:val="24"/>
        </w:rPr>
        <w:lastRenderedPageBreak/>
        <w:t>verità sarà coperta di disprezzo. Nella loro cupidigia vi sfrutteranno con parole false; ma per loro la condanna è in atto ormai da tempo e la loro rovina non si fa attendere.</w:t>
      </w:r>
    </w:p>
    <w:p w14:paraId="2D478DE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2D1C6C6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3676905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7D8B4D69"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Le cose predette dall’Apostolo Paolo</w:t>
      </w:r>
    </w:p>
    <w:p w14:paraId="6425BB1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w:t>
      </w:r>
      <w:r w:rsidRPr="00223DC9">
        <w:rPr>
          <w:rFonts w:ascii="Arial" w:hAnsi="Arial" w:cs="Arial"/>
          <w:bCs/>
          <w:i/>
          <w:iCs/>
          <w:sz w:val="22"/>
          <w:szCs w:val="24"/>
        </w:rPr>
        <w:lastRenderedPageBreak/>
        <w:t xml:space="preserve">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(2Pt 3,1-9). </w:t>
      </w:r>
    </w:p>
    <w:p w14:paraId="16883F0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Ogni giorno per noi è la fine del tempo, perché ogni giorno per noi potrebbe essere l’ultimo. I discepoli di Gesù ogni giorno devono prestare molta attenzione, perché ogni giorno nella Chiesa sorgono falsi profeti, falsi maestri, anticristi. </w:t>
      </w:r>
    </w:p>
    <w:p w14:paraId="03E77E56"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Così l’Apostolo Giovanni nella sua Prima Lettera:</w:t>
      </w:r>
    </w:p>
    <w:p w14:paraId="62E66DF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3D14F2C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Quanto a voi, quello che avete udito da principio rimanga in voi. Se rimane in voi quello che avete udito da principio, anche voi rimarrete nel Figlio e nel Padre. E questa è la promessa che egli ci ha fatto: la vita eterna.</w:t>
      </w:r>
    </w:p>
    <w:p w14:paraId="67B2543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3F54D9D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 ora, figlioli, rimanete in lui, perché possiamo avere fiducia quando egli si manifesterà e non veniamo da lui svergognati alla sua venuta. Se sapete che egli è giusto, sappiate anche che chiunque opera la giustizia, è stato generato da lui (1Gv 2,18-29). </w:t>
      </w:r>
    </w:p>
    <w:p w14:paraId="353587C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61A707D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w:t>
      </w:r>
      <w:r w:rsidRPr="00223DC9">
        <w:rPr>
          <w:rFonts w:ascii="Arial" w:hAnsi="Arial" w:cs="Arial"/>
          <w:bCs/>
          <w:i/>
          <w:iCs/>
          <w:sz w:val="22"/>
          <w:szCs w:val="24"/>
        </w:rPr>
        <w:lastRenderedPageBreak/>
        <w:t>generato da Dio vince il mondo; e questa è la vittoria che ha vinto il mondo: la nostra fede.</w:t>
      </w:r>
    </w:p>
    <w:p w14:paraId="5FE439B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5187ECD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Lo Spirito Santo ha parlato a noi secondo purissima verità. Chi è in Lui, lo ascolta e si tiene lontano da quanti vogliono la sua perdizione eterna. Chi non è in Lui, sempre ascolterà ogni falso maestro e ogni falso profeta e per lui la rovina sarà eterna. La nostra eternità è nelle nostre mani.</w:t>
      </w:r>
    </w:p>
    <w:p w14:paraId="6694C9A4" w14:textId="77777777" w:rsidR="00223DC9" w:rsidRPr="00223DC9" w:rsidRDefault="00223DC9" w:rsidP="00223DC9">
      <w:pPr>
        <w:spacing w:after="120"/>
        <w:ind w:left="567" w:right="567"/>
        <w:jc w:val="both"/>
        <w:rPr>
          <w:rFonts w:ascii="Arial" w:hAnsi="Arial" w:cs="Arial"/>
          <w:i/>
          <w:iCs/>
          <w:sz w:val="22"/>
          <w:szCs w:val="22"/>
        </w:rPr>
      </w:pPr>
      <w:r w:rsidRPr="00223DC9">
        <w:rPr>
          <w:rFonts w:ascii="Arial" w:hAnsi="Arial" w:cs="Arial"/>
          <w:i/>
          <w:iCs/>
          <w:sz w:val="22"/>
          <w:szCs w:val="22"/>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75088FD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Dopo aver messo in luce la vita dei falsi maestri e dei falsi pastori, vita fatta di parole e di opere malvage, Giuda esorta i discepoli di Gesù a costruire ognuno se stesso e tutti insieme sopra la santissima fede. La fede è santissima, se viene edificata sulla santissima Parola del Signore, secondo la santissima verità che lo Spirito Santo ha messo in ogni Parola. Mai una fede potrà essere santissima, se santissima e purissima non è la Parola del Signore.</w:t>
      </w:r>
    </w:p>
    <w:p w14:paraId="6483F1B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ora due vie indicate a noi da Giuda per essere certi che stiamo costruendo noi stessi sulla santissima fede. </w:t>
      </w:r>
    </w:p>
    <w:p w14:paraId="34DCF0F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prima via si percorre se preghiamo nello Spirito Santo. Si prega nello Spirito Santo se si prega nella sapienza, nell’intelligenza, nel consiglio, nella fortezza, nella scienza, nella pietà, nel timore del Signore che sono il frutto dell’abitazione dello Spirito del Signore in noi. Chi vive secondo la carne, mai potrà pregare nello Spirito Santo e la sua preghiera è vana.</w:t>
      </w:r>
    </w:p>
    <w:p w14:paraId="1B160F40"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Ecco ora due esempi di preghiera nello Spirito Santo. La prima preghiera è della Madre del Signore, la seconda è di Cristo Gesù.</w:t>
      </w:r>
    </w:p>
    <w:p w14:paraId="3853CEF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02377C8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 </w:t>
      </w:r>
    </w:p>
    <w:p w14:paraId="25AFF8C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10,21-24). </w:t>
      </w:r>
    </w:p>
    <w:p w14:paraId="6AE74ED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seconda via si percorre, conservandoci nell’amore di Dio. Quando ci si conserva nell’amore di Dio? Quando noi  obbediamo ad ogni sua Parola. </w:t>
      </w:r>
    </w:p>
    <w:p w14:paraId="46C99F6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noi obbediamo alla sua Parola sempre il Signore farà maturare dalla nostra obbedienza un frutto di amore per tutto il corpo di Cristo Gesù. </w:t>
      </w:r>
    </w:p>
    <w:p w14:paraId="3FF5C6F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Dove non c’è obbedienza alla Parola non c’è l’amore di Dio che governa la nostra vita. Obbedienza alla Parola e amore di Dio sono l’uno l’albero e l’altra il suo frutto.  Noi ci conserviamo nell’amore di Dio nella misura in cui obbediamo alla Parola del Signore, secondo la purissima verità dello Spirito Santo. </w:t>
      </w:r>
    </w:p>
    <w:p w14:paraId="52DF4F5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Ci possiamo edificare sulla santissima fede, pregando nello Spirito Santo e conservandoci nell’amore di Dio, solo però se attendiamo la misericordia del Signore nostro Gesù Cristo.  </w:t>
      </w:r>
    </w:p>
    <w:p w14:paraId="5BF4AE3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Cosa è la misericordia del Signore nostro Gesù Cristo? È il dono che Lui ci ha di aprire per noi le porte del suo regno eterno. A chi il Signore nostro Gesù Cristo aprirà le porte del suo regno? A tutti coloro che hanno edificato se stessi sulla santissima fede, pregando nello Spirito Santo e conservandosi nell’amore di Dio. A tutti coloro che vivendo nel suo Vangelo hanno atteso la sua misericordia.</w:t>
      </w:r>
    </w:p>
    <w:p w14:paraId="54CCC22F"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Ecco come l’Apostolo Paolo attende la misericordia del Signore nostro Gesù Cristo. Questa sua attesa è rivelata nella sua Seconda Lettera a Timoteo:</w:t>
      </w:r>
    </w:p>
    <w:p w14:paraId="4E425A1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628810F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Chi può attendere la misericordia del Signore del Signore nostro Gesù Cristo per la vita eterna? Solo coloro che hanno edificato la loro casa sulla sua Parola. La </w:t>
      </w:r>
      <w:r w:rsidRPr="00223DC9">
        <w:rPr>
          <w:rFonts w:ascii="Arial" w:hAnsi="Arial" w:cs="Arial"/>
          <w:bCs/>
          <w:sz w:val="24"/>
          <w:szCs w:val="24"/>
        </w:rPr>
        <w:lastRenderedPageBreak/>
        <w:t>Parola di Gesù è solo quella contenuta nel suo Santo Vangelo, Parola a noi trasmessa dai suoi Santi Apostoli ed Evangelisti:</w:t>
      </w:r>
    </w:p>
    <w:p w14:paraId="18FF5B9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Entrate per la porta stretta, perché larga è la porta e spaziosa la via che conduce alla perdizione, e molti sono quelli che vi entrano. Quanto stretta è la porta e angusta la via che conduce alla vita, e pochi sono quelli che la trovano!</w:t>
      </w:r>
    </w:p>
    <w:p w14:paraId="1769D93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2BE1A1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1FCF1A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3FCE633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Chi non costruisce la sua casa sulla Parola del Signore non può attendere la sua misericordia. Non cammina sulla via della verità, della luce, del vero amore. </w:t>
      </w:r>
    </w:p>
    <w:p w14:paraId="6BC0F185" w14:textId="77777777" w:rsidR="00223DC9" w:rsidRPr="00223DC9" w:rsidRDefault="00223DC9" w:rsidP="00223DC9">
      <w:pPr>
        <w:spacing w:after="120"/>
        <w:ind w:left="567" w:right="567"/>
        <w:jc w:val="both"/>
        <w:rPr>
          <w:rFonts w:ascii="Arial" w:hAnsi="Arial" w:cs="Arial"/>
          <w:i/>
          <w:iCs/>
          <w:sz w:val="22"/>
          <w:szCs w:val="22"/>
        </w:rPr>
      </w:pPr>
      <w:r w:rsidRPr="00223DC9">
        <w:rPr>
          <w:rFonts w:ascii="Arial" w:hAnsi="Arial" w:cs="Arial"/>
          <w:i/>
          <w:iCs/>
          <w:sz w:val="22"/>
          <w:szCs w:val="22"/>
        </w:rPr>
        <w:t xml:space="preserve">Voi invece, carissimi, costruite voi stessi sopra la vostra santissima fede, pregate nello Spirito Santo, conservatevi nell’amore di Dio, attendendo la misericordia del Signore nostro Gesù Cristo per la vita eterna. </w:t>
      </w:r>
    </w:p>
    <w:p w14:paraId="63FE728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Ogni discepolo di Gesù non vive solo per se stesso, per realizzare solo la sua salvezza. Lui realizza la sua salvezza realizzando la salvezza dei suoi fratelli di fede e la salvezza di ogni altro uomo.</w:t>
      </w:r>
    </w:p>
    <w:p w14:paraId="337C7E9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allora cosa chiede Giuda ai discepoli di Gesù: </w:t>
      </w:r>
      <w:r w:rsidRPr="00223DC9">
        <w:rPr>
          <w:rFonts w:ascii="Arial" w:hAnsi="Arial" w:cs="Arial"/>
          <w:bCs/>
          <w:i/>
          <w:iCs/>
          <w:sz w:val="24"/>
          <w:szCs w:val="24"/>
        </w:rPr>
        <w:t>Siate misericordiosi verso quelli che sono indecisi e salvateli strappandoli dal fuoco</w:t>
      </w:r>
      <w:r w:rsidRPr="00223DC9">
        <w:rPr>
          <w:rFonts w:ascii="Arial" w:hAnsi="Arial" w:cs="Arial"/>
          <w:bCs/>
          <w:sz w:val="24"/>
          <w:szCs w:val="24"/>
        </w:rPr>
        <w:t>.  L’indeciso è colui che vive di fede traballante.  Un poco crede, un poco non crede. Un poco cammina, un poco non cammina. Ora si mostra forte e dopo un istante si rivela assai debole. Costoro hanno bisogno di credenti forti che quotidianamente li esortano a perseverare con animo risoluto nel cammino verso la salvezza.</w:t>
      </w:r>
    </w:p>
    <w:p w14:paraId="4A10F64A"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Ecco l’esortazione dell’Apostolo Paolo nella Prima Lettera ai Tessalonicesi:</w:t>
      </w:r>
    </w:p>
    <w:p w14:paraId="07C55EC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w:t>
      </w:r>
      <w:r w:rsidRPr="00223DC9">
        <w:rPr>
          <w:rFonts w:ascii="Arial" w:hAnsi="Arial" w:cs="Arial"/>
          <w:bCs/>
          <w:i/>
          <w:iCs/>
          <w:sz w:val="22"/>
          <w:szCs w:val="24"/>
        </w:rPr>
        <w:lastRenderedPageBreak/>
        <w:t xml:space="preserve">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Fratelli, pregate anche per noi (1Ts 5,12-25). </w:t>
      </w:r>
    </w:p>
    <w:p w14:paraId="39D1053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Nel corpo di Cristo ogni membro deve prendersi di ogni altro membro. Non solo chi è posto in alto deve prendersi di chi è posto in basso. Ma anche chi è posto in basso deve prendersi cura di chi è posto in altro. </w:t>
      </w:r>
    </w:p>
    <w:p w14:paraId="22C175BB"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Anche di Gesù dice il Salmo che Lui cerca consolatori, ma invano:</w:t>
      </w:r>
    </w:p>
    <w:p w14:paraId="72CE589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w:t>
      </w:r>
    </w:p>
    <w:p w14:paraId="712A0BB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750FA05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7386894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0B4E90F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601C118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sono povero e sofferente: la tua salvezza, Dio, mi ponga al sicuro. Loderò il nome di Dio con un canto, lo magnificherò con un ringraziamento, che per </w:t>
      </w:r>
      <w:r w:rsidRPr="00223DC9">
        <w:rPr>
          <w:rFonts w:ascii="Arial" w:hAnsi="Arial" w:cs="Arial"/>
          <w:bCs/>
          <w:i/>
          <w:iCs/>
          <w:sz w:val="22"/>
          <w:szCs w:val="24"/>
        </w:rPr>
        <w:lastRenderedPageBreak/>
        <w:t xml:space="preserve">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 </w:t>
      </w:r>
    </w:p>
    <w:p w14:paraId="2FD9FC1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ancora cosa dovranno fare coloro che camminano nella verità verso coloro che nella verità non camminano: </w:t>
      </w:r>
      <w:r w:rsidRPr="00223DC9">
        <w:rPr>
          <w:rFonts w:ascii="Arial" w:hAnsi="Arial" w:cs="Arial"/>
          <w:bCs/>
          <w:i/>
          <w:iCs/>
          <w:sz w:val="24"/>
          <w:szCs w:val="24"/>
        </w:rPr>
        <w:t>di altri infine abbiate compassione con timore, stando lontano perfino dai vestiti, contaminati dal loro corpo</w:t>
      </w:r>
      <w:r w:rsidRPr="00223DC9">
        <w:rPr>
          <w:rFonts w:ascii="Arial" w:hAnsi="Arial" w:cs="Arial"/>
          <w:bCs/>
          <w:sz w:val="24"/>
          <w:szCs w:val="24"/>
        </w:rPr>
        <w:t xml:space="preserve">. Perché è necessario questo timore e questa somma attenzione? Tutto questo è richiesto perché la lebbra della loro falsità, del rinnegamento di Cristo Gesù, dell’eresia, delle tenebre non si attacchi su di noi e noi diveniamo lebbrosi nella fede come essi sono lebbrosi nella fede. </w:t>
      </w:r>
    </w:p>
    <w:p w14:paraId="58A86B6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Come si deve avere compassione di ogni lebbroso nel corpo ma sempre con somma vigilanza, così dobbiamo avere compassione di ogni lebbroso spirituale con somma vigilanza. Dobbiamo aiutare il lebbroso. Questa è la compassione. Non dobbiamo però prendere su di noi la sua lebbra. Questo significa che il discepolo di Gesù deve relazionarsi con ogni uomo sempre dal Vangelo secondo le regole del Vangelo. Se non viviamo il Vangelo, non siamo persone dalla retta fede. Il Vangelo va vissuto tutto, sempre, in ogni sua Parola. Una sola Parola non osservata e non siamo noi nel Vangelo.</w:t>
      </w:r>
    </w:p>
    <w:p w14:paraId="502D039E" w14:textId="77777777" w:rsidR="00223DC9" w:rsidRPr="00223DC9" w:rsidRDefault="00223DC9" w:rsidP="00223DC9">
      <w:pPr>
        <w:spacing w:after="120"/>
        <w:ind w:left="567" w:right="567"/>
        <w:jc w:val="both"/>
        <w:rPr>
          <w:rFonts w:ascii="Arial" w:hAnsi="Arial" w:cs="Arial"/>
          <w:i/>
          <w:iCs/>
          <w:sz w:val="22"/>
          <w:szCs w:val="22"/>
        </w:rPr>
      </w:pPr>
      <w:r w:rsidRPr="00223DC9">
        <w:rPr>
          <w:rFonts w:ascii="Arial" w:hAnsi="Arial" w:cs="Arial"/>
          <w:i/>
          <w:iCs/>
          <w:sz w:val="22"/>
          <w:szCs w:val="22"/>
        </w:rPr>
        <w:t>Siate misericordiosi verso quelli che sono indecisi e salvateli strappandoli dal fuoco; di altri infine abbiate compassione con timore, stando lontani perfino dai vestiti, contaminati dal loro corpo.</w:t>
      </w:r>
    </w:p>
    <w:p w14:paraId="69F09CE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Lettera si chiude con una solenne dossologia.</w:t>
      </w:r>
      <w:r w:rsidRPr="00223DC9">
        <w:rPr>
          <w:rFonts w:ascii="Arial" w:hAnsi="Arial" w:cs="Arial"/>
          <w:bCs/>
          <w:i/>
          <w:iCs/>
          <w:sz w:val="24"/>
          <w:szCs w:val="24"/>
        </w:rPr>
        <w:t xml:space="preserve"> Al nostro Dio va ogni gloria, maestà, forza e potenza prima di ogni tempo, ora e per sempre</w:t>
      </w:r>
      <w:r w:rsidRPr="00223DC9">
        <w:rPr>
          <w:rFonts w:ascii="Arial" w:hAnsi="Arial" w:cs="Arial"/>
          <w:bCs/>
          <w:sz w:val="24"/>
          <w:szCs w:val="24"/>
        </w:rPr>
        <w:t>.</w:t>
      </w:r>
    </w:p>
    <w:p w14:paraId="4EBF9E2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Perché prima di ogni tempo? Perché Lui è prima del tempo. Il tempo inizia con la creazione. Il nostro Dio è eterno. La creazione inizia nel tempo. Essa però non finisce con la fine del tempo. L’uomo è creato per l’immoralità.</w:t>
      </w:r>
    </w:p>
    <w:p w14:paraId="282361B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gloria e l’onore vanno dati a Dio ora e per sempre, perché Lui è il Signore e il Dio eterno. Lui è il Signore e il Dio della nostra vita. Lui è il nostro Creatore, il nostro Salvatore, il nostro Redentore, la nostra vita eterna. Lui è la nostra grazia, la nostra luce, la nostra verità, da sempre e per sempre. </w:t>
      </w:r>
    </w:p>
    <w:p w14:paraId="7069572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Chi è ancora il nostro Dio? Egli è colui che può preservarci da ogni caduta e farci comparire davanti alla sua gloria senza difetti e colmi di gioia. Il nostro Dio ci precede con la sua grazia e con la sua grazia ci accompagna. Solo per sua grazia noi possiamo comparire davanti alla sua gloria senza difetti e colmi di gioia. La sua grazia è la sua misericordia. La sua misericordia è Cristo Crocifisso.</w:t>
      </w:r>
    </w:p>
    <w:p w14:paraId="1440E4D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A chi va ogni gloria, maestà, forza e potenza prima di ogni tempo, ora e per sempre? All’unico Dio, nostro salvatore, per mezzo di Gesù Cristo nostro Signore. Come va innalzata questa preghiera di benedizione e di lode? Nello Spirito Santo. Ecco la nostra vera preghiera: nello Spirito Santo, per Cristo nostro Signore, all’unico Dio e Padre del Signore nostro Gesù Cristo.</w:t>
      </w:r>
    </w:p>
    <w:p w14:paraId="18988B3D" w14:textId="77777777" w:rsidR="00223DC9" w:rsidRPr="00223DC9" w:rsidRDefault="00223DC9" w:rsidP="00223DC9">
      <w:pPr>
        <w:spacing w:after="120"/>
        <w:ind w:left="567" w:right="567"/>
        <w:jc w:val="both"/>
        <w:rPr>
          <w:rFonts w:ascii="Arial" w:hAnsi="Arial" w:cs="Arial"/>
          <w:i/>
          <w:iCs/>
          <w:sz w:val="22"/>
          <w:szCs w:val="22"/>
        </w:rPr>
      </w:pPr>
      <w:r w:rsidRPr="00223DC9">
        <w:rPr>
          <w:rFonts w:ascii="Arial" w:hAnsi="Arial" w:cs="Arial"/>
          <w:i/>
          <w:iCs/>
          <w:sz w:val="22"/>
          <w:szCs w:val="22"/>
        </w:rPr>
        <w:lastRenderedPageBreak/>
        <w:t>A colui che può preservarvi da ogni caduta e farvi comparire davanti alla sua gloria senza difetti e colmi di gioia, all’unico Dio, nostro salvatore, per mezzo di Gesù Cristo nostro Signore, gloria, maestà, forza e potenza prima di ogni tempo, ora e per sempre. Amen</w:t>
      </w:r>
    </w:p>
    <w:p w14:paraId="2F22694B" w14:textId="77777777" w:rsidR="00223DC9" w:rsidRPr="00223DC9" w:rsidRDefault="00223DC9" w:rsidP="00223DC9">
      <w:pPr>
        <w:spacing w:after="120"/>
        <w:jc w:val="both"/>
        <w:rPr>
          <w:rFonts w:ascii="Arial" w:hAnsi="Arial" w:cs="Arial"/>
          <w:sz w:val="24"/>
          <w:szCs w:val="24"/>
        </w:rPr>
      </w:pPr>
      <w:r w:rsidRPr="00223DC9">
        <w:rPr>
          <w:rFonts w:ascii="Arial" w:hAnsi="Arial" w:cs="Arial"/>
          <w:sz w:val="24"/>
          <w:szCs w:val="24"/>
        </w:rPr>
        <w:t xml:space="preserve">Quando la nostra preghiera è fatta nello Spirito Santo? Quando noi camminiamo nella sua verità. Quando la preghiera è fatta per Cristo Gesù? Quando noi obbediamo ad ogni sua Parola. Il cristiano deve sempre abitare con l’anima, lo spirito, il corpo nel Vangelo. È vana ogni preghiera che è fatta fuori dal Vangelo.  Se è fatta fuori del Vangelo deve essere fatta perché si ritorni nel Vangelo. </w:t>
      </w:r>
    </w:p>
    <w:p w14:paraId="562E3CAF" w14:textId="77777777" w:rsidR="00223DC9" w:rsidRPr="00223DC9" w:rsidRDefault="00223DC9" w:rsidP="00223DC9">
      <w:pPr>
        <w:spacing w:after="120"/>
        <w:jc w:val="both"/>
        <w:rPr>
          <w:rFonts w:ascii="Arial" w:hAnsi="Arial" w:cs="Arial"/>
          <w:sz w:val="24"/>
          <w:szCs w:val="24"/>
        </w:rPr>
      </w:pPr>
      <w:r w:rsidRPr="00223DC9">
        <w:rPr>
          <w:rFonts w:ascii="Arial" w:hAnsi="Arial" w:cs="Arial"/>
          <w:sz w:val="24"/>
          <w:szCs w:val="24"/>
        </w:rPr>
        <w:t xml:space="preserve">Leggiamo ora tutto il testo della Lettera: </w:t>
      </w:r>
    </w:p>
    <w:p w14:paraId="46DAE8A1" w14:textId="77777777" w:rsidR="00223DC9" w:rsidRPr="00223DC9" w:rsidRDefault="00223DC9" w:rsidP="00223DC9">
      <w:pPr>
        <w:spacing w:after="120"/>
        <w:ind w:left="567" w:right="567"/>
        <w:jc w:val="both"/>
        <w:rPr>
          <w:rFonts w:ascii="Arial" w:hAnsi="Arial" w:cs="Arial"/>
          <w:i/>
          <w:iCs/>
          <w:sz w:val="22"/>
          <w:szCs w:val="22"/>
        </w:rPr>
      </w:pPr>
      <w:bookmarkStart w:id="39" w:name="_Hlk164027629"/>
      <w:r w:rsidRPr="00223DC9">
        <w:rPr>
          <w:rFonts w:ascii="Arial" w:hAnsi="Arial" w:cs="Arial"/>
          <w:i/>
          <w:iCs/>
          <w:sz w:val="22"/>
          <w:szCs w:val="22"/>
        </w:rPr>
        <w:t>Giuda, servo di Gesù Cristo e fratello di Giacomo, a coloro che sono prediletti, amati in Dio Padre e custoditi da Gesù Cristo, a voi siano date in abbondanza misericordia, pace e carità.</w:t>
      </w:r>
    </w:p>
    <w:p w14:paraId="571B4746" w14:textId="77777777" w:rsidR="00223DC9" w:rsidRPr="00223DC9" w:rsidRDefault="00223DC9" w:rsidP="00223DC9">
      <w:pPr>
        <w:spacing w:after="120"/>
        <w:ind w:left="567" w:right="567"/>
        <w:jc w:val="both"/>
        <w:rPr>
          <w:rFonts w:ascii="Arial" w:hAnsi="Arial" w:cs="Arial"/>
          <w:i/>
          <w:iCs/>
          <w:sz w:val="22"/>
          <w:szCs w:val="22"/>
        </w:rPr>
      </w:pPr>
      <w:r w:rsidRPr="00223DC9">
        <w:rPr>
          <w:rFonts w:ascii="Arial" w:hAnsi="Arial" w:cs="Arial"/>
          <w:i/>
          <w:iCs/>
          <w:sz w:val="22"/>
          <w:szCs w:val="22"/>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4C8A19A7" w14:textId="77777777" w:rsidR="00223DC9" w:rsidRPr="00223DC9" w:rsidRDefault="00223DC9" w:rsidP="00223DC9">
      <w:pPr>
        <w:spacing w:after="120"/>
        <w:ind w:left="567" w:right="567"/>
        <w:jc w:val="both"/>
        <w:rPr>
          <w:rFonts w:ascii="Arial" w:hAnsi="Arial" w:cs="Arial"/>
          <w:i/>
          <w:iCs/>
          <w:sz w:val="22"/>
          <w:szCs w:val="22"/>
        </w:rPr>
      </w:pPr>
      <w:r w:rsidRPr="00223DC9">
        <w:rPr>
          <w:rFonts w:ascii="Arial" w:hAnsi="Arial" w:cs="Arial"/>
          <w:i/>
          <w:iCs/>
          <w:sz w:val="22"/>
          <w:szCs w:val="22"/>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6906F19C" w14:textId="77777777" w:rsidR="00223DC9" w:rsidRPr="00223DC9" w:rsidRDefault="00223DC9" w:rsidP="00223DC9">
      <w:pPr>
        <w:spacing w:after="120"/>
        <w:ind w:left="567" w:right="567"/>
        <w:jc w:val="both"/>
        <w:rPr>
          <w:rFonts w:ascii="Arial" w:hAnsi="Arial" w:cs="Arial"/>
          <w:i/>
          <w:iCs/>
          <w:sz w:val="22"/>
          <w:szCs w:val="22"/>
        </w:rPr>
      </w:pPr>
      <w:r w:rsidRPr="00223DC9">
        <w:rPr>
          <w:rFonts w:ascii="Arial" w:hAnsi="Arial" w:cs="Arial"/>
          <w:i/>
          <w:iCs/>
          <w:sz w:val="22"/>
          <w:szCs w:val="22"/>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4A6FD49F" w14:textId="77777777" w:rsidR="00223DC9" w:rsidRPr="00223DC9" w:rsidRDefault="00223DC9" w:rsidP="00223DC9">
      <w:pPr>
        <w:spacing w:after="120"/>
        <w:ind w:left="567" w:right="567"/>
        <w:jc w:val="both"/>
        <w:rPr>
          <w:rFonts w:ascii="Arial" w:hAnsi="Arial" w:cs="Arial"/>
          <w:i/>
          <w:iCs/>
          <w:sz w:val="22"/>
          <w:szCs w:val="22"/>
        </w:rPr>
      </w:pPr>
      <w:r w:rsidRPr="00223DC9">
        <w:rPr>
          <w:rFonts w:ascii="Arial" w:hAnsi="Arial" w:cs="Arial"/>
          <w:i/>
          <w:iCs/>
          <w:sz w:val="22"/>
          <w:szCs w:val="22"/>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3F3CC7A1" w14:textId="77777777" w:rsidR="00223DC9" w:rsidRPr="00223DC9" w:rsidRDefault="00223DC9" w:rsidP="00223DC9">
      <w:pPr>
        <w:spacing w:after="120"/>
        <w:ind w:left="567" w:right="567"/>
        <w:jc w:val="both"/>
        <w:rPr>
          <w:rFonts w:ascii="Arial" w:hAnsi="Arial" w:cs="Arial"/>
          <w:i/>
          <w:iCs/>
          <w:sz w:val="22"/>
          <w:szCs w:val="22"/>
        </w:rPr>
      </w:pPr>
      <w:r w:rsidRPr="00223DC9">
        <w:rPr>
          <w:rFonts w:ascii="Arial" w:hAnsi="Arial" w:cs="Arial"/>
          <w:i/>
          <w:iCs/>
          <w:sz w:val="22"/>
          <w:szCs w:val="22"/>
        </w:rPr>
        <w:t xml:space="preserve">Ma voi, o carissimi, ricordatevi delle cose che furono predette dagli apostoli del Signore nostro Gesù Cristo. Essi vi dicevano: «Alla fine dei tempi vi </w:t>
      </w:r>
      <w:r w:rsidRPr="00223DC9">
        <w:rPr>
          <w:rFonts w:ascii="Arial" w:hAnsi="Arial" w:cs="Arial"/>
          <w:i/>
          <w:iCs/>
          <w:sz w:val="22"/>
          <w:szCs w:val="22"/>
        </w:rPr>
        <w:lastRenderedPageBreak/>
        <w:t>saranno impostori, che si comporteranno secondo le loro empie passioni». Tali sono quelli che provocano divisioni, gente che vive di istinti, ma non ha lo Spirito.</w:t>
      </w:r>
    </w:p>
    <w:p w14:paraId="19C34C99" w14:textId="77777777" w:rsidR="00223DC9" w:rsidRPr="00223DC9" w:rsidRDefault="00223DC9" w:rsidP="00223DC9">
      <w:pPr>
        <w:spacing w:after="120"/>
        <w:ind w:left="567" w:right="567"/>
        <w:jc w:val="both"/>
        <w:rPr>
          <w:rFonts w:ascii="Arial" w:hAnsi="Arial" w:cs="Arial"/>
          <w:i/>
          <w:iCs/>
          <w:sz w:val="22"/>
          <w:szCs w:val="22"/>
        </w:rPr>
      </w:pPr>
      <w:r w:rsidRPr="00223DC9">
        <w:rPr>
          <w:rFonts w:ascii="Arial" w:hAnsi="Arial" w:cs="Arial"/>
          <w:i/>
          <w:iCs/>
          <w:sz w:val="22"/>
          <w:szCs w:val="22"/>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745E4CA4" w14:textId="77777777" w:rsidR="00223DC9" w:rsidRPr="00223DC9" w:rsidRDefault="00223DC9" w:rsidP="00223DC9">
      <w:pPr>
        <w:spacing w:after="120"/>
        <w:ind w:left="567" w:right="567"/>
        <w:jc w:val="both"/>
        <w:rPr>
          <w:rFonts w:ascii="Arial" w:hAnsi="Arial" w:cs="Arial"/>
          <w:i/>
          <w:iCs/>
          <w:sz w:val="22"/>
          <w:szCs w:val="22"/>
        </w:rPr>
      </w:pPr>
      <w:r w:rsidRPr="00223DC9">
        <w:rPr>
          <w:rFonts w:ascii="Arial" w:hAnsi="Arial" w:cs="Arial"/>
          <w:i/>
          <w:iCs/>
          <w:sz w:val="22"/>
          <w:szCs w:val="22"/>
        </w:rPr>
        <w:t>A colui che può preservarvi da ogni caduta e farvi comparire davanti alla sua gloria senza difetti e colmi di gioia, all’unico Dio, nostro salvatore, per mezzo di Gesù Cristo nostro Signore, gloria, maestà, forza e potenza prima di ogni tempo, ora e per sempre. Amen</w:t>
      </w:r>
    </w:p>
    <w:bookmarkEnd w:id="39"/>
    <w:p w14:paraId="60AF1F38" w14:textId="77777777" w:rsidR="00223DC9" w:rsidRPr="00223DC9" w:rsidRDefault="00223DC9" w:rsidP="00223DC9">
      <w:pPr>
        <w:spacing w:after="120"/>
        <w:ind w:left="567" w:right="567"/>
        <w:jc w:val="both"/>
        <w:rPr>
          <w:rFonts w:ascii="Arial" w:hAnsi="Arial" w:cs="Arial"/>
          <w:sz w:val="22"/>
          <w:szCs w:val="24"/>
        </w:rPr>
      </w:pPr>
    </w:p>
    <w:p w14:paraId="394D9A0F" w14:textId="77777777" w:rsidR="00223DC9" w:rsidRPr="00223DC9" w:rsidRDefault="00223DC9" w:rsidP="00223DC9">
      <w:pPr>
        <w:keepNext/>
        <w:spacing w:after="120"/>
        <w:jc w:val="center"/>
        <w:outlineLvl w:val="0"/>
        <w:rPr>
          <w:rFonts w:ascii="Arial" w:hAnsi="Arial"/>
          <w:b/>
          <w:sz w:val="40"/>
        </w:rPr>
      </w:pPr>
      <w:bookmarkStart w:id="40" w:name="_Toc166335330"/>
      <w:r w:rsidRPr="00223DC9">
        <w:rPr>
          <w:rFonts w:ascii="Arial" w:hAnsi="Arial"/>
          <w:b/>
          <w:sz w:val="40"/>
        </w:rPr>
        <w:t>APPENDICE PRIMA</w:t>
      </w:r>
      <w:bookmarkEnd w:id="40"/>
    </w:p>
    <w:p w14:paraId="711C0EC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In questa Appendice Prima offriamo alcune riflessione sulla Fede. Esse ci aiuteranno conoscere secondo verità la nostra relazione e la nostra missione e la nostra responsabilità in ordine alla Parola e alla fede. </w:t>
      </w:r>
    </w:p>
    <w:p w14:paraId="5C71017A"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Il fondamento personale della fede</w:t>
      </w:r>
    </w:p>
    <w:p w14:paraId="76527CE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Ogni uomo di Dio che incontriamo nella Scrittura Santa ha un suo fondamento personale nella fede che lui professa. Per Abramo questo fondamento è la Parola onnipotente del suo Dio, che è capace di attuare quanto promette. Per Giacobbe invece il fondamento della fede era la presenza del Signore nella sua vita. Veramente il Signore era il suo Pastore. </w:t>
      </w:r>
    </w:p>
    <w:p w14:paraId="558EDD7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Per Mosè il fondamento della fede è l’onnipotenza del Signore capace di trasformare la schiavitù in libertà, la miseria in ricchezza, la povertà in abbondanza, un deserto in una terra nel quale fare abitare il suo popolo per quarant’anni, con continua opera di creazione nella storia. Per Anna il fondamento della sua fede è il Signore che ascolta la preghiera degli afflitti e fa andare a testa alta il loro volto. </w:t>
      </w:r>
    </w:p>
    <w:p w14:paraId="64D2405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Ogni credente in questo è chiamato a fondare la sua fede su un fondamento personale infallibilmente vero, perché solo così in ogni tempesta, piccola o grande, si potrà rimanere stabili, senza vacillare. È evidente che questo fondamento è differente da persona a persona. </w:t>
      </w:r>
    </w:p>
    <w:p w14:paraId="70FB595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stessa legge vale anche per il Nuovo Testamento. La fede di Pietro ha un fondamento differente dal fondamento della fede di Paolo. Così dicasi per Matteo, Marco, Luca, Giacomo, Giuda e ogni altro Apostolo o Discepolo del Signore. Ma anche nella storia della Chiesa ogni membro del corpo di Cristo Gesù ha un suo proprio fondamento. Se manca questo fondamento, infallibilmente si cade. Satana sa qual è il nostro punto debole nella fede e da esso ci attacca con colpi feroci e letali. Lui vuole la nostra perdizione. </w:t>
      </w:r>
    </w:p>
    <w:p w14:paraId="759E611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ora il fondamento biblico per Abramo, Giacobbe, Mosè, Anna:</w:t>
      </w:r>
    </w:p>
    <w:p w14:paraId="57FFF2D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“Quando Abram ebbe novantanove anni, il Signore gli apparve e gli disse: Io sono Dio l’Onnipotente: cammina davanti a me e sii integro. Porrò la mia </w:t>
      </w:r>
      <w:r w:rsidRPr="00223DC9">
        <w:rPr>
          <w:rFonts w:ascii="Arial" w:hAnsi="Arial" w:cs="Arial"/>
          <w:bCs/>
          <w:i/>
          <w:iCs/>
          <w:sz w:val="22"/>
          <w:szCs w:val="24"/>
        </w:rPr>
        <w:lastRenderedPageBreak/>
        <w:t xml:space="preserve">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(Gen 17,1-5). </w:t>
      </w:r>
    </w:p>
    <w:p w14:paraId="11141E9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(Gen 48,15-16). </w:t>
      </w:r>
    </w:p>
    <w:p w14:paraId="4BE548D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(Dt 32,1-4). </w:t>
      </w:r>
    </w:p>
    <w:p w14:paraId="3628215E" w14:textId="77777777" w:rsidR="00223DC9" w:rsidRPr="00223DC9" w:rsidRDefault="00223DC9" w:rsidP="00223DC9">
      <w:pPr>
        <w:spacing w:after="120"/>
        <w:ind w:left="567" w:right="567"/>
        <w:jc w:val="both"/>
        <w:rPr>
          <w:rFonts w:ascii="Arial" w:hAnsi="Arial" w:cs="Arial"/>
          <w:bCs/>
          <w:sz w:val="24"/>
          <w:szCs w:val="24"/>
        </w:rPr>
      </w:pPr>
      <w:r w:rsidRPr="00223DC9">
        <w:rPr>
          <w:rFonts w:ascii="Arial" w:hAnsi="Arial" w:cs="Arial"/>
          <w:bCs/>
          <w:i/>
          <w:iCs/>
          <w:sz w:val="22"/>
          <w:szCs w:val="24"/>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w:t>
      </w:r>
      <w:r w:rsidRPr="00223DC9">
        <w:rPr>
          <w:rFonts w:ascii="Arial" w:hAnsi="Arial" w:cs="Arial"/>
          <w:bCs/>
          <w:sz w:val="24"/>
          <w:szCs w:val="24"/>
        </w:rPr>
        <w:t xml:space="preserve"> </w:t>
      </w:r>
    </w:p>
    <w:p w14:paraId="3C94F501" w14:textId="77777777" w:rsidR="00223DC9" w:rsidRPr="00223DC9" w:rsidRDefault="00223DC9" w:rsidP="00223DC9">
      <w:pPr>
        <w:spacing w:after="120"/>
        <w:jc w:val="both"/>
        <w:rPr>
          <w:rFonts w:ascii="Arial" w:hAnsi="Arial" w:cs="Arial"/>
          <w:bCs/>
          <w:sz w:val="24"/>
          <w:szCs w:val="24"/>
        </w:rPr>
      </w:pPr>
    </w:p>
    <w:p w14:paraId="398809BF"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 fede si vive nella comunione</w:t>
      </w:r>
    </w:p>
    <w:p w14:paraId="32EAAAD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vera fede si vive solo nella comunione, perché è in essa che si riceve energia gli uni dagli altri. L’albero può produrre i suoi gustosi frutti che riscaldano il cuore dell’uomo solo se vive nella comunione con la terra, con il sole, con l’acqua, con il vento. L’uomo di fede produce i suoi frutti di verità, giustizia, luce, vita eterna, carità, misericordia, perdono, pace, riconciliazione se vive la comunione con il Padre, con il Figlio, con lo Spirito Santo, con i Pastori della Chiesa,  con ogni suo fratello di fede. Dal Padre riceve l’amore con il quale dovrà amare il mondo intero. Dal Figlio riceve la verità che lo fa vero e la grazia che lo trasforma in un sacramento di salvezza di ogni uomo che vive sulla terra. Dallo Spirito Santo riceve ogni energia per essere tra i suoi fratelli strumento di vera comunione. </w:t>
      </w:r>
    </w:p>
    <w:p w14:paraId="6FA80A3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questa comunione si interrompe – sempre si interrompe quando cadiamo nel peccato mortale e sempre si indebolisce con i peccati veniali – vengono meno in noi l’amore del Padre, la grazia e la verità di Cristo Gesù, la comunione dello </w:t>
      </w:r>
      <w:r w:rsidRPr="00223DC9">
        <w:rPr>
          <w:rFonts w:ascii="Arial" w:hAnsi="Arial" w:cs="Arial"/>
          <w:bCs/>
          <w:sz w:val="24"/>
          <w:szCs w:val="24"/>
        </w:rPr>
        <w:lastRenderedPageBreak/>
        <w:t xml:space="preserve">Spirito Sato. Siamo tralci senza alcuna linfa di vita. Non possiamo produrre alcun frutto soprannaturale. Siamo separati dalla sorgente soprannaturale che è Cristo Signore. Separati da Cristo siamo anche separati dal Padre e dallo Spirito Santo. La nostra comunione è con i Pastori della Chiesa. Qual è il dono che essi devono dare a tutto il corpo? Il dono della Parola nella più pura verità dello Spirito Santo e la grazia di Cristo che deve trasformarci in Cristo visibile. </w:t>
      </w:r>
    </w:p>
    <w:p w14:paraId="1C9D98B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Senza la comunione con i Pastori siamo ciechi e guide di altri ciechi. Sono i Pastori coloro che il Padre, per Cristo, nello Spirito Santo ha stabilito datori ad ogni uomo del Vangelo e della grazia del Figlio suo. Se ci separiamo dai Pastori nella successione Apostolica secondo la Legge della comunione gerarchica, usciamo dalla comunione. Non produciamo più nessun frutto di vera vita. Poi la comunione deve essere con ogni altro membro del corpo di Cristo. Perché questa comunione è necessaria? Perché lo Spirito Santo elargisce i suoi carismi come vuole a beneficio di tutto il corpo. Ognuno alimenta l’altro con il suo dono. Ognuno deve lasciarsi alimentare dal dono tutti gli altri. Tutto nella nostra fede deve essere vissuto nella comunione. Senza vita nella comunione, la fede muore. Solo nella comunione la vera fede cresce nei cuori e fruttifica.</w:t>
      </w:r>
    </w:p>
    <w:p w14:paraId="64F91E5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cosa insegna l’apostolo Paolo sulla vera comunione:</w:t>
      </w:r>
    </w:p>
    <w:p w14:paraId="440ECD3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 </w:t>
      </w:r>
    </w:p>
    <w:p w14:paraId="06E3CBB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6C0AF44F" w14:textId="77777777" w:rsidR="00223DC9" w:rsidRPr="00223DC9" w:rsidRDefault="00223DC9" w:rsidP="00223DC9">
      <w:pPr>
        <w:spacing w:after="120"/>
        <w:jc w:val="both"/>
        <w:rPr>
          <w:rFonts w:ascii="Arial" w:hAnsi="Arial" w:cs="Arial"/>
          <w:b/>
          <w:sz w:val="24"/>
          <w:szCs w:val="24"/>
        </w:rPr>
      </w:pPr>
    </w:p>
    <w:p w14:paraId="7B4B69D1"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lastRenderedPageBreak/>
        <w:t>La comunione si vive nel corpo di Cristo</w:t>
      </w:r>
    </w:p>
    <w:p w14:paraId="17275F2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Si è detto che tutto è dalla comunione. Comunione con il Padre, con Cristo Gesù, con lo Spirito Santo, con i Pastori della Chiesa, con ogni altro discepolo del Signore. Una verità che va subito posta sul lucerniere perché faccia luce a tutti noi rivela che la comunione si può vivere solo nel corpo di Cristo. Il corpo di Cristo è visibile e invisibile. Noi siamo chiamati a vivere sia nel corpo invisibile e nel corpo visibile. Non si vive nel corpo invisibile se non si vive nel corpo visibile, ma neanche si può vivere nel corpo visibile se non si vive nel corpo invisibile. Nel corpo invisibile la comunione è con il Padre, il Figlio, lo Spirito Santo, la Madre di Dio e Madre nostra, gli Angeli e i Santi del Paradiso. È anche con le anime sante del purgatorio, per le quali noi siamo obbligati, perché nostro vero corpo, ad offrire per esse preghiere, suppliche, elemosine, lo stesso sacrificio di Cristo Gesù perché possano espiare la loro pena e raggiungere la beatitudine eterna del paradiso. La comunione visibile è invece prima di tutto con i Pastori. È una comunione di obbedienza alla Parola, alla verità, alla grazia, agli insegnamenti che essi sono chiamati ad offrire ad ogni fedele in Cristo e anche ad ogni uomo che vive sulla faccia della terra. </w:t>
      </w:r>
    </w:p>
    <w:p w14:paraId="5C7A281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nostra comunione visibile è con ogni altro membro del corpo di Cristo. Perché vi sia vera comunione, comunione reale, spirituale, di grazia, verità, carismi, è necessario che noi in Cristo siamo cristiani vivi, non morti. Se siamo morti non possiamo dare, possiamo però ricevere ogni aiuto perché operiamo la nostra spirituale risurrezione. È dovere di tutto il corpo di Cristo operare per la crescita in santità, crescendo in grazia e sapienza, di tutto il corpo di Cristo. Ma è anche obbligo di tutto il corpo di Cristo lavorare per aggiungere sempre nuovi figli a Dio facendoli divenire vero corpo di Cristo attraverso l’annuncio del Vangelo e il dono della grazia dei sacramenti, per una piena e perfetta conformazione a Cristo Gesù. Siamo vero corpo di Cristo se lavoriamo per formare il corpo di Cristo con l’aggiunta di nuovi figli a Dio in Cristo per lo Spirito Santo. Ma anche siamo vero corpo di Cristo quando operiamo perché il corpo di Cristo si elevi in santità, grazia, giustizia, carità, misericordia, riconciliazione, perdono. </w:t>
      </w:r>
    </w:p>
    <w:p w14:paraId="5561F5A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futuro delle comunità cristiane, sia a livello parrocchiale, sia a livello diocesano, sia a livello universale, è nella capacità del corpo di Cristo di vivere nel vero corpo di Cristo da vero corpo di Cristo. Vivendo da vero corpo di Cristo, nel corpo di Cristo, per il più grande bene del corpo di Cristo, muoiono all’istante tutte quelle contrapposizioni e quei contrasti, quelle opposizioni, quelle scissioni, quelle divisioni che sono solo frutto della carne, cioè frutto di un cuore non governato dallo Spirito Santo. L’individualismo non appartiene al corpo di Cristo, perché al corpo di Cristo appartiene solo la comunione, l’unità, l’essere gli uni per gli altri. La comunione vera non solo ascendente dall’alto verso il basso, ma è anche discendente, dall’alto verso il basso. La perfezione della comunione si raggiungere quando vi è anche quella orizzontale. Discendente, ascendente, orizzontale danno la comunione perfetta. È la comunione che dona perenne vitalità al corpo. </w:t>
      </w:r>
    </w:p>
    <w:p w14:paraId="2A19804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cosa insegna l’Apostolo Paolo sulla comunione nel corpo di Cristo:</w:t>
      </w:r>
    </w:p>
    <w:p w14:paraId="2F59F1C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dunque, prigioniero a motivo del Signore, vi esorto: comportatevi in maniera degna della chiamata che avete ricevuto, con ogni umiltà, dolcezza </w:t>
      </w:r>
      <w:r w:rsidRPr="00223DC9">
        <w:rPr>
          <w:rFonts w:ascii="Arial" w:hAnsi="Arial" w:cs="Arial"/>
          <w:bCs/>
          <w:i/>
          <w:iCs/>
          <w:sz w:val="22"/>
          <w:szCs w:val="24"/>
        </w:rPr>
        <w:lastRenderedPageBreak/>
        <w:t xml:space="preserve">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89CAFD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1E138BF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Il cammino ancora è lungo per pensare, agire, operare secondo lo Spirito Santo.</w:t>
      </w:r>
    </w:p>
    <w:p w14:paraId="6EECBADF"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 xml:space="preserve">Nella verità di Cristo </w:t>
      </w:r>
    </w:p>
    <w:p w14:paraId="0AC9F5C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w:t>
      </w:r>
    </w:p>
    <w:p w14:paraId="00E7657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Come si edifica il corpo di Cristo e come si costruisce? Aggiungendo pietra su pietra, con la predicazione del Vangelo, con l’invito esplicito alla conversione e a lasciarsi fare nuove creature nascendo da acqua e da Spirito Santo. Non si è </w:t>
      </w:r>
      <w:r w:rsidRPr="00223DC9">
        <w:rPr>
          <w:rFonts w:ascii="Arial" w:hAnsi="Arial" w:cs="Arial"/>
          <w:bCs/>
          <w:sz w:val="24"/>
          <w:szCs w:val="24"/>
        </w:rPr>
        <w:lastRenderedPageBreak/>
        <w:t>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482C04E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w:t>
      </w:r>
    </w:p>
    <w:p w14:paraId="5BC4219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0E49EB89"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 xml:space="preserve">Nella verità di Dio Padre </w:t>
      </w:r>
    </w:p>
    <w:p w14:paraId="44DDB16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w:t>
      </w:r>
    </w:p>
    <w:p w14:paraId="07EB6C9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Avendo noi per somma stoltezza, perché caduti nella tentazione di Satana, rinnegato, cancellato, distrutto la verità di Cristo, anche la verità del Padre abbiamo distrutto. Il Padre può renderci partecipi della sua natura divina solo </w:t>
      </w:r>
      <w:r w:rsidRPr="00223DC9">
        <w:rPr>
          <w:rFonts w:ascii="Arial" w:hAnsi="Arial" w:cs="Arial"/>
          <w:bCs/>
          <w:sz w:val="24"/>
          <w:szCs w:val="24"/>
        </w:rPr>
        <w:lastRenderedPageBreak/>
        <w:t>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6DB1FB8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w:t>
      </w:r>
    </w:p>
    <w:p w14:paraId="600C457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51D28A3A"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Nella verità del Vangelo</w:t>
      </w:r>
    </w:p>
    <w:p w14:paraId="150DA74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47D7A20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Tutto ciò che la Scrittura dichiara essere contrario alla verità, alla volontà, al pensiero di Dio, al suo progetto su Cristo, sulla Chiesa, sull’uomo, oggi i figli della Chiesa lo stanno dichiarando conforme alla verità, alla volontà, al pensiero di Dio, </w:t>
      </w:r>
      <w:r w:rsidRPr="00223DC9">
        <w:rPr>
          <w:rFonts w:ascii="Arial" w:hAnsi="Arial" w:cs="Arial"/>
          <w:bCs/>
          <w:sz w:val="24"/>
          <w:szCs w:val="24"/>
        </w:rPr>
        <w:lastRenderedPageBreak/>
        <w:t xml:space="preserve">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La Madre di Gesù e Madre nostra venga in aiuto della Parola di Dio e la liberi da queste nostre diaboliche e infernali interpretazioni. </w:t>
      </w:r>
    </w:p>
    <w:p w14:paraId="366F4F04" w14:textId="77777777" w:rsidR="00223DC9" w:rsidRPr="00223DC9" w:rsidRDefault="00223DC9" w:rsidP="00223DC9">
      <w:pPr>
        <w:spacing w:after="120"/>
        <w:jc w:val="both"/>
        <w:rPr>
          <w:rFonts w:ascii="Arial" w:hAnsi="Arial" w:cs="Arial"/>
          <w:b/>
          <w:sz w:val="24"/>
          <w:szCs w:val="24"/>
        </w:rPr>
      </w:pPr>
      <w:r w:rsidRPr="00223DC9">
        <w:rPr>
          <w:rFonts w:ascii="Arial" w:hAnsi="Arial" w:cs="Arial"/>
          <w:bCs/>
          <w:sz w:val="24"/>
          <w:szCs w:val="24"/>
        </w:rPr>
        <w:t xml:space="preserve"> </w:t>
      </w:r>
      <w:r w:rsidRPr="00223DC9">
        <w:rPr>
          <w:rFonts w:ascii="Arial" w:hAnsi="Arial" w:cs="Arial"/>
          <w:b/>
          <w:sz w:val="24"/>
          <w:szCs w:val="24"/>
        </w:rPr>
        <w:t>Come nasce la fede</w:t>
      </w:r>
    </w:p>
    <w:p w14:paraId="673724F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Si dice che la fede è un dono di Dio. Spesso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w:t>
      </w:r>
    </w:p>
    <w:p w14:paraId="49911F3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lo Spirito è tiepido, la Parola è tiepida,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cuore non sono venuti alla fede, perché ormai avevano oltrepassato i limiti del male e il loro cuore era una massa di bronzo fuso. </w:t>
      </w:r>
    </w:p>
    <w:p w14:paraId="5F688AB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Purtroppo oggi sta invadendo i cuori dei portatori della Parola una radice velenosissima. </w:t>
      </w:r>
    </w:p>
    <w:p w14:paraId="489EEF6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14539A4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 e divenire con il tempo non più estirpabile. </w:t>
      </w:r>
    </w:p>
    <w:p w14:paraId="6652C81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w:t>
      </w:r>
    </w:p>
    <w:p w14:paraId="10D432C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37AD4DF1"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 parola del cristiano via della fede</w:t>
      </w:r>
    </w:p>
    <w:p w14:paraId="0E93F93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Se oggi c’è una urgenza o necessità essa è una sola: che il cristiano si convinca che il Signore ha stabilito che sia il corpo di Cristo la via perché ogni uomo giunga alla confessione che il solo nome nel quale è stabilito che possiamo essere salvati è Gesù il Nazareno. Questa convinzione deve essere di ogni membro del corpo di Cristo. Il Papa deve convincere tutta la Chiesa. Il Vescovo tutta la sua Diocesi. Il Parroco tutta la Parrocchia. Ogni cristiano deve convincere ogni altro cristiano. Come lo convincerà? Prima di tutto portandolo nel corpo di Cristo perché diventi tralcio vivo dell’unica vite vera che è Cristo Gesù. Poi aiutandolo perché non viva solo per se stesso, ma per ogni altro e vive per ogni altro uomo facendo della sua vita un dono perché ogni uomo non solo creda in Cristo, ma anche che diventi un buon operaio di Cristo per la nascita della fede nei cuori.</w:t>
      </w:r>
    </w:p>
    <w:p w14:paraId="5DCD2EB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Oggi questo convincimento è venuto meno. Le cause sono tante. Una però va messa in luce. Colpo dopo colpo dai maestri della Parola è stata devastata la verità di Gesù Signore. Togli oggi un parte di verità e togli domani un’altra parte, si è giunti a non vedere più Cristo Signore il solo nome nel quale è stabilito che siamo salvati. Avendo perso questa fede, all’istante si è persa anche la fede nella Chiesa costituita da Cristo Gesù sacramento universale della luce, della verità, della vita eterna, di ogni altra grazia di redenzione, salvezza, giustificazione, santificazione. Non essendo più la Chiesa sacramento universale di salvezza, a che serve predicare il Vangelo? Se ogni uomo ha le sue vie per salarsi, nessuna </w:t>
      </w:r>
      <w:r w:rsidRPr="00223DC9">
        <w:rPr>
          <w:rFonts w:ascii="Arial" w:hAnsi="Arial" w:cs="Arial"/>
          <w:bCs/>
          <w:sz w:val="24"/>
          <w:szCs w:val="24"/>
        </w:rPr>
        <w:lastRenderedPageBreak/>
        <w:t xml:space="preserve">via dovrà essere superiore ad un’altra via. Nessuna via potrà ergersi sopra le altre vie. Oggi è questo il pensiero che governa menti e cuori. Ma se nessuna via è superiore alle altre vie, se ognuno ha una sua via personale, come questo pensiero vale per ogni uomo, così vale anche per ogni cristiano. Nessun cristiano può avere superiorità su un altro cristiano. Siamo tutti uguali. È il singolo che decide quale cosa attingere dall’altro. Mai dovrà essere l’altro ha dirmi cosa è necessario per me. Come allora potrà ergersi il cristiano sopra gli altri uomini? Cambiando fine alla sua missione. Da missione di salvezza dell’uomo a missione di sostegno per le necessità del corpo e per il momento presente. Tanto – si dice – la salvezza eterna è assicurata a tutti, dal momento che tutti sono già dichiarati salvi. Un solo pensiero perverso ha distrutto la nostra fede. </w:t>
      </w:r>
    </w:p>
    <w:p w14:paraId="2386EE7D"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Il corpo del cristiano via della fede</w:t>
      </w:r>
    </w:p>
    <w:p w14:paraId="0A78057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397711E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La Madre nostra celeste, Lei che è stata vero specchio della divina santità, ci aiuti. Vogliamo trasformare il nostro corpo in Parola del Vangelo. Il mondo vedrà la potenza della grazia e della verità e potrà convertirsi.</w:t>
      </w:r>
    </w:p>
    <w:p w14:paraId="27F5C88B"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lastRenderedPageBreak/>
        <w:t>Difendere la Parola</w:t>
      </w:r>
    </w:p>
    <w:p w14:paraId="1B1B543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Difendere la Parola significa difendere ogni verità contenuta nella Parola. La Parola è tutta la volontà di Dio a noi comunicata attraverso il cuore e la vita di Gesù Signore. Nella Parola troviamo la verità della morale, la verità della grazia, la verità della preghiera, la verità della carità e della speranza, la verità della Chiesa, la verità del Padre e del Figlio e dello Spirito Santo, la verità dei sacramenti, la verità degli Apostoli, la verità dei profeti, la verità dei maestri e dei dottori, la verità di ogni membro del corpo di Cristo, la verità dell’unità e della comunione. Quando noi diciamo che la Parola va difesa diciamo che tutta la verità contenuta nella Parola va difesa. Non si difende la Parola se rinneghiamo la volontà di Dio, la verità della morale, la verità della grazia, la verità della preghiera, la verità della carità e della speranza, la verità della Chiesa una, santa, cattolica, apostolica, la verità del Padre e del figlio e dello Spirito Santo, la verità dei sacramenti, la verità degli Apostoli, la verità dei profeti, la verità dei maestri e dei dottori, la verità di ogni membro del corpo di Cristo, la verità dell’unità e della comunione che sempre si deve vivere nel corpo di Cristo. Una sola verità non difesa attesta che non difendiamo la Parola.</w:t>
      </w:r>
    </w:p>
    <w:p w14:paraId="027B768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Parola mai va separata dalla verità. La Parola di Dio non è portatrice della verità allo stesso modo che un otre porta il vino o altro liquido. La Parola è la verità in essa contenuta sono una cosa sola. Né la verità va separata dalla Parola, né la Parola dalla verità. Quando avviene questa separazione è la morte della verità e della Parola. Il Padre è il Padre. Non è il Figlio. Il Figlio è il Figlio. Non è il Padre. Lo Spirito Santo è lo Spirito Santo. Non è né il Padre e né il Figlio. Il Verbo incarnato è solo il Verbo incarnato. Il Padre non si è incarnato e neanche lo Spirito Santo. Lo Spirito Santo viene e illumina il mistero. Solo Lui conosce il mistero e solo Lui lo può illuminare, conducendo i credenti a tutta la verità. Così corpo di Cristo e sacre specie sono una cosa sola. Mai si potrà separare il corpo di Cristo dalle sacre specie. Se non ci sono le sacre specie non c’è il corpo di Cristo. Ma anche mai si potrà separare il pane e il vino dal Vescovo o dal Presbitero che pronuncia le parole della consacrazione e trasforma il pane in corpo di Cristo e il vino in sangue del Signore. Separare la Parola dalla verità è come separare il corpo di Cristo dalle sacre specie. Ma anche separare la verità dallo Spirito Sato è come separare il pane e il vino dal presbitero o dal vescovo che opera la loro consacrazione. </w:t>
      </w:r>
    </w:p>
    <w:p w14:paraId="557F3F7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Annunciare la Parola non è dire al mondo un vocabolo vuoto. È invece dare un otre nel quale è manifestato tutto il grande amore che Dio ha per noi. Questo grande amore non è nella Parola che lo si vive. Lo si vive nella Chiesa, che è il corpo di Cristo nel quale si compie e si realizza tutta la verità contenuta nella Parola. Dire che annunciare la Parola è una eresia, è confessare di non conoscere il mistero della Parola. Anche perché la Parola è data dai Pastori, i Vescovi, e dai presbiteri in comunione gerarchica con essi. Alla Parola ci si deve convertire. Il sigillo della conversione è dato prima nel sacramento del battesimo e nel sacramento della riconciliazione. Ogni sacramento crea una nuova realtà che è di particolare conformazione a Gesù Signore. La verità è unità nella multiformità e comunione sempre da creare tra i diversi soggetti portatori ognuno di una sua particolare verità. Se una sola verità manca alla comunione o all’unità, è segno che lo Spirito Santo non governa il corpo di Cristo che è la Chiesa. Quella </w:t>
      </w:r>
      <w:r w:rsidRPr="00223DC9">
        <w:rPr>
          <w:rFonts w:ascii="Arial" w:hAnsi="Arial" w:cs="Arial"/>
          <w:bCs/>
          <w:sz w:val="24"/>
          <w:szCs w:val="24"/>
        </w:rPr>
        <w:lastRenderedPageBreak/>
        <w:t xml:space="preserve">parte di verità mancante non è sotto la mozione dello Spirito Santo. È grande il mistero della Parola. </w:t>
      </w:r>
    </w:p>
    <w:p w14:paraId="0DB2559C"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Non modificare la Parola</w:t>
      </w:r>
    </w:p>
    <w:p w14:paraId="0D8AED9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Parola non va modificata perché in essa è contenuta la verità del corpo di Cristo. Se si modifica la Parola è la verità che viene modificata. Due esempi potranno aiutarci. Mi reco al mulino. Faccio macinare un quintale di grano. Poi vado e spargo il grano macinato nei campi. Posso anche attendere mille anni. Ma dalla semina mai spunterà fuori un solo stelo. Mai si potrà raccogliere una sola spiga. Cosa è avvenuto? Ho modificato il grano in farina. Ho trasformato la natura del grano e la natura trasformata non potrà mai produrre. Vado in cucina. Metto la pentola sul fuoco. Faccio cuore nella pentola dei ceci. Quando sono quasi cotti, vado e li pianto in un piccolo orticello. Anche in questo secondo caso, posso anche attendere degli anni, ma nessuna pianta mai germoglierà. Ho modificato la natura del cece. L’ho privato della capacità di generare la pianta che era racchiusa nel suo minuscolo seme. Quando si modifica la Parola, per ogni modifica che viene apportata si trasforma la Parola in altro, allo stesso modo che il grano viene trasformato in farina e il cece crudo in cece cotto.</w:t>
      </w:r>
    </w:p>
    <w:p w14:paraId="25C9318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Tutte le eresie, gli scismi, le confusioni, gli errori che sono nati, nascono, nasceranno dalla Parola sono il frutto della trasformazione della Parola in altro, sostanzialmente differente da quanto è contenuto, rivelato, annunciato, profetizzato dalla Parola. Mentre però nel passato si davano interpretazioni e modiche alla Parola, oggi c’è una tendenza ancora più pericolosa. Si parla e si annuncia o senza tutta la Parola o senza molte verità che sono essenza di essa. Se l’Eucaristia è il corpo di Cristo, senza il vescovo consacrato nella successione apostolica mai potrà esserci Eucaristia. Chi non crede nel corpo reale di Cristo mai si potrà accostare all’Eucaristia e neanche potrà partecipare alla sua celebrazione. Potrà partecipare come “spettatore”, ma non come attore di questo altissimo sacramento. Se il Papa è il fondamento sul quale Cristo Signore ha edificato la sua Chiesa, mai potrà esistere la vera Chiesa di Cristo se non c’è fede nella Parola di Cristo. È stato Lui a fondare la Chiesa su Pietro. Non è stato Simone a fondarla su di Lui. Potremmo allungare gli esempio all’infinito, chiamando in causa ogni verità. Quanto detto è sufficiente perché si comprenda il grave danno che si arreca alla verità quando viene modificata o in molto, o in parte, o in toto la Parola che la verità porta.</w:t>
      </w:r>
    </w:p>
    <w:p w14:paraId="327E4EC1"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Annunciare la vera Parola</w:t>
      </w:r>
    </w:p>
    <w:p w14:paraId="32A010D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Da quanto finora detto, è obbligo per ogni discepolo di Gesù annunciare la vera Parola, perché dalla vera Parola nasce la verità nella quale è posta la nostra salvezza. Quando la vera Parola non viene annunciata, neanche la purezza della verità contenuta in essa viene data. Dal falso annuncio sempre nascerà una falsa fede, da una falsa fede sempre maturerà una falsa vita di discepoli del Signore. Questo non significa che dalla Parola vera, dalla purezza della verità non posso nascere una falsa fede e una falsa vita, dal momento che l’adesione sia alla Parola e sia alla verità contenuta nella Parola è di ogni singola persona. Chi più di Gesù annunciava la Parola vera nella purezza della verità sempre sotto mozione e ispirazione dello Spirito Santo? Eppure i suoi Apostoli poco comprendevano di quanto Gesù diceva loro. Poi dopo che Gesù è risorto ed ha </w:t>
      </w:r>
      <w:r w:rsidRPr="00223DC9">
        <w:rPr>
          <w:rFonts w:ascii="Arial" w:hAnsi="Arial" w:cs="Arial"/>
          <w:bCs/>
          <w:sz w:val="24"/>
          <w:szCs w:val="24"/>
        </w:rPr>
        <w:lastRenderedPageBreak/>
        <w:t xml:space="preserve">aperto loro la mente alla comprensione della Legge, dei Profeti e dei Salmi, nei loro cuori è iniziata a spuntare la vera luce. </w:t>
      </w:r>
    </w:p>
    <w:p w14:paraId="41B3C47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luce ha iniziato a sorgere nei loro cuori, ma non per questo ancora si camminava nella pienezza della verità contenuta in ogni Parola del Signore. Lo Spirito Santo sempre interveniva e orientava il cammino degli Apostoli del Signore nella pienezza della verità. Quando finirà questo orientamento dello Spirito Santo? Solo con la venuta dei cieli nuovi e della terra nuova. Nel tempo sempre la Parola è sottoposta a false interpretazioni, false comprensioni, false modalità di trasformare in vita. Per questo sempre è necessario che intervenga lo Spirito Santo e orienti il cammino dei discepoli del Signore a tutta la verità. Chi però si separa dallo Spirito Santo non ha alcuna possibilità di essere orientato a tutta la verità. Gli manca Colui al quale questa missione è stata affidata dal Padre. Ma qual è la verità alla quale sempre lo Spirito Santo dovrà condurci. La verità per noi è una sola: Cristo Gesù e il suo mistero di Incarnazione, Passione, Morte, Risurrezione, Gloriosa Ascensione al cielo, nel quale dal Padre è stata posta la salvezza di ogni uomo, nessuno escluso.</w:t>
      </w:r>
    </w:p>
    <w:p w14:paraId="28846BA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noi oggi diciamo che Cristo Gesù non è più necessario per essere salvati, perché la salvezza non passa né da Cristo Signore e né dalla sua Chiesa, cosa attestiamo in verità? Che la Parola del Signore non va più annunciata. Che il Vangelo non è più Legge eterna per ogni uomo, Legge eterna da far conoscere, insegnandolo con ogni sapienza e scienza nello Spirito Santo. Ma se la Parola non va più annunciata neanche il mistero in essa contenuto va annunciato. Qual è il mistero che il Vangelo contiene? Il mistero contenuto dal Vangelo è Cristo Signore, nel quale è contenuto ogni altro mistero e dal quale ogni altro mistero potrà essere conosciuto. Perché diciamo oggi tutte questa cose? Perché lo Spirito di Cristo non abita nei nostri cuori. </w:t>
      </w:r>
    </w:p>
    <w:p w14:paraId="7B22095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una verità che va scritta nei cuori: Lo Spirito Santo deve mettere sempre il vero Cristo di Dio, la vera Parola di Gesù sulle labbra degli Apostoli. Ma questo non basta perché sia resa a Cristo Gesù la più grande gloria. Lo Spirito Santo, mentre l’Apostolo annuncia il vero Cristo e la vera Parola di Dio da Lui posta sulla loro bocca, deve scrivere nei cuori il vero Cristo e la vera Parola di Dio. Se gli Apostoli sono senza lo Spirito Santo, mai potranno dare il vero Cristo e la vera Parola di Dio e mai nei cuori potrà essere scritto il vero Cristo e la vera Parola di Dio. Il vero Cristo e la vera Parola di Dio sono il frutto dello Spirito Santo sia in chi parla che in chi ascolta. Questa verità mai dovrà essere dimenticata dai discepoli di Gesù Signore. La Vergine Maria, Donna piena di Spirito Santo e di grazia, ci aiuti a vivere questa verità.</w:t>
      </w:r>
    </w:p>
    <w:p w14:paraId="63CDCA4A"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 xml:space="preserve">Responsabili del Vangelo </w:t>
      </w:r>
    </w:p>
    <w:p w14:paraId="68D657D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Ogni discepolo di Gesù è responsabile del Vangelo. Se tutti siamo responsabili del Vangelo, non tutti però siamo responsabili allo stesso modo. Ognuno è responsabile secondo la natura del dono dello Spirito Santo da lui ricevuto. Ognuno è responsabile per la sua parte. Questa verità così viene a noi insegnata dall’Apostolo Paolo: </w:t>
      </w:r>
    </w:p>
    <w:p w14:paraId="01F3CC1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 la grazia che mi è stata data, io dico a ciascuno di voi: non valutatevi più di quanto conviene, ma valutatevi in modo saggio e giusto, ciascuno secondo la misura di fede che Dio gli ha dato. Poiché, come in un solo corpo </w:t>
      </w:r>
      <w:r w:rsidRPr="00223DC9">
        <w:rPr>
          <w:rFonts w:ascii="Arial" w:hAnsi="Arial" w:cs="Arial"/>
          <w:bCs/>
          <w:i/>
          <w:iCs/>
          <w:sz w:val="22"/>
          <w:szCs w:val="24"/>
        </w:rPr>
        <w:lastRenderedPageBreak/>
        <w:t>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12,3-8).</w:t>
      </w:r>
    </w:p>
    <w:p w14:paraId="00E935B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(1Cor 12,27-30). </w:t>
      </w:r>
    </w:p>
    <w:p w14:paraId="0DBDAF0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Ma che significa essere responsabili del Vangelo? Significa che se io non sono i piedi del Vangelo, il Vangelo non cammina e per quanto dipende da me esso ha finito la sua corsa nella storia. Se io non sono il cuore del Vangelo, Cristo Gesù che è il cuore del Vangelo, non potrà mai amare e di conseguenza per quanto dipende da me Cristo mai potrà amare. Gli manca il mio cuore, necessario perché Lui possa riversare tutto il suo amore in molti altri cuori. Del Vangelo io sono gli occhi e la mente. Se privo il Vangelo dei miei occhi, Cristo non vede più gli uomini ai quali il Vangelo va annunciato. E se privo il Vangelo della mia mente, il Vangelo rimane senza intelligenza, senza comprensione, senza spiegazione, senza illuminazione. Riflettiamo per un istante su quanto è accaduto sulla via che da Gerusalemme porta a Gaza:</w:t>
      </w:r>
    </w:p>
    <w:p w14:paraId="40EF92D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41E06AB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Questo significa essere responsabili del Vangelo. Senza Filippo il funzionario della regina Candace sarebbe rimasto con la lettera di Isaia, mai sarebbe giunto a Cristo Gesù e mai sarebbe divenuto corpo del suo corpo e vita della vita. Oggi, io, sono veramente responsabile del Vangelo? Per me il Vangelo rimane carta o diviene vita?</w:t>
      </w:r>
    </w:p>
    <w:p w14:paraId="596AFE7E"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 xml:space="preserve">Responsabili della fede </w:t>
      </w:r>
    </w:p>
    <w:p w14:paraId="78B205F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L’Apostolo Paolo è vero maestro nella fede. Nella Lettera ai Romani ci offre degli insegnamenti assai preziosi. La prima verità è nel suo annuncio solenne. Lui non si vergogna del Vangelo. Lui è il Vangelo sono ormai una sola cosa una sola vita. Non si vergogna del Vangelo quando lo deve vivere e non si vergogna del Vangelo quando lo deve annunciare. Lui cammina di ascolto in ascolto e anche al mondo intero può insegnare come si cammina di ascolto in ascolto: </w:t>
      </w:r>
    </w:p>
    <w:p w14:paraId="609B6E3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45DFB7C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Chi si vergogna del Vangelo, si vergognerà anche della fede. Muore la fede nel suo cuore e per lui mai la fede nascerà in un altro cuore. Fede da fede. La fede negli altri nasce dalla fede vissuta nel nostro cuore, nella nostra vita. Chi non vive di fede in fede mai potrà far nascere la fede.</w:t>
      </w:r>
    </w:p>
    <w:p w14:paraId="329B176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Come si crede nel Vangelo, nella Parola di Dio? Si crede sul modello e sull’esempio di Abramo. Questi credette nella fedeltà di Dio in ogni sua Parola quando la storia gli attestava il contrario: </w:t>
      </w:r>
    </w:p>
    <w:p w14:paraId="02DE964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“Abramo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4,18-25).</w:t>
      </w:r>
    </w:p>
    <w:p w14:paraId="3037E7E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Si crede sul modello si Abramo, quando viviamo ogni storia con la certezza nel cuore che ogni Parola di Dio si compirà, nonostante la storia sembri dire il contrario. </w:t>
      </w:r>
    </w:p>
    <w:p w14:paraId="6BC9498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Su cosa noi fondiamo la vera fede? Solo sulla Parola di Cristo. Solo su Cristo. Solo sul suo nome. Se non si predica la Parola di Cristo Gesù, mai nascerà la vera fede in un cuore:</w:t>
      </w:r>
    </w:p>
    <w:p w14:paraId="241706D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w:t>
      </w:r>
      <w:r w:rsidRPr="00223DC9">
        <w:rPr>
          <w:rFonts w:ascii="Arial" w:hAnsi="Arial" w:cs="Arial"/>
          <w:bCs/>
          <w:i/>
          <w:iCs/>
          <w:sz w:val="22"/>
          <w:szCs w:val="24"/>
        </w:rPr>
        <w:lastRenderedPageBreak/>
        <w:t xml:space="preserve">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10.11-17). </w:t>
      </w:r>
    </w:p>
    <w:p w14:paraId="226DC8D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Quando viene meno la predicazione della Parola di Cristo, viene meno anche la vera fede. Vera fede in Cristo e annuncio della vera Parola di Cristo dovranno essere oggi e per sempre una cosa sola.</w:t>
      </w:r>
    </w:p>
    <w:p w14:paraId="68BD863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Come ogni persona deve agire? Secondo la misura della propria fede. La fede però può crescere in noi e anche decrescere. Ognuno deve impegnare tutte le sue energie perché cresca di fede in fede:</w:t>
      </w:r>
    </w:p>
    <w:p w14:paraId="49D2BDB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(Rm 12,3-5). </w:t>
      </w:r>
    </w:p>
    <w:p w14:paraId="34C568E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Nessuno può imporre la misura della sua fede ad un altro. Un esempio potrà aiutarci. Gesù, secondo la misura della sua fede, cammina sulle acque. Non può imporre ai suoi discepoli di camminare sulle acque. La misura della loro fede è poca. Pietro chiede a Gesù di poter camminare sulle acque. Avendo però una misura assai piccola della fede, non appena scende sulle acque sta per annegare. Gesù subito interviene e lo aiuta a ritornare sulla barca. La misura della fede è personalissima. Ciò che può fare uno oggi, non lo possono fare tutti. </w:t>
      </w:r>
    </w:p>
    <w:p w14:paraId="14573C9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Qual è il fine dell’annuncio della vera Parola di Gesù? Condurre ogni uomo a divenire un’offerta, una oblazione gradita al Padre. Se questo fine viene sostituito con altri fini, è allora che la nostra predicazione è vana. Non diveniamo noi un’offerta gradita al Padre, non divengono gli altri questa oblazione gradita al Padre: </w:t>
      </w:r>
    </w:p>
    <w:p w14:paraId="71BB52C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3A64714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 colui che ha il potere di confermarvi nel mio Vangelo, che annuncia Gesù Cristo, secondo la rivelazione del mistero,  avvolto nel silenzio per secoli </w:t>
      </w:r>
      <w:r w:rsidRPr="00223DC9">
        <w:rPr>
          <w:rFonts w:ascii="Arial" w:hAnsi="Arial" w:cs="Arial"/>
          <w:bCs/>
          <w:i/>
          <w:iCs/>
          <w:sz w:val="22"/>
          <w:szCs w:val="24"/>
        </w:rPr>
        <w:lastRenderedPageBreak/>
        <w:t xml:space="preserve">eterni, ma ora manifestato mediante le scritture dei Profeti, per ordine dell’eterno Dio, annunciato a tutte le genti perché giungano all’obbedienza della fede, a Dio, che solo è sapiente, per mezzo di Gesù Cristo, la gloria nei secoli. Amen (Rm 16,25-27). </w:t>
      </w:r>
    </w:p>
    <w:p w14:paraId="3A5B169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L’Apostolo Paolo mai è caduto in questa trappola, la trappola cioè del cambiamento del vero fine alla sua predicazione. Il suo fine era uno, uno solo: conquistare, guadagnare qualche anima a Cristo Gesù:</w:t>
      </w:r>
    </w:p>
    <w:p w14:paraId="537EC8F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41EFABD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Si predica Cristo, perché ci si converta a Cristo, perché si diventi in Cristo, con Cristo, per Lui, un’oblazione gradita al Padre. È questo il fine verso il quale dovranno convergere tutti gli altri fini. </w:t>
      </w:r>
    </w:p>
    <w:p w14:paraId="229FBB8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Una ulteriore verità annunciata dall’Apostolo Paolo è giusto che venga messa nel cuore. Dice lui ai Tessalonicesi: La fede non è di tutti:</w:t>
      </w:r>
    </w:p>
    <w:p w14:paraId="64EA303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 il resto, fratelli, pregate per noi, perché la parola del Signore corra e sia glorificata, come lo è anche tra voi, e veniamo liberati dagli uomini corrotti e malvagi. La fede infatti non è di tutti. Ma il Signore è fedele: egli vi confermerà e vi custodirà dal Maligno” (2Ts 3,1-3). </w:t>
      </w:r>
    </w:p>
    <w:p w14:paraId="07497A3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Perché la fede non è di tutti? Perché essa è accoglienza di Cristo secondo la purezza e completezza della sua Parola. È sufficiente alterare in poco o in molto la Parola di Cristo e anche la fede in Cristo risulterà alterata. Molti non vengono alla fede perché non vogliono rinunciare alle opere infruttuose della carne. Ma spesso, anche dopo che ci si è convertiti a Cristo Gesù, si ritorna alle opera infruttuose della carne:</w:t>
      </w:r>
    </w:p>
    <w:p w14:paraId="28E2529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5,3-13).</w:t>
      </w:r>
    </w:p>
    <w:p w14:paraId="0D87570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 Dicendo che ogni discepolo di Gesù è responsabile della fede, si vuole dire che, nascendo nei cuori la fede dalla fede che dimora nel nostro cuore, ognuno è chiamato a possedere una fede matura, adulta, sapiente, intelligente, forte nello Spirito Santo. Se la fede muore in noi, per noi nessuno mai verrà alla fede. Se essa è debole in noi, debole la trasmettiamo. Se essa è ammalata, ammalata la diamo. Avendo oggi molti discepoli persa la fede in Cristo Signore, mai per essi un solo uomo verrà alla fede in Gesù Signore. Per ogni uomo che si perde siamo responsabili. Per noi la fede vive e per noi la fede muore.</w:t>
      </w:r>
    </w:p>
    <w:p w14:paraId="1C2372A7"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 xml:space="preserve">Responsabili di Cristo Gesù </w:t>
      </w:r>
    </w:p>
    <w:p w14:paraId="16F23DD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Per conoscere come si vive il nostro essere responsabili di Cristo, o della nascita o della formazione di Cristo in ogni cuore, ancora una volta ci lasciamo aiutare dall’Apostolo Paolo: </w:t>
      </w:r>
    </w:p>
    <w:p w14:paraId="663B64C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14:paraId="0F951F6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Per l’Apostolo essere responsabili di Cristo significa partorire ogni uomo nel dolore finché Cristo non sia formato in loro. Ecco cosa aggiunge nella Lettera ai Colossesi: </w:t>
      </w:r>
    </w:p>
    <w:p w14:paraId="66E34DD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potenza”(Col 1,24-29). </w:t>
      </w:r>
    </w:p>
    <w:p w14:paraId="392F437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Nel parto viene alla luce ciò che si è formato nel seno. Se Cristo nel nostro cuore raggiunge la perfezione, noi diamo agli altri Cristo nella sua perfezione. Se invece Cristo è imperfetto, imperfetto lo diamo. Se in noi Cristo muore, diamo un Cristo morto. Se è falso, diamo un Cristo falso. La Madre di Dio venga in nostro aiuto. Vogliamo dare il vero Cristo Gesù.</w:t>
      </w:r>
    </w:p>
    <w:p w14:paraId="653C3C2A"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Chi è Cristo Gesù?</w:t>
      </w:r>
    </w:p>
    <w:p w14:paraId="52DD14D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Ogni cristiano è chiamato a conoscere secondo purezza di verità e di dottrina chi è Cristo Gesù. È obbligato perché lui è chiamato a divenire mistero del suo mistero, mistero nel suo mistero. È obbligato perché lui è anche chiamato non solo a dire al mondo il mistero di Cristo Gesù secondo pienezza e purezza di verità e di  dottrina, ma è anche chiamato a mostrare al vivo, dinanzi ad ogni </w:t>
      </w:r>
      <w:r w:rsidRPr="00223DC9">
        <w:rPr>
          <w:rFonts w:ascii="Arial" w:hAnsi="Arial" w:cs="Arial"/>
          <w:bCs/>
          <w:sz w:val="24"/>
          <w:szCs w:val="24"/>
        </w:rPr>
        <w:lastRenderedPageBreak/>
        <w:t xml:space="preserve">uomo, che lui è mistero del mistero di Cristo, è mistero nel mistero di Cristo. Lui è presenza viva e reale del mistero di Gesù oggi, nel mondo. Ecco ora dieci verità che sempre il cristiano dovrà confessare, vivere, manifestare, testimoniare  ad ogni uomo con la Parola e con la vita. </w:t>
      </w:r>
    </w:p>
    <w:p w14:paraId="06754012"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Prima verità</w:t>
      </w:r>
      <w:r w:rsidRPr="00223DC9">
        <w:rPr>
          <w:rFonts w:ascii="Arial" w:hAnsi="Arial" w:cs="Arial"/>
          <w:bCs/>
          <w:sz w:val="24"/>
          <w:szCs w:val="24"/>
        </w:rPr>
        <w:t>: Gesù è il Figlio Unigenito del Padre, da Lui generato nell’eternità, prima di tutti i secoli. Gesù è Dio da Dio, Luce da Luce, Generato non creato, della stessa sostanza del Padre. Senza la professione di questa verità, tutte le altre sono prive di verità, perché sono verità attribuite ad una persona che manca della sua prima, essenziale, costitutiva, vitale verità: Solo Gesù è il Figlio Unigenito del Padre. Solo Gesù è stato generato dal Padre. Solo Gesù è Luce da Luce, è Dio da Dio per generazione eterna, generazione nell’oggi dell’eternità.</w:t>
      </w:r>
    </w:p>
    <w:p w14:paraId="5B279C59"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Seconda verità</w:t>
      </w:r>
      <w:r w:rsidRPr="00223DC9">
        <w:rPr>
          <w:rFonts w:ascii="Arial" w:hAnsi="Arial" w:cs="Arial"/>
          <w:bCs/>
          <w:sz w:val="24"/>
          <w:szCs w:val="24"/>
        </w:rPr>
        <w:t>: Gesù è il Verbo che è in Principio, che in principio è presso Dio, che è Dio in principio. La divinità del Verbo è verità essenziale, costitutiva del Verbo. Ora entriamo nel mistero della creazione. Per il Verbo che è Dio, che è in principio, che in principio è presso Dio, tutto è stato fatto. Senza di lui nulla è stato fatto di tutto ciò che esiste. Questo significa che ogni essere visibile e invisibile è stato fatto per mezzo di lui e senza di lui nulla esiste di tutto ciò che esiste. L’umanità esiste perché creata per mezzo di Lui. Ogni uomo è stato creato per Lui in vista di Lui. Lui è prima della creazione. Lui è l’artefice della creazione. Lui è prima di ogni uomo. Lui è l’artefice di ogni uomo.</w:t>
      </w:r>
    </w:p>
    <w:p w14:paraId="19A5E9D0"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Terza Verità</w:t>
      </w:r>
      <w:r w:rsidRPr="00223DC9">
        <w:rPr>
          <w:rFonts w:ascii="Arial" w:hAnsi="Arial" w:cs="Arial"/>
          <w:bCs/>
          <w:sz w:val="24"/>
          <w:szCs w:val="24"/>
        </w:rPr>
        <w:t>: Della creazione visibile e invisibile Gesù è la vita. Nessuna vita è mai esistita, esiste, esisterà se non per mezzo di lui. La vita è la luce degli uomini. Non di un solo uomo, ma di tutti gli uomini. Significa che per natura ogni essere creato vive della vita che è Gesù. Gode della luce che è Gesù. Significa anche che se Gesù ritira la sua vita e la sua luce, l’uomo è nella morte ed è nelle tenebre. Significa anche che se l’uomo, di sua volontà, si sottrae alla vita e alla luce che è Gesù Signore, all’istante precipita nella morte e nelle tenebre. L’uomo è ordinato a Cristo per natura, perché questa è la volontà del Padre, del Dio vivo e vero.</w:t>
      </w:r>
    </w:p>
    <w:p w14:paraId="0D077E1F"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Quarta verità</w:t>
      </w:r>
      <w:r w:rsidRPr="00223DC9">
        <w:rPr>
          <w:rFonts w:ascii="Arial" w:hAnsi="Arial" w:cs="Arial"/>
          <w:bCs/>
          <w:sz w:val="24"/>
          <w:szCs w:val="24"/>
        </w:rPr>
        <w:t>: Quando venne la pienezza del tempo, il Verbo si è fatto carne ed è venuto ad abitare in mezzo a noi, pieno di grazia e di verità. Il Verbo si è fatto carne perché ora e per sempre dalla sua carne sgorgasse per l’intera umanità il fiume della grazia e della verità, il fiume della luce e della vita, il fiume della giustizia e dalla pace, il fiume della redenzione e della salvezza per ogni uomo. Questo fiume che sgorga dalla carne del Verbo non è per alcuni, ma per tutti. Chi si lascia immergere in questo fiume diviene verità, grazia, luce, vita, giustizia, pace. Chi si rifiuta di immergersi in questo fiume, rimane nella sua morte e nelle sue tenebre, nella sua ingiustizia e nella sua divisione eterna, che in lui sono frutto del peccato.</w:t>
      </w:r>
    </w:p>
    <w:p w14:paraId="737E2F85"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Quinta verità:</w:t>
      </w:r>
      <w:r w:rsidRPr="00223DC9">
        <w:rPr>
          <w:rFonts w:ascii="Arial" w:hAnsi="Arial" w:cs="Arial"/>
          <w:bCs/>
          <w:sz w:val="24"/>
          <w:szCs w:val="24"/>
        </w:rPr>
        <w:t xml:space="preserve"> Gesù è venuto nella carne perché dalla carne rivelasse a noi il Padre suo. Dio non si conosce per pensiero, elaborazione filosofica, per ragionamento, per immaginazione, per sentito dire. Dio si conosce per rivelazione. Il Figlio Unigenito del Padre, che è nel seno del Padre, e con la carne è nel seno dell’umanità, Lui è il solo che conosce il Padre ed è il solo che lo può rivelare ad ogni uomo. Chi accoglie la rivelazione di Gesù conosce il Padre. Chi rifiuta la rivelazione di Gesù, mai potrà conoscere il Padre, perché nessun altro </w:t>
      </w:r>
      <w:r w:rsidRPr="00223DC9">
        <w:rPr>
          <w:rFonts w:ascii="Arial" w:hAnsi="Arial" w:cs="Arial"/>
          <w:bCs/>
          <w:sz w:val="24"/>
          <w:szCs w:val="24"/>
        </w:rPr>
        <w:lastRenderedPageBreak/>
        <w:t>è nel seno del Padre e nessun altro potrà a noi rivelare chi è il Padre secondo purezza di verità e di luce.</w:t>
      </w:r>
    </w:p>
    <w:p w14:paraId="4AF1ED5D"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Sesta verità:</w:t>
      </w:r>
      <w:r w:rsidRPr="00223DC9">
        <w:rPr>
          <w:rFonts w:ascii="Arial" w:hAnsi="Arial" w:cs="Arial"/>
          <w:bCs/>
          <w:sz w:val="24"/>
          <w:szCs w:val="24"/>
        </w:rPr>
        <w:t xml:space="preserve"> Gesù è il Mediatore unico e universale tra il Padre e la creazione, tra il Padre e tutta l’umanità. Significa che nulla viene a noi dal Padre se non per mezzo di Cristo Gesù. Significa altresì che nessuno di noi può andare al Padre se non per mezzo di Cristo Gesù. Questa verità oggi dai discepoli di Gesù è calpestata, schiacciata, polverizzata, ridotta a brandelli, cancellata. Oggi il cristiano professa e insegna, negando questa essenziale verità di Cristo Gesù, che ogni religione è via per andare a Dio. Se ogni religione è via, significa che Cristo Gesù non è più il Mediatore unico ed universale tra il Padre ed ogni uomo. Privato Cristo Gesù di questa verità, tutte le altre cadono. A nulla servono. </w:t>
      </w:r>
    </w:p>
    <w:p w14:paraId="3E2BDFED"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Settima verità:</w:t>
      </w:r>
      <w:r w:rsidRPr="00223DC9">
        <w:rPr>
          <w:rFonts w:ascii="Arial" w:hAnsi="Arial" w:cs="Arial"/>
          <w:bCs/>
          <w:sz w:val="24"/>
          <w:szCs w:val="24"/>
        </w:rPr>
        <w:t xml:space="preserve"> Gesù è il solo Redentore, il solo Salvatore del genere umano. Lui ci redime per espiazione vicaria. Ci salva perché per opera dello Spirito Santo ci genera come nuove creature e noi nasciamo come veri figli di Dio da acqua e da Spirito Santo. Ma quando noi entriamo nella redenzione e nella salvezza di Cristo Gesù? Quando per la fede nella sua Parola accogliamo Lui come nostro unico e solo Redentore, nostro unico e solo Salvatore. Quando ci lasciamo immergere nel fiume della sua vita eterna, della sua grazia, della sua luce, della sua giustizia, e nasciamo in Lui come nuove creature. L’atto di fede dovrà essere esplicito. L’appartenenza a Cristo dovrà essere visibile ed è visibile quando diveniamo corpo del suo corpo e ci inseriamo nella comunità dei credenti che è la sua Chiesa una, santa, cattolica, apostolica.</w:t>
      </w:r>
    </w:p>
    <w:p w14:paraId="343A6A74"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Ottava verità</w:t>
      </w:r>
      <w:r w:rsidRPr="00223DC9">
        <w:rPr>
          <w:rFonts w:ascii="Arial" w:hAnsi="Arial" w:cs="Arial"/>
          <w:bCs/>
          <w:sz w:val="24"/>
          <w:szCs w:val="24"/>
        </w:rPr>
        <w:t xml:space="preserve">: Gesù è stato costituito il solo ed unico Signore di ogni uomo. Ogni uomo è chiamato a confessare che solo Gesù è il suo Signore e a Lui deve ogni obbedienza. Adorare Cristo, obbedire a Cristo, servire Cristo, confessare Cristo come il solo ed unico Signore, non avere altri signori dinanzi a Cristo Gesù, è la vocazione di ogni uomo. Sono pertanto annunciatori di una religione e di una antropologia sconclusionate, private di ogni verità ontologica, coloro che affermano che tutti i fondatori di religione sono uguali. Solo Cristo il Padre ha costituito Signore nella sua creazione, redenzione, salvezza, giustificazione. Altri dal Padre non sono stati costituiti. Tutti gli altri uomini si devono prostrare dinanzi a Cristo e confessare che solo Lui è il Signore. Gesù è il Signore della creazione. È il Signore della storia. È il Signore della vita e della morte. È il Signore del tempo e dell’eternità. È il Signore cui tutto l’universo deve obbedienza. È il Signore che ogni uomo è chiamato a confessare. </w:t>
      </w:r>
    </w:p>
    <w:p w14:paraId="4012B86F"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Nona verità:</w:t>
      </w:r>
      <w:r w:rsidRPr="00223DC9">
        <w:rPr>
          <w:rFonts w:ascii="Arial" w:hAnsi="Arial" w:cs="Arial"/>
          <w:bCs/>
          <w:sz w:val="24"/>
          <w:szCs w:val="24"/>
        </w:rPr>
        <w:t xml:space="preserve"> Solo Gesù è il Giudice dei vivi e dei morti. Dinanzi a Lui ogni uomo si dovrà presentare per ricevere la risurrezione per la vita eterna o la risurrezione per l’ignominia e per la morte eterna. Gesù non è solo il Giudice nel giorno della sua gloriosa Parusia. Gesù è il Giudice oggi. Tutta la storia è sottoposta al suo giudizio. Solo Lui ha in mano il libro sigillato e solo Lui può aprire i suoi sette sigilli. Ogni sigillo che apre è un giudizio che lui pronuncia sulla storia e sulla nostra vita. Ogni uomo deve convincersi che lui non è né signore della storia e né giudice di essa. Nessuno ha potere di governare la storia. L’uomo nella sua superbia si pensa, si crede, gioca a fare il Signore. Il governo della storia sempre gli sfugge dalle mani. È sufficiente osservare la cronaca di ogni giorno e ci si accorge come la storia è oltre ogni nostra volontà di governo.</w:t>
      </w:r>
    </w:p>
    <w:p w14:paraId="293A616D"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lastRenderedPageBreak/>
        <w:t>Decima verità</w:t>
      </w:r>
      <w:r w:rsidRPr="00223DC9">
        <w:rPr>
          <w:rFonts w:ascii="Arial" w:hAnsi="Arial" w:cs="Arial"/>
          <w:bCs/>
          <w:sz w:val="24"/>
          <w:szCs w:val="24"/>
        </w:rPr>
        <w:t>: Al momento della creazione dell’uomo, il Verbo era la vita dell’uomo e la vita era la sua luce. L’uomo si è separato dalla sua sorgente di vita e di luce ed è precipitato nella morte. Il Verbo Incarnato, il Verbo Crocifisso e Risorto non è più vita e luce come lo era al momento della creazione, ora è vita e luce degli uomini, ma vivendo l’uomo in Lui, divenendo suo corpo e suo sangue, vivendo con Lui, cioè assieme ad ogni altro membro del suo corpo, come suo vero corpo, in perfetta comunione di grazia e di verità, vivendo per lui, per formare cioè il suo corpo, con l’aggiunta di nuovi membri. Cristo è vita per ogni uomo se ogni uomo si lascia fare sua vita. Come il vero Dio per l’incarnazione è divenuto vero uomo, così l’uomo, per la fede da falso Dio e da falso uomo – poiché falso Dio e falso uomo si è fatto per la sua disobbedienza delle origini: non si dimentichi che il serpente ha detto alla donna che sarebbero diventati come Dio e la donna cadde in questa tentazione. Cadendo si è divenuti e falsi dèi e falsi uomini – in Cristo, solo in Cristo, può divenire vero uomo e vero figlio di Dio. Se non si lascia generare da acqua e da Spirito Santo, rimane nella sua falsità, rimane per sempre un falso Dio e un falso uomo. Senza pieno inserimento in Cristo, senza divenire mistero del mistero, mistero nel mistero di Cristo, l’uomo giocherà a fare Dio ma sarà sempre un falso Dio. Giocherà a fare il vero uomo, ma sarà sempre un falso uomo. Manca della verità che è Cristo Gesù, che si attinge in Cristo Gesù, che si vive in Cristo Gesù.</w:t>
      </w:r>
    </w:p>
    <w:p w14:paraId="3FB86A0A"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Undicesima verità:</w:t>
      </w:r>
      <w:r w:rsidRPr="00223DC9">
        <w:t xml:space="preserve"> </w:t>
      </w:r>
      <w:r w:rsidRPr="00223DC9">
        <w:rPr>
          <w:rFonts w:ascii="Arial" w:hAnsi="Arial" w:cs="Arial"/>
          <w:b/>
          <w:sz w:val="24"/>
          <w:szCs w:val="24"/>
        </w:rPr>
        <w:t xml:space="preserve">Gesù, il Differente. </w:t>
      </w:r>
      <w:r w:rsidRPr="00223DC9">
        <w:rPr>
          <w:rFonts w:ascii="Arial" w:hAnsi="Arial" w:cs="Arial"/>
          <w:bCs/>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20C8DA8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5473244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w:t>
      </w:r>
      <w:r w:rsidRPr="00223DC9">
        <w:rPr>
          <w:rFonts w:ascii="Arial" w:hAnsi="Arial" w:cs="Arial"/>
          <w:bCs/>
          <w:sz w:val="24"/>
          <w:szCs w:val="24"/>
        </w:rPr>
        <w:lastRenderedPageBreak/>
        <w:t>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6044D34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B6AFA5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Si compie anche l’altra parola, data da Dio ancora a Geremia:</w:t>
      </w:r>
    </w:p>
    <w:p w14:paraId="62123BA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vi ho condotti in una terra che è un giardino, perché ne mangiaste i frutti e i prodotti, ma voi, appena entrati, avete contaminato la mia terra e avete reso una vergogna la mia eredità” (Ger 2,7).  </w:t>
      </w:r>
    </w:p>
    <w:p w14:paraId="70889A3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392050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53D8BD5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w:t>
      </w:r>
      <w:r w:rsidRPr="00223DC9">
        <w:rPr>
          <w:rFonts w:ascii="Arial" w:hAnsi="Arial" w:cs="Arial"/>
          <w:bCs/>
          <w:sz w:val="24"/>
          <w:szCs w:val="24"/>
        </w:rPr>
        <w:lastRenderedPageBreak/>
        <w:t>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3CE4382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1A4AF49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4895A563"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 xml:space="preserve">Dodicesima verità: Cristo Gesù, Il Necessario eterno e universale. </w:t>
      </w:r>
      <w:r w:rsidRPr="00223DC9">
        <w:rPr>
          <w:rFonts w:ascii="Arial" w:hAnsi="Arial" w:cs="Arial"/>
          <w:bCs/>
          <w:sz w:val="24"/>
          <w:szCs w:val="24"/>
        </w:rPr>
        <w:t xml:space="preserve">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w:t>
      </w:r>
      <w:r w:rsidRPr="00223DC9">
        <w:rPr>
          <w:rFonts w:ascii="Arial" w:hAnsi="Arial" w:cs="Arial"/>
          <w:bCs/>
          <w:sz w:val="24"/>
          <w:szCs w:val="24"/>
        </w:rPr>
        <w:lastRenderedPageBreak/>
        <w:t>sapienza, nella luce, nella verità del Verbo e con il Verbo, per opera del quale esso è venuto e viene all’esistenza.</w:t>
      </w:r>
    </w:p>
    <w:p w14:paraId="2FF695B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21DA63A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522DACC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w:t>
      </w:r>
      <w:r w:rsidRPr="00223DC9">
        <w:rPr>
          <w:rFonts w:ascii="Arial" w:hAnsi="Arial" w:cs="Arial"/>
          <w:bCs/>
          <w:sz w:val="24"/>
          <w:szCs w:val="24"/>
        </w:rPr>
        <w:lastRenderedPageBreak/>
        <w:t>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3D4AF19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w:t>
      </w:r>
    </w:p>
    <w:p w14:paraId="7F23F64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w:t>
      </w:r>
      <w:r w:rsidRPr="00223DC9">
        <w:rPr>
          <w:rFonts w:ascii="Arial" w:hAnsi="Arial" w:cs="Arial"/>
          <w:bCs/>
          <w:i/>
          <w:iCs/>
          <w:sz w:val="22"/>
          <w:szCs w:val="24"/>
        </w:rPr>
        <w:lastRenderedPageBreak/>
        <w:t>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21AB6D9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89705A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4C0B76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w:t>
      </w:r>
      <w:r w:rsidRPr="00223DC9">
        <w:rPr>
          <w:rFonts w:ascii="Arial" w:hAnsi="Arial" w:cs="Arial"/>
          <w:bCs/>
          <w:sz w:val="24"/>
          <w:szCs w:val="24"/>
        </w:rPr>
        <w:lastRenderedPageBreak/>
        <w:t xml:space="preserve">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5049AFA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35E5934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4351032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Un testo dell’Apostolo Paolo ci aiuta a comprendere perché la predicazione della Parola di Cristo è necessaria per credere in Cristo e ottenere la salvezza: </w:t>
      </w:r>
    </w:p>
    <w:p w14:paraId="15F2FDF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260667F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cosa giusta allora chiedersi: quanto noi crediamo che è necessario divenire corpo di Cristo e crescere in esso se vogliamo liberarci dall’otre della carne nella </w:t>
      </w:r>
      <w:r w:rsidRPr="00223DC9">
        <w:rPr>
          <w:rFonts w:ascii="Arial" w:hAnsi="Arial" w:cs="Arial"/>
          <w:bCs/>
          <w:sz w:val="24"/>
          <w:szCs w:val="24"/>
        </w:rPr>
        <w:lastRenderedPageBreak/>
        <w:t xml:space="preserve">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5ECF4A2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515C37F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59DD013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0E844AB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w:t>
      </w:r>
    </w:p>
    <w:p w14:paraId="0432F6A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p>
    <w:p w14:paraId="322CD93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w:t>
      </w:r>
    </w:p>
    <w:p w14:paraId="7D9581BE"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 xml:space="preserve">Tredicesima verità: Gesù di Nazaret, l’Armonia crocifissa e risorta. </w:t>
      </w:r>
      <w:r w:rsidRPr="00223DC9">
        <w:rPr>
          <w:rFonts w:ascii="Arial" w:hAnsi="Arial" w:cs="Arial"/>
          <w:bCs/>
          <w:sz w:val="24"/>
          <w:szCs w:val="24"/>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6B9F5EC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5C03721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w:t>
      </w:r>
      <w:r w:rsidRPr="00223DC9">
        <w:rPr>
          <w:rFonts w:ascii="Arial" w:hAnsi="Arial" w:cs="Arial"/>
          <w:bCs/>
          <w:sz w:val="24"/>
          <w:szCs w:val="24"/>
        </w:rPr>
        <w:lastRenderedPageBreak/>
        <w:t>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0B3C19E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1BBA3B9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528DAC3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2014539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46D83FC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Anche queste leggi sono il frutto di una mente disarmonica, perché sono il frutto della volontà in perfetta disarmonia con la razionalità, con l’intelligenza, con la </w:t>
      </w:r>
      <w:r w:rsidRPr="00223DC9">
        <w:rPr>
          <w:rFonts w:ascii="Arial" w:hAnsi="Arial" w:cs="Arial"/>
          <w:bCs/>
          <w:sz w:val="24"/>
          <w:szCs w:val="24"/>
        </w:rPr>
        <w:lastRenderedPageBreak/>
        <w:t>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71142A7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DADB0E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w:t>
      </w:r>
    </w:p>
    <w:p w14:paraId="7B697FF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195FEB7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0FD93D6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w:t>
      </w:r>
      <w:r w:rsidRPr="00223DC9">
        <w:rPr>
          <w:rFonts w:ascii="Arial" w:hAnsi="Arial" w:cs="Arial"/>
          <w:bCs/>
          <w:sz w:val="24"/>
          <w:szCs w:val="24"/>
        </w:rPr>
        <w:lastRenderedPageBreak/>
        <w:t>creatura vive in Cristo, con Cristo, per Cristo, facendo della verità che opera nella carità lo stile della sua vita, sempre per grazia attinta nel corpo di Cristo del quale è divenuto parte essenziale senza mai distaccarsene.</w:t>
      </w:r>
    </w:p>
    <w:p w14:paraId="1C16487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1DE74DE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DA4921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3D85BA9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4E54608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160869A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5BC8CA48"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 xml:space="preserve">Quattordicesima verità: L'armonia nella verità. </w:t>
      </w:r>
      <w:r w:rsidRPr="00223DC9">
        <w:rPr>
          <w:rFonts w:ascii="Arial" w:hAnsi="Arial" w:cs="Arial"/>
          <w:bCs/>
          <w:sz w:val="24"/>
          <w:szCs w:val="24"/>
        </w:rPr>
        <w:t>I principi della verità sono universali e dettano l'agire morale; valgono per ogni tempo, istante, situazione. Il caso invece è concreto; la storia è personale, individuale; il momento è particolare e vengono ricondotti nella giustizia se si conosce alla perfezione la verità universale.  Oggi c'è molta approssimazione nella conoscenza della verità; ci si accosta ad essa anche in forma ereticale, nel senso cioè di una scelta e di una separazione tra verità e verità, delle quali l'una si prende e l'altra si lascia. C'è come una consuetudine di tacerne alcune, di predicarne altre; così facendo si divide la verità, la quale essendo una ed unitaria, la si rende non idonea a produrre salvezza. Non accogliendo la completezza della verità, diviene impossibile condurre la realtà nella giustizia e si ristagna in una situazione in partenza deleteria, erronea, falsa.</w:t>
      </w:r>
    </w:p>
    <w:p w14:paraId="41051DF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Le verità della rivelazione sono una unità armoniosa, equilibrata, delicata, sensibilissima, se si sposta l'accento verso l'una piuttosto che verso l'altra, tutta la vita che da essa promana viene a trovarsi scomposta, assai alterata. La salvezza viene dall'armonia, dall’equilibrio, dalla coesione e dalla comunione che esiste all'interno delle verità della fede. La storia invece quasi sempre procede per scelte; si adotta una verità anziché un'altra; se ne predilige una a discapito dell'altra. Tutto ciò produce uno squilibrio all'interno della comunità, la cui forza è </w:t>
      </w:r>
      <w:r w:rsidRPr="00223DC9">
        <w:rPr>
          <w:rFonts w:ascii="Arial" w:hAnsi="Arial" w:cs="Arial"/>
          <w:bCs/>
          <w:sz w:val="24"/>
          <w:szCs w:val="24"/>
        </w:rPr>
        <w:lastRenderedPageBreak/>
        <w:t xml:space="preserve">dalla completezza della verità, mentre la sua pochezza genera necessariamente disturbi, squilibri, contrapposizioni, dissensi, incomprensioni. </w:t>
      </w:r>
    </w:p>
    <w:p w14:paraId="7C5BAFE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Quando la verità annunziata soffre di globalità e di totalità, inutile sperare che essa possa donare salvezza, possa cioè condurre nella giustizia l'evento singolo. Né si può pensare che dalla storia si possa risalire alla verità. Questo è un processo erroneo, mal posto già al suo sorgere; la verità è dono di Dio in Cristo Gesù, per rivelazione dello Spirito Santo. Essa ha sempre la priorità sulla storia; è questa che deve conformarsi a quella, non viceversa. Mai la storia potrà dettare le regole e le norme per la comprensione e la definizione della verità. Questi errori quasi invisibili nel nostro agire sono assai dannosi, perché privano la storia di quel principio veritativo senza il quale per essa non c'è redenzione, perché non c'è possibilità di essere ricondotta alla sua vera essenza.</w:t>
      </w:r>
    </w:p>
    <w:p w14:paraId="6478E21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Per redimere il caso particolare occorre tutta la saggezza e l'intelligenza dello Spirito Santo che illumina e separa caso da caso e storia da storia. La verità mai si deve adattare alla circostanza; questa necessita di essere illuminata dalla verità, ma qual è la verità che deve illuminarla, se la verità non la si possiede in tutte le sue forme e le sue facce? Quale forma e quale faccia applicare ad una circostanza, ad un momento, ad una situazione particolare, se già per un meccanismo ereticale la verità è stata in se stessa divisa ed alcune parti di essa ignorate o manomesse, annullate o dichiarate non Parola di Dio, non rivelazione del Signore, proclamate non consone più al nostro tempo e alla nostra civiltà?</w:t>
      </w:r>
    </w:p>
    <w:p w14:paraId="0C86D28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Oggi c'è confusione pastorale non in ragione della cattiva volontà o del poco lavoro che si svolge; essa nasce da un solo errore, che non è pastorale, ma veritativo. A fondamento della pastorale non c'è la completezza della verità, sovente c'è una parvenza di verità, se non la totale assenza di essa. Quando nella pastorale manca la verità, essa degenera nel caos operativo; quando il caos è veritativo, allora inutile sperare di risolvere la situazione con delle proposte non contenenti la verità globale, che è l'anima e la vita di ogni azione morale, pastorale, comportamentale, comunionale.</w:t>
      </w:r>
    </w:p>
    <w:p w14:paraId="2B47E2D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Gesù era in possesso della pienezza della verità, lui conosceva tutto del Padre suo. La sua natura umana per essere e rimanere nella verità era sempre in contatto con Dio, lo frequentava attraverso la preghiera, la solitudine, il ritiro dal mondo, quelle ore trascorse lontano anche dai suoi discepoli. Egli sapeva ricondurre nella più alta santità tutte le circostanze, i momenti, alcuni dei quali assai difficili, perché subdoli, ambigui, pieni di trappole. Egli non cadeva perché sempre in possesso della verità piena, della conoscenza attuale della volontà di Dio. Egli è il Maestro del particolare storico, del momento singolare e personale da salvare, redimere; santificare. Egli possedeva la pienezza della verità, la conoscenza attuale della volontà di Dio e mai si lasciò imprigionare nella storia dell'uomo, mai tentare da lui, soprattutto mai governare i sentimenti, lo spirito, i pensieri, il cuore, la mente. Padrone di tutto il suo essere è il Padre; non può egli dare i suoi sentimenti ai fratelli, a quanti avrebbero voluto usarli in modo non secondo Dio. Egli è libero dall'uomo, dalla sua storia; è il Servo di Dio, della sua verità, del suo amore, della sua giustizia e del suo diritto; è l'uomo della verità universale, ma anche della verità particolare, storica, contingente, dell'attimo. </w:t>
      </w:r>
    </w:p>
    <w:p w14:paraId="7FD5D20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Madre della Redenzione, tu hai mostrato l'amore per il particolare di salvezza in modo del tutto singolare alle nozze di Cana. Hai visto cosa mancava, ma anche sapevi chi avrebbe potuto supplire, sapevi anche come intervenire, quali frasi dire, a chi rivolgerti. Madre di Gesù, concedici la grazia di imitarti; fa' che il nostro occhio sia sempre vigile e la nostra intelligenza viva e sveglia, perché possiamo raccogliere tutti i momenti in cui c'è bisogno del nostro amore e poter dare la giusta soluzione al caso specifico in parole ed in opere, con quella saggezza che fu dono e frutto dello Spirito Santo dentro di te.</w:t>
      </w:r>
    </w:p>
    <w:p w14:paraId="48E74FC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nella retta confessione di queste dieci verità che ogni uomo diviene vero uomo e vero figlio di Dio. La Vergine Maria venga in nostro aiuto. Ci ottenga la grazia di confessare queste verità dalle quali è la nostra verità sulla terra e per i secoli eterni. È in Cristo ed è Cristo la verità di ogni uomo. Si crede in lui, ci si riveste di Lui, si diviene sua vera vita. </w:t>
      </w:r>
    </w:p>
    <w:p w14:paraId="6CEC5B3C"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Chi è il cristiano?</w:t>
      </w:r>
    </w:p>
    <w:p w14:paraId="4274F3C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Se vogliamo manifestare al cristiano e al mondo intero chi è il cristiano, c’è una sola parola che lo presenta nella sua vera natura, vera essenza. Il cristiano è chi ha scelto di camminare sempre dietro Cristo Gesù, seguire lui ovunque lui vada. Perché ha scelto di camminare dietro Cristo Gesù e di seguirlo sempre, in ogni momento della sua vita? Perché deve imparare da Lui, che è mite e umile di cuore, per amare come Lui ama, obbedire come Lui obbedisce, ascoltare lo Spirito Santo come Lui lo ascolta, prendere la propria croce su di sé allo stesso modo che Cristo Gesù l’ha presa, l’ha portata e poi si è lasciato crocifiggere su di essa. Chi è ancora il cristiano? È colui che consuma tutte le sue energie fisiche e spirituale al fine di edificare il corpo di Cristo che è la Chiesa. Perché consuma tutte le energie fisiche e spirituale per edificare il corpo di Cristo che è la Chiesa? Perché la salvezza è divenendo ogni uomo Chiesa, divenendo cioè corpo di Cristo. La nostra salvezza non è fuori di Cristo. Non è simile ad un frutto che si coglie dall’albero e poi viene consumato. La salvezza è in Cristo. La salvezza è per Cristo. La salvezza è con Cristo, perché la nostra salvezza è Cristo e solo divenendo suo corpo e vivendo nel suo corpo come suo vero corpo noi siamo salvati. Solo in Cristo si vince il male e solo per Cristo si può compiere il bene.</w:t>
      </w:r>
    </w:p>
    <w:p w14:paraId="1BB7D66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Il cristiano non è persona che fa il bene. Neanche è persona che obbedisce ad una morale. Il cristiano è l’obbediente a Cristo Signore. È colui che ascolta la voce di Gesù e ad essa risponde con immediata obbedienza. Il cristiano è anche persona in stato di perenne preghiera. Sempre chiede a Cristo Gesù che parli al suo cuore. Cristo Gesù parla. Lui ascolta. Obbedisce. Opera il bene sempre secondo la volontà del suo Signore, del suo Maestro, del suo Redentore, del suo Salvatore. In tal modo il cristiano è perfetta immagine di Cristo Gesù. Come Cristo Gesù è il Fedele discepolo del Padre nello Spirito Santo. Lui fa tutto ciò che il Padre gli chiede. Così è il cristiano: il fedele discepolo di Cristo Gesù nello Spirito Santo. Cristo parla, chiede, vuole e il discepolo ascolta, vuole, obbedisce. Cosa vuole il cristiano? Fare sempre la volontà del suo Signore, del suo Maestro, del suo Redentore, del suo Salvatore.</w:t>
      </w:r>
    </w:p>
    <w:p w14:paraId="76A91C7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il cristiano non è il fedele discepolo di Gesù, non è cristiano. Può anche essere battezzato. Ma non è cristiano. Può anche essere stato cresimato. Ma non è cristiano. Può anche accostarsi al sacramento dell’Eucaristia. Ma non è cristiano. </w:t>
      </w:r>
      <w:r w:rsidRPr="00223DC9">
        <w:rPr>
          <w:rFonts w:ascii="Arial" w:hAnsi="Arial" w:cs="Arial"/>
          <w:bCs/>
          <w:sz w:val="24"/>
          <w:szCs w:val="24"/>
        </w:rPr>
        <w:lastRenderedPageBreak/>
        <w:t>Può anche confessarsi più volte al giorno. Ma non è cristiano. Non è cristiano perché non è discepolo, non è dalla volontà del suo Maestro. Non è cristiano perché è dalla sua volontà. Non è cristiano, perché non pensa i pensieri di Cristo Gesù. Non è cristiano perché non fa la volontà del suo Signore.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w:t>
      </w:r>
    </w:p>
    <w:p w14:paraId="50B5BC0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Il cristiano è cristiano nella misura della fedeltà alla sua sequela. Oggi si è cancellata questa verità. Siamo in tutto come quei falsi profeti descritti da Gesù nel Vangelo secondo Matteo. Il vello è di pecora. Il cuore è del lupo rapace. Il vello sembra essere di Cristo Gesù. I pensieri e le opere sono del mondo. Si segue il mondo, ma poi si indossa il vello di cristiano per ingannare noi stessi e ogni altro uomo. Siamo falsi profeti di Cristo, suoi falsi testimoni. Siamo nemici della sua croce. Se il cristiano vuole essere cristiano deve svestirsi del vello di cristiano, della lana di cristiano e indossare il cuore di Cristo. Ecco allora chi è il cristiano: Colui che oggi nella storia, in mezzo agli uomini, vive con il cuore di Cristo, opera con il corpo di Cristo, parla con la bocca di Cristo, pensa con i pensieri di Cristo, vede con gli occhi di Cristo, vuole con la volontà di Cristo.</w:t>
      </w:r>
    </w:p>
    <w:p w14:paraId="66FC08D3"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 xml:space="preserve">Riconoscere il Signore </w:t>
      </w:r>
    </w:p>
    <w:p w14:paraId="6DEB792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Così dice Gesù nel Vangelo secondo Matteo: </w:t>
      </w:r>
    </w:p>
    <w:p w14:paraId="7D9348E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“Chiunque mi riconoscerà davanti agli uomini, anch’io lo riconoscerò davanti al Padre mio che è nei cieli; chi invece mi rinnegherà davanti agli uomini, anch’io lo rinnegherò davanti al Padre mio che è nei cieli” (Mt 10,32-33). </w:t>
      </w:r>
    </w:p>
    <w:p w14:paraId="16606BE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Ora è giusto che noi tutti ci chiediamo come si riconosce il Signore davanti agli uomini? Attestando davanti ad ogni uomo che la nostra Legge è solo la Parola di Gesù, che è il nostro Dio, il nostro Signore, il nostro Creatore, il nostro Salvatore, il nostro Redentore. È sufficiente questa sola Parola di Gesù per liberare i cuori da quella mortale eresia che fino a ieri ha inquinato ogni mente e che voleva che la fede si vivesse in ambito privato e non in ambito pubblico. Secondo questa eresia sulla piazza si era con la piazza nei templi si era con Cristo. Nelle cattedre si era con la scienza atea e contro la verità rivelata e nel segreto del cuore si era con Cristo e con lo Spirito Santo. Dal pulpito si professava la verità della creazione dal nulla di tutte le cose poi si andava negli areopaghi di questo mondo e ci si confessava adoratori dell’evoluzionismo ateo. Un attimo prima di parlava dalle verità della fede e un attimo dopo dalle verità della scienza, contrarie alle verità della fede. Fino a ieri era così. </w:t>
      </w:r>
    </w:p>
    <w:p w14:paraId="0C1880B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Oggi invece tutto sta precipitando. In un solo decennio il passaggio dalla verità della fede alle dottrine professate dalla scienza è stato così rapido da aver noi adottato le dottrine della scienza come nostre uniche verità su cui fondare la nostra fede. Non leggiamo più il Libro della Genesi o il Profeta Isaia o il Vangelo secondo Giovanni o la Lettera ai Romani o l’Apocalisse di San Giovanni Apostolo per cercare la verità di Dio, di Cristo Gesù, dell’uomo, del presente, del futuro. La Sacra Scrittura ormai è relegata ad un ruolo marginale. Di essa ce ne serviamo </w:t>
      </w:r>
      <w:r w:rsidRPr="00223DC9">
        <w:rPr>
          <w:rFonts w:ascii="Arial" w:hAnsi="Arial" w:cs="Arial"/>
          <w:bCs/>
          <w:sz w:val="24"/>
          <w:szCs w:val="24"/>
        </w:rPr>
        <w:lastRenderedPageBreak/>
        <w:t xml:space="preserve">solo per conoscere ciò che ieri si pensava di Dio e delle verità sulla creazione e sullo stesso uomo. Ma essa non è più posta a fondamento della nostra purissima fede. È vero. Ancora noi la leggiamo nella liturgia. Ma anche da questa a poco a poco scomparirà. Non sono rari ormai i casi in cui come prima e anche come seconda lettura viene proclamato un pensiero di questo o di quell’altro uomo. Ormai è stile quasi universale leggere anche il Santo Vangelo, ma poi annunciare al popolo cose del nostro cuore e della nostra mente. Non parliamo poi delle interpretazioni dottrinali che oggi vengono fatte della Scrittura. Letta con la mente dell’uomo e non più con la mente dello Spirito Santo, essa è trasformata in uno strumento finalizzato a giustificare ogni nefandezza e ogni altro peccato, donando a così grande mali il nome di bene, verità, santità. Ma noi sappiamo che questa è opera degli idolatri, mai dei veri adoratori di Dio e di Cristo Gesù. Quando questo accade si compie per noi la Parola che lo Spirito Santo dice nel Libro della Sapienza: “Siamo divenuti vani, stolti, insensati per natura. Da natura razionale ci siamo trasformati in natura irrazionale. Non agiamo dalla razione, ma contro la stessa ragione, dalla grande stoltezza”. </w:t>
      </w:r>
    </w:p>
    <w:p w14:paraId="230ED9B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cosa rivela il Libro della Sapienza sull’idolatria frutto della nostra mente che dal peccato è stata resa vana, stolta, insipiente: </w:t>
      </w:r>
    </w:p>
    <w:p w14:paraId="0BC387F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6743EEF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w:t>
      </w:r>
      <w:r w:rsidRPr="00223DC9">
        <w:rPr>
          <w:rFonts w:ascii="Arial" w:hAnsi="Arial" w:cs="Arial"/>
          <w:bCs/>
          <w:i/>
          <w:iCs/>
          <w:sz w:val="22"/>
          <w:szCs w:val="24"/>
        </w:rPr>
        <w:lastRenderedPageBreak/>
        <w:t xml:space="preserve">debole, per la sua vita prega una cosa morta, per un aiuto supplica un essere inetto, per il suo viaggio uno che non può usare i suoi piedi; per un guadagno, un lavoro e un successo negli affari, chiede abilità a uno che è il più inabile con le mani (Sap 13,1-19). </w:t>
      </w:r>
    </w:p>
    <w:p w14:paraId="34324FB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09291A3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08DF77B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w:t>
      </w:r>
      <w:r w:rsidRPr="00223DC9">
        <w:rPr>
          <w:rFonts w:ascii="Arial" w:hAnsi="Arial" w:cs="Arial"/>
          <w:bCs/>
          <w:i/>
          <w:iCs/>
          <w:sz w:val="22"/>
          <w:szCs w:val="24"/>
        </w:rPr>
        <w:lastRenderedPageBreak/>
        <w:t xml:space="preserve">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7FFF6E4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Oggi unico Dio dell’uomo è la sua mente. Unico suo Padre sono i suoi istinti di peccato. Unica sua Legge è la sua volontà. La religione, ogni religione, è divenuta solo un apparato per imporre ognuno la sua volontà senza destare sospetti. Oggi in nome di Dio si fa ogni cosa. Anche i peccati più orrendi sono giustificati in nome di Dio. </w:t>
      </w:r>
    </w:p>
    <w:p w14:paraId="0535B338"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 xml:space="preserve">Difendere il Signore </w:t>
      </w:r>
    </w:p>
    <w:p w14:paraId="78292BB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Come si difende il Signore? Le modalità sono del singolo credente e molteplici per la stessa persona. Proviamo a leggere tre brani del Vangelo secondo Giovanni. Essi ci aiutano a scoprire come Gesù difendeva se stesso e il Padre di Gesù dalle accuse dei Giudei.</w:t>
      </w:r>
    </w:p>
    <w:p w14:paraId="5E7E99B7"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Primo Brano.</w:t>
      </w:r>
      <w:r w:rsidRPr="00223DC9">
        <w:rPr>
          <w:rFonts w:ascii="Arial" w:hAnsi="Arial" w:cs="Arial"/>
          <w:bCs/>
          <w:sz w:val="24"/>
          <w:szCs w:val="24"/>
        </w:rPr>
        <w:t xml:space="preserve"> È nel contesto della guarigione del paralitico presso la Piscina delle Pecore in Gerusalemme:</w:t>
      </w:r>
    </w:p>
    <w:p w14:paraId="39DBEF1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w:t>
      </w:r>
      <w:r w:rsidRPr="00223DC9">
        <w:rPr>
          <w:rFonts w:ascii="Arial" w:hAnsi="Arial" w:cs="Arial"/>
          <w:bCs/>
          <w:i/>
          <w:iCs/>
          <w:sz w:val="22"/>
          <w:szCs w:val="24"/>
        </w:rPr>
        <w:lastRenderedPageBreak/>
        <w:t xml:space="preserve">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45708852"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Secondo Brano.</w:t>
      </w:r>
      <w:r w:rsidRPr="00223DC9">
        <w:rPr>
          <w:rFonts w:ascii="Arial" w:hAnsi="Arial" w:cs="Arial"/>
          <w:bCs/>
          <w:sz w:val="24"/>
          <w:szCs w:val="24"/>
        </w:rPr>
        <w:t xml:space="preserve"> È nel contesto del perdono della donna colta in flagrante peccato di adulterio: </w:t>
      </w:r>
    </w:p>
    <w:p w14:paraId="092A7D6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3E1949B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w:t>
      </w:r>
      <w:r w:rsidRPr="00223DC9">
        <w:rPr>
          <w:rFonts w:ascii="Arial" w:hAnsi="Arial" w:cs="Arial"/>
          <w:bCs/>
          <w:i/>
          <w:iCs/>
          <w:sz w:val="22"/>
          <w:szCs w:val="24"/>
        </w:rPr>
        <w:lastRenderedPageBreak/>
        <w:t xml:space="preserve">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6B2E740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70273737"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 xml:space="preserve">Terzo Brano: </w:t>
      </w:r>
      <w:r w:rsidRPr="00223DC9">
        <w:rPr>
          <w:rFonts w:ascii="Arial" w:hAnsi="Arial" w:cs="Arial"/>
          <w:bCs/>
          <w:sz w:val="24"/>
          <w:szCs w:val="24"/>
        </w:rPr>
        <w:t xml:space="preserve">Lo troviamo nel contesto del discorso di Gesù sul buon Pastore: </w:t>
      </w:r>
    </w:p>
    <w:p w14:paraId="2B7E3C2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24D78CA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 nuovo i Giudei raccolsero delle pietre per lapidarlo. Gesù disse loro: «Vi ho fatto vedere molte opere buone da parte del Padre: per quale di esse volete lapidarmi?». Gli risposero i Giudei: «Non ti lapidiamo per un’opera </w:t>
      </w:r>
      <w:r w:rsidRPr="00223DC9">
        <w:rPr>
          <w:rFonts w:ascii="Arial" w:hAnsi="Arial" w:cs="Arial"/>
          <w:bCs/>
          <w:i/>
          <w:iCs/>
          <w:sz w:val="22"/>
          <w:szCs w:val="24"/>
        </w:rPr>
        <w:lastRenderedPageBreak/>
        <w:t>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10,10-53). Gesù difende il Padre suo e se stesso, schierando in campo la più alta sapienza, intelligenza, conoscenza o scienza dello Spirito Santo. Con la potenza dello Spirito Santo che dimora in Lui, lui smentisce ogni falsità e menzogna dei Giudei sia sulla Scrittura, sia sul Padre, sia sulla sua Persona. Noi sappiamo però che Gesù cresceva sempre in sapienza e grazia. Se lo Spirito Santo non è forte in noi neanche la difesa di Cristo Gesù sarà forte. Se lo Spirito Santo è debole, debole è anche la sua difesa. Per questo è necessario che il cristiano cresca nello Spirito del Signore. Lo esige la difesa di Cristo Gesù. Oggi Cristo Gesù non solo non si difende più nella sua verità, addirittura neanche più si vuole parlare di Lui. O si rimette Cristo nel cuore e sulla bocca della Chiesa, o per la Chiesa vi sarà un futuro assai triste. Rimarrà di essa in piccolo gregge. Si compirà per noi la profezia si Isaia: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1,2-9).</w:t>
      </w:r>
    </w:p>
    <w:p w14:paraId="7C3B914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Urge convertirsi a Cristo. Oggi si difende Cristo convertendosi ogni cristiano a Cristo Gesù. </w:t>
      </w:r>
    </w:p>
    <w:p w14:paraId="14410386" w14:textId="77777777" w:rsidR="00223DC9" w:rsidRPr="00223DC9" w:rsidRDefault="00223DC9" w:rsidP="00223DC9">
      <w:pPr>
        <w:spacing w:after="120"/>
        <w:jc w:val="both"/>
        <w:rPr>
          <w:rFonts w:ascii="Arial" w:hAnsi="Arial" w:cs="Arial"/>
          <w:bCs/>
          <w:sz w:val="24"/>
          <w:szCs w:val="24"/>
        </w:rPr>
      </w:pPr>
    </w:p>
    <w:p w14:paraId="1D30DE1C"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Imitare il Signore: Imitare Cristo è comando di Cristo:</w:t>
      </w:r>
    </w:p>
    <w:p w14:paraId="76C5950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14F280D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Ecco cosa rivela Cristo sull’imitazione di Lui nel Vangelo secondo Giovanni: </w:t>
      </w:r>
    </w:p>
    <w:p w14:paraId="3644749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Vi do un comandamento nuovo: che vi amiate gli uni gli altri. Come io ho amato voi, così amatevi anche voi gli uni gli altri. Da questo tutti sapranno che siete miei discepoli: se avete amore gli uni per gli altri» (Cfr. Gv 13,1-38). </w:t>
      </w:r>
    </w:p>
    <w:p w14:paraId="7B3AAF0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L’Apostolo Paolo chiede sia ai Corinzi che hai Filippesi di farsi suoi imitatori come Lui lo è di Cristo Gesù:</w:t>
      </w:r>
    </w:p>
    <w:p w14:paraId="155AAE3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esorto dunque, fatevi miei imitatori! (1Cor 4,16). “Fatevi miei imitatori, come io lo sono di Cristo (1Cor 11,1). Fatevi miei imitatori, fratelli, e guardate a quelli che si comportano secondo l'esempio che avete in noi” (Fil 3,17). </w:t>
      </w:r>
    </w:p>
    <w:p w14:paraId="52DB214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come l’Apostolo Paolo imita Gesù Signore:</w:t>
      </w:r>
    </w:p>
    <w:p w14:paraId="3B98160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490F83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Imitare Cristo non vuol dire fare ciò che Lui ha fatto, ma obbedire a Lui allo stesso modo che Lui ha obbedito al Padre suo. Questa obbedienza può realizzarsi solo se il cristiano è pieno dello Spirito di Cristo Gesù. La Madre di Dio ci conduca alla più perfetta imitazione del nostro Maestro. </w:t>
      </w:r>
    </w:p>
    <w:p w14:paraId="588EECE8" w14:textId="77777777" w:rsidR="00223DC9" w:rsidRPr="00223DC9" w:rsidRDefault="00223DC9" w:rsidP="00223DC9">
      <w:pPr>
        <w:spacing w:after="120"/>
        <w:jc w:val="both"/>
        <w:rPr>
          <w:rFonts w:ascii="Arial" w:hAnsi="Arial" w:cs="Arial"/>
          <w:b/>
          <w:sz w:val="24"/>
          <w:szCs w:val="24"/>
        </w:rPr>
      </w:pPr>
    </w:p>
    <w:p w14:paraId="7E237072" w14:textId="77777777" w:rsidR="00223DC9" w:rsidRPr="00223DC9" w:rsidRDefault="00223DC9" w:rsidP="00223DC9">
      <w:pPr>
        <w:spacing w:after="120"/>
        <w:jc w:val="both"/>
        <w:rPr>
          <w:rFonts w:ascii="Arial" w:hAnsi="Arial" w:cs="Arial"/>
          <w:b/>
          <w:sz w:val="24"/>
          <w:szCs w:val="24"/>
        </w:rPr>
      </w:pPr>
    </w:p>
    <w:p w14:paraId="309DC265"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Missione Evangelizzatrice</w:t>
      </w:r>
    </w:p>
    <w:p w14:paraId="2F3775A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Quando noi parliamo di missione evangelizzatrice è cosa giusta, anzi necessaria che sappiamo in cosa essa esattamente consista. Basta conoscere il significato delle due parole – missionario ed evangelizzazione – e una grande luce entrerà nella nostra mente e nel nostro cuore. Il missionario è un inviato, un mandato. È persona che non agisce nel suo nome e neanche nel suo nome opera. Altrimenti non sarebbe missionario. Il missionario deve sempre rispettare la volontà di colui che lo ha inviato. Se il missionario non rispetta la volontà di colui che lo ha mandato, lui non è più missionario. Non agisce più nel nome di colui che lo ha inviato, ma nel proprio nome. Se agisce nel proprio non c’è missione. Ogni discepolo di Gesù, anche se ognuno con personali e particolari ministeri e carismi dello Spirito Santo, è un inviato. Se è un inviato mai dovrà agire dal suo cuore, dai suoi sentimenti, desideri, volontà, sensibilità o altro. Lui deve sempre agire nel nome di colui che lo ha mandato nel rispetto delle modalità e dei fini che sono legati al suo invio. Se modalità e fini vengono disattesi, non si è più missionari.</w:t>
      </w:r>
    </w:p>
    <w:p w14:paraId="7DA892A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Evangelizzare è dare il Vangelo, tutto il Vangelo, senza omettere neanche una sola Parola, a tutti coloro presso i quali siamo stati inviati. Il nostro Vangelo è Cristo Gesù. Evangelizzare significa non solamente dare la Parola di Cristo, ma dare Cristo ai cuori e i cuori a Cristo. Come questo potrà avvenire? Attraverso l’annuncio della Parola, data in pienezza di verità, luce, dottrina, e attraverso i sacramenti santamente celebrati. Dare la Parola a nulla serve non si accolgono i sacramenti e in essi non ci si lascia trasformare in vita di Cristo, in suo corpo, per vivere nella storia come suo vero corpo. Compiere opere di misericordia non è evangelizzare. Essi sono segno della presenza nel missionario di Cristo e dello Spirito Santo, ma non sono evangelizzazione. Evangelizzare è dare Cristo con potenza di Spirito Santo ad ogni cuore. Un cuore è evangelizzato nel momento in cui diviene cuore di Cristo per vivere da vero cuore di Cristo, per manifestare Cristo, oggi, nel mondo. Pensare di evangelizzare, ignorando Cristo, dimenticandosi di Lui, agendo nel nome di un Dio senza nome e senza identità, è opera vana. Evangelizzare è fare discepoli di Gesù tutti i popoli. Evangelizzare è creare Cristo nei cuori con tutta la divina onnipotenza dello Spirito Santo. Offriamo ora quattro regole di evangelizzazione. Due sono di Cristo Gesù e due le attingiamo dal cuore dell’Apostolo Paolo. </w:t>
      </w:r>
    </w:p>
    <w:p w14:paraId="470E0EF8"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Prima regola di Gesù Signore</w:t>
      </w:r>
      <w:r w:rsidRPr="00223DC9">
        <w:rPr>
          <w:rFonts w:ascii="Arial" w:hAnsi="Arial" w:cs="Arial"/>
          <w:bCs/>
          <w:sz w:val="24"/>
          <w:szCs w:val="24"/>
        </w:rPr>
        <w:t xml:space="preserve">: </w:t>
      </w:r>
    </w:p>
    <w:p w14:paraId="016109E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w:t>
      </w:r>
      <w:r w:rsidRPr="00223DC9">
        <w:rPr>
          <w:rFonts w:ascii="Arial" w:hAnsi="Arial" w:cs="Arial"/>
          <w:bCs/>
          <w:i/>
          <w:iCs/>
          <w:sz w:val="22"/>
          <w:szCs w:val="24"/>
        </w:rPr>
        <w:lastRenderedPageBreak/>
        <w:t xml:space="preserve">né sandali, né bastone, perché chi lavora ha diritto al suo nutrimento. 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w:t>
      </w:r>
    </w:p>
    <w:p w14:paraId="02C5932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70ABD7E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0B877561"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 xml:space="preserve">Seconda regola di Gesù Signore: </w:t>
      </w:r>
    </w:p>
    <w:p w14:paraId="66AEC01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590CE303"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Prima regola dell’Apostolo Paolo:</w:t>
      </w:r>
    </w:p>
    <w:p w14:paraId="5E6DD90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72CEEA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w:t>
      </w:r>
      <w:r w:rsidRPr="00223DC9">
        <w:rPr>
          <w:rFonts w:ascii="Arial" w:hAnsi="Arial" w:cs="Arial"/>
          <w:bCs/>
          <w:i/>
          <w:iCs/>
          <w:sz w:val="22"/>
          <w:szCs w:val="24"/>
        </w:rPr>
        <w:lastRenderedPageBreak/>
        <w:t>corro, ma non come chi è senza mèta; faccio pugilato, ma non come chi batte l’aria; anzi tratto duramente il mio corpo e lo riduco in schiavitù, perché non succeda che, dopo avere predicato agli altri, io stesso venga squalificato” (1Cor 9,1-27).</w:t>
      </w:r>
    </w:p>
    <w:p w14:paraId="51CCBDE8"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 xml:space="preserve">Seconda regola dell’Apostolo Paolo: </w:t>
      </w:r>
    </w:p>
    <w:p w14:paraId="369E586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73B3440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Nella Lettera ai Romani vengono uniti mirabilmente Cristo Gesù, Fede nel suo nome, Missionari del Vangelo, Mandato missionario, Parola di Cristo Gesù: </w:t>
      </w:r>
    </w:p>
    <w:p w14:paraId="3F46D3F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w:t>
      </w:r>
      <w:r w:rsidRPr="00223DC9">
        <w:rPr>
          <w:rFonts w:ascii="Arial" w:hAnsi="Arial" w:cs="Arial"/>
          <w:bCs/>
          <w:i/>
          <w:iCs/>
          <w:sz w:val="22"/>
          <w:szCs w:val="24"/>
        </w:rPr>
        <w:lastRenderedPageBreak/>
        <w:t>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1B3E360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3CAC2E3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Quando tutti questi elementi vengono separati o anche uno solo tralasciato non vi è più missione evangelizzatrice. </w:t>
      </w:r>
    </w:p>
    <w:p w14:paraId="3476F018"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Missione Presbiterale</w:t>
      </w:r>
    </w:p>
    <w:p w14:paraId="51E58DF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Quando diciamo missione presbiterale intendiamo riferirci alla missione che è proprio del presbitero. Se vogliamo conoscere la missione del presbitero dobbiamo prima di ogni altra cosa chiederci chi è un presbitero. Solo dopo aver messo in luce la verità del presbitero possiamo dire qual è la sua personale, particolare missione. Diciamo fin da subito che oggi vi è tutta una campagna rivolta contro il presbitero, finalizzata a delegittimarlo, a privarlo della sua specifica ministerialità all’interno del corpo di Cristo Signore. Volendo dire chi è il presbitero, va subito detto che il presbitero è il cuore di Cristo in mezzo al gregge particolare che lui è chiamato a pascere nel nome e con l’autorità di Cristo Gesù, sempre però in comunione gerarchica con il Pastore della Chiesa locale che è il Vescovo e in comunione di grazia e verità con tutti gli altri presbiteri della Chiesa particolare con i quali forma un unico presbitero, il cui capo soprannaturale è il Vescovo, il Pastore di tutti i pastori e di tutto il gregge a Lui affidato. Da queste primissime verità si evince che mai potrà esiste né un presbitero acefalo e neanche un presbitero separato dagli altri suoi fratelli presbiteri. La comunione gerarchica e la comunione fraterna sono essenza del suo ministero. Sono vita della sua vita. Senza queste due comunioni il presbitero è senza vita. Quando lui dice e opera mai produrranno un solo frutto né di salvezza e né di redenzione. Un presbitero contro il Vescovo nega la propria essenza presbiterale. Ma anche un presbitero contro un altro presbitero nega la sua essenza presbiterale. La comunione gerarchica e la comunione fraterna sono la vita del presbitero. Un presbitero che vuole vivere da vero presbitero deve obbedire al suo Vescovo come Cristo ha obbedito al Padre. Un presbitero che vuole vivere da vero presbitero deve amare i suoi fratelli presbiteri allo stesso modo che Cristo ha amato i suoi apostoli. Questo amore di obbedienza e di servizio è il buon terreno </w:t>
      </w:r>
      <w:r w:rsidRPr="00223DC9">
        <w:rPr>
          <w:rFonts w:ascii="Arial" w:hAnsi="Arial" w:cs="Arial"/>
          <w:bCs/>
          <w:sz w:val="24"/>
          <w:szCs w:val="24"/>
        </w:rPr>
        <w:lastRenderedPageBreak/>
        <w:t>nel quale vive e fruttifica l’albero del presbitero. Se il presbitero non è in questo amore è tutto simile ad un albero le cui radici non sono più poste nel buon terreno.</w:t>
      </w:r>
    </w:p>
    <w:p w14:paraId="6E839D2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la prima missione del presbitero: dare la vita per il suo Vescovo e per i suoi fratelli presbiteri allo stesso modo di Cristo Gesù. La prima missione del presbitero è la santificazione del presbiterio diocesano. Se questa prima opera non viene compiuta, tutte le altre sono prive di verità e di grazia. Manca il presbitero secondo il cuore di Cristo. Esiste un presbitero che lavora dal suo cuore che è nella falsità e nell’inganno dei pensieri di questo mondo. Un presbitero che non ascolta il suo Vescovo,  che lo giudica, lo condanna, lo critica, lo insulta, lo rende odioso agli occhi sia degli altri presbiteri che dei fedeli laici, è un rinnegatore del suo essere presbitero. È un distruttore della Chiesa di Dio. È bocca di Satana e non di Cristo Gesù. È strumento del male e non del bene. È ministro del diavolo e non certo dello Spirito Santo. Questo non significa che non debba esistere la correzione fraterna che è essenza e sostanza della verità del presbitero. Ma la correzione fraterna deve essere fatta direttamente alla Persona – Vescovo e Presbiteri – che a nostro giudizio hanno peccato contro di noi o contro il gregge di Cristo Gesù. Ecco tre insegnamenti sulla correzione fraterna. Il primo è di Gesù. Il secondo è dell’Apostolo Paolo. Il terzo è tratto dalla lettera agli Ebrei.</w:t>
      </w:r>
    </w:p>
    <w:p w14:paraId="4A320238"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Insegnamento di Gesù:</w:t>
      </w:r>
    </w:p>
    <w:p w14:paraId="7B8BF8C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w:t>
      </w:r>
    </w:p>
    <w:p w14:paraId="43D3F3B6"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 xml:space="preserve">Insegnamento dell’Apostolo Paolo verso i fedeli: </w:t>
      </w:r>
    </w:p>
    <w:p w14:paraId="35396C0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(Cfr. Gal 1,6-2,10). </w:t>
      </w:r>
    </w:p>
    <w:p w14:paraId="76F30DE1"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 xml:space="preserve">Insegnamento dell’Apostolo Paolo verso Pietro: </w:t>
      </w:r>
    </w:p>
    <w:p w14:paraId="656864C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w:t>
      </w:r>
      <w:r w:rsidRPr="00223DC9">
        <w:rPr>
          <w:rFonts w:ascii="Arial" w:hAnsi="Arial" w:cs="Arial"/>
          <w:bCs/>
          <w:i/>
          <w:iCs/>
          <w:sz w:val="22"/>
          <w:szCs w:val="24"/>
        </w:rPr>
        <w:lastRenderedPageBreak/>
        <w:t>vivi come i pagani e non alla maniera dei Giudei, come puoi costringere i pagani a vivere alla maniera dei Giudei?» (Gal 2,11-14).</w:t>
      </w:r>
    </w:p>
    <w:p w14:paraId="70EFF43F"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Insegnamento tratto dalla Lettera agli Ebrei:</w:t>
      </w:r>
    </w:p>
    <w:p w14:paraId="407A04A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2412615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Solo se vissuta nella più grande santità la comunione gerarchica e fraterna con il vescovo e con gli altri fratelli presbiteri, si può vivere bene la relazione tra il presbitero e il suo gregge. Come possiamo noi illuminare questa relazione? Di quale esempio ci possiamo servire? Un esempio di cui ci possiamo servire è quello di un campo. Questo campo è dello Spirito Santo. Questo campo è la porzione di gregge affidato al presbitero. Lo Spirito Santo per mandato del Pastore dei pastori affida questo suo campo al presbitero. Sempre lo Spirito Santo pianta in questo campo ogni sorta e genere di piante. Poi cosa fa lo Spirito Santo? Affida il campo e ogni pianta da lui posta in esso al presbitero perché vigili sul campo e anche lo coltivi, allo stesso modo che il Signore crea il giardino in Eden e lo affida all’uomo: </w:t>
      </w:r>
    </w:p>
    <w:p w14:paraId="702D80E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Dio prese l’uomo e lo pose nel giardino di Eden, perché lo coltivasse e lo custodisse” (Gen 2,15). </w:t>
      </w:r>
    </w:p>
    <w:p w14:paraId="1CB600A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Qual è il primo compito del presbitero? Essere perennemente in comunione con lo Spirito Santo che è il proprietario del giardino. Se il presbitero si separa dallo Spirito Santo, il giardino andrà in malora. Lo coltiverà dalla sua volontà e dai suoi pensieri e non più dalla volontà e dai pensieri dello Spirito Santo. Ma per essere in comunione con lo Spirito Santo, il presbitero dovrà cercare la più alta conformazione a Cristo Signore, il Pastore Universale, al quale il Padre per mezzo del suo Santo Spirito ha affidato ogni sua pecora. È in comunione con lo Spirito Santo se è in comunione gerarchica con il suo Vescovo e in comunione fraterna, vera comunione fraterna con i suoi fratelli presbiteri con i quali forma un solo presbiterio. La comunione invisibile con lo Spirito Santo è inesistente se inesistente è la comunione con il Vescovo e con i Presbiteri. Se falsa è la comunione visibile, falsa sarà anche la comunione invisibile. Nessuno è in comunione con lo Spirito Santo se non è in comunione visibile con il Vescovo e con i Presbiteri. Solo il presbitero che è nella vera comunione visibile e invisibile potrà essere vero custode e coltivatore del pezzo di giardino o di campo che gli è stato affidato.</w:t>
      </w:r>
    </w:p>
    <w:p w14:paraId="0D4389B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Conservando, crescendo, vivendo nella vera comunione con lo Spirito Santo, nell’unità della comunione visibile e invisibile, come il presbitero dovrà coltivare e custodire il giardino che gli è stato affidato? Dovrà sempre chiedere allo Spirito Santo che gli manifesti qual è la natura o la specie di ogni pianta da lui piantata nel giardino. Dovrà anche chiedergli con quale dono di grazia e di verità dovrà coltivare ogni singola pianta. Più il presbitero si impegnerà ogni giorno per ravvivare lo Spirito dentro di Lui, più lo Spirito crescerà nel suo cuore e nella sua anima e più l’obbedienza allo Spirito Santo sarà in lui perfetta. Più l’obbedienza allo Spirito è perfetta e più il giardino sarà custodito e coltivato alla perfezione, perché lo Spirito del Signore sempre gli indicherà cosa fare e cosa non fare e l’obbedienza del presbitero sarà perfetta. Oggi Satana sta impegnando tutti i mezzi a sua disposizione, compresi i discepoli di Gesù Signore, per delegittimare il presbitero. Ognuno sappia che se il presbitero è delegittimato è lo Spirito Santo che viene delegittimato e chi delegittima lo Spirito Santo di certo non è nello Spirito Santo. Delegittimato il presbitero il campo diviene abitazione di ogni erba cattiva. Spine e rovi soffocheranno ogni pianta dello Spirito Santo e in breve tempo quel campo sarà devastato da ogni animale selvatico. È quanto sta accadendo oggi nella Chiesa di Dio. Si è data al presbitero ogni missione contro la sua natura di presbitero e il campo di Dio è stato devastato, distrutto, trasformato in una selva nella quale cresce ogni vizio e ogni trasgressione dei Comandamenti e della Parola di Cristo Gesù. La missione del presbitero non è sottoposta a nessuna volontà umana. Essa dovrà essere sempre governata dallo Spirito Santo. Chiunque darà al presbitero una missione dal suo cuore, sappia che è responsabile di tutti i disastri spirituale che una tale missione produrrà. La Madre di Dio ci aiuti.</w:t>
      </w:r>
    </w:p>
    <w:p w14:paraId="730802A8"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Parlare del Vangelo dal Vangelo</w:t>
      </w:r>
    </w:p>
    <w:p w14:paraId="155ACF8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Che significa parlare del Vangelo dal Vangelo? Una cosa semplicissima: Chi vuole attrarre a Cristo Gesù deve manifestare Cristo nella sua vita, attraverso la sua anima, il suo spirito, il suo corpo. Nessuno potrà attrarre a Cristo parlando di Cristo, ma non manifestando Cristo. Quanto Gesù dice di sé in relazione al Padre, la stessa cosa deve dire il cristiano in relazione a Cristo Gesù:</w:t>
      </w:r>
    </w:p>
    <w:p w14:paraId="57D9636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(Gv 14,8-11).</w:t>
      </w:r>
    </w:p>
    <w:p w14:paraId="49C7916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Chi vuole che qualcuno creda in Cristo è obbligato a mostrare Cristo Gesù. La stessa cosa vale per il Vangelo. Se qualcuno vuole che qualche altro creda nel Vangelo, lui è obbligato a mostrare il Vangelo tutto scritto nel suo cuore, nella sua volontà, nei suoi pensieri, nella sua anima, nel suo corpo. Se il pensiero è difforme dal pensiero di Cristo, il nostro Vangelo che annunciamo è falso. Se la nostra parola è difforme dalla Parola di Cristo, il nostro Vangelo è falso. Non c’è conformità tra la nostra parola e la Parola di Cristo Gesù. Se Gesù dice: “Andate e fate discepoli tutti i popoli battezzandoli nel nome del Padre e del Figlio e dello Spirito Santo e insegnate loro ad osservare tutto ciò che io vi ho comandato” e noi diciamo che non c’è più bisogno di fare discepoli e neanche di battezzare, la nostra parola è falsa e il nostro insegnamento è mendace. </w:t>
      </w:r>
    </w:p>
    <w:p w14:paraId="0822099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Con la sua vita Gesù ha attestato, rivelato, mostrato che il Vangelo si può vivere anche sulla croce. Con la nostra croce noi dobbiamo attestare che il Vangelo si può vivere. Non per nostra forza, ma per la grazia di Cristo Gesù e per lo Spirito Santo che sono dati a noi perché noi possiamo vivere in ogni condizione della vita il Vangelo a noi dato come unica e sola Legge di vita eterna. Se noi oggi diciamo che il Vangelo non si può vivere, lo diciamo perché noi non siamo nel Vangelo. Non siamo nel Vangelo perché siamo usciti dalla grazia di Cristo e dallo Spirito Santo. Siamo anche noi caduti sotto la pesante schiavitù della Legge del peccato, il cui primo frutto è pensare dalla falsità e parlare dalla menzogna. Qual è la prima falsità e la prima menzogna? La giustificazione di ogni peccato e di ogni trasgressione del Vangelo. Un cristiano che giustifica il peccato o lo rende non peccato attesta che non parla del Vangelo dal Vangelo, non parla di Cristo dal cuore di Cristo e neanche parla dallo Spirito Santo colmo lui di Spirito Santo  e di ogni sua sapienza e intelligenza.</w:t>
      </w:r>
    </w:p>
    <w:p w14:paraId="1CD6B24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grande la missione del cristiano. Per lui, se parla del Vangelo dal Vangelo, molti cuori potranno incontrarsi con Cristo, credere in Lui, abbracciare il suo Vangelo, colmarsi di grazia e di Spirito Santo, vincendo così la Legge del peccato. Per lui, se non parla del Vangelo dal Vangelo, i cuori si inabisseranno ancora di più nella schiavitù della Legge del peccato. Oggi al peccato dell’omissione, al peccato della missione vissuta male, si aggiunge un terzo gravissimo peccato: il cristiano sta convincendo l’intera umanità che può vivere senza Cristo, può costruire la fraternità universale senza Cristo, può portare la pace sulla terra senza Cristo, può vivere la grande giustizia e l’universale misericordia senza Cristo. È questo il peccato più grave che si possa commettere. Se poi è lo stesso discepolo di Gesù che lo commette, allora per il mondo ci sarà solo un futuro di fitte tenebre. Ci liberi da questo peccato la Madre di Dio. </w:t>
      </w:r>
    </w:p>
    <w:p w14:paraId="7382587B"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Programma evangelico immutabile</w:t>
      </w:r>
    </w:p>
    <w:p w14:paraId="6A896F3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Quando Gesù inizia la sua missione per la salvezza e la redenzione di ogni uomo, manifesta ai suoi discepoli il programma che il Padre gli ha consegnato da portare </w:t>
      </w:r>
      <w:r w:rsidRPr="00223DC9">
        <w:rPr>
          <w:rFonts w:ascii="Arial" w:hAnsi="Arial" w:cs="Arial"/>
          <w:bCs/>
          <w:sz w:val="24"/>
          <w:szCs w:val="24"/>
        </w:rPr>
        <w:lastRenderedPageBreak/>
        <w:t xml:space="preserve">a compimento. È il Discorso della Montagna. Questo Discorso è quanto Cristo Gesù dovrà vivere sulla nostra terra. È anche il Discorso da lasciare in eredità ai suoi Apostoli, perché anche loro vivendolo, lo consegnino ai loro successori. Apostoli e loro successori, vivendolo in ogni sua parte, devono consegnarlo ad ogni uomo perché lo facciano anche loro divenire unica e sola legge della loro vita. È questo il programma che Gesù ha vissuto. È questo il programma che ogni Apostolo e successore degli Apostoli dovrà vivere e mentre lo vive, dovrà consegnare ad ogni altro uomo, invitando prima a farsi discepoli e lasciarsi battezzare nel nome del Padre e del Figlio e dello Spirito Santo. Questo programma che è immutabile in eterno, è dato non come esortazione o consiglio, ma come vero comando, vero ordine di Gesù ai suoi Apostoli: </w:t>
      </w:r>
    </w:p>
    <w:p w14:paraId="357BF5E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F9695B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Se il programma è immutabile in eterno, nessuno potrà modificarlo, alterarlo, trasformarlo, cambiarlo, sostituirlo, né in poco e né in molto. Esso dovrà rimanere integro e puro fino al giorno della Parusia. Se qualcuno toglie o aggiunge sarà cancellato dal libro della vita. Questa verità così è stata rivelata da Cristo Gesù al suo Apostolo Giovanni:</w:t>
      </w:r>
    </w:p>
    <w:p w14:paraId="7EFA305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22,10-19). </w:t>
      </w:r>
    </w:p>
    <w:p w14:paraId="5F1CA57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il programma lasciato da Cristo Gesù ai suoi Apostoli è immutabile in eterno e nessuno né in cielo e né sulla terra e neanche negli inferi lo può modificare, mai esso potrà essere dichiarato superato perché oggi il mondo è cambiato e la Chiesa si deve adeguare ai tempi. Adeguarsi ai tempi mai deve significare rinunciare al programma eterno e immodificabile che Gesù ha lasciato ai suoi Apostoli. Esso va considerato come vera legge soprannaturale dell’uomo. Passano i tempi, ma le leggi della fisica e della chimica rimangono stabili e immodificabili. Se ne possono scoprire delle nuove, si può scoprire di esse una moltitudine di loro possibili applicazioni, ma la legge della natura rimane immutabile in eterno. Così è della legge soprannaturale dell’uomo. Essa rimane immutabile in eterno. Questo significa che si può anche costruire una umanità </w:t>
      </w:r>
      <w:r w:rsidRPr="00223DC9">
        <w:rPr>
          <w:rFonts w:ascii="Arial" w:hAnsi="Arial" w:cs="Arial"/>
          <w:bCs/>
          <w:sz w:val="24"/>
          <w:szCs w:val="24"/>
        </w:rPr>
        <w:lastRenderedPageBreak/>
        <w:t>disattendendo e tralasciando questa legge soprannaturale di vita. Con quali risultati? Gli stessi che ottiene un ingegnere che costruisce una casa disattendendo o ignorando le leggi della fisica e della chimica. La sua casa appena costruita crolla. Così anche si può costruire la Chiesa del Dio vivente disattendendo, trascurando, alterando il programma eterno e immutabile di Cristo Gesù. Si può. Ma ognuno deve sapere che questa Chiesa da noi edificata, non ha alcuna consistenza. Essa crolla ancora prima di aver iniziato a innalzarla. Niente dura e niente resiste se non viene edificato su questo programma immutabile in eterno. È legge della nuova creazione in Cristo. È legge universale e immodificabile.</w:t>
      </w:r>
    </w:p>
    <w:p w14:paraId="69047A7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Qual è allora la missione degli Apostoli del Signore e, in comunione gerarchica con loro, per ogni altro membro del corpo di Cristo? La missione è quella di insegnare come si vive il programma immutabile di Cristo Gesù in ogni tempo, presso ogni popolo, nazione, tribù, lingua. Chi deve insegnare questa scienza ad ogni Apostolo e membro del corpo di Cristo è lo Spirito Santo. È Lui che deve avvolgere con la sua eterna e divina sapienza e intelligenza, consiglio e scienza, l’Apostolo del Signore perché il programma di Cristo Gesù possa essere insegnato e prima di tutto perché possa essere mostrato come esso va vissuto per tutti i giorni della propria vita. Noi invece, poiché poveri di Spirito Santo, anzi privi totalmente di Lui, non solo abbiamo dichiarato nullo il programma immutabile vissuto da Cristo Gesù, anche di Cristo Gesù ci siamo liberati. </w:t>
      </w:r>
    </w:p>
    <w:p w14:paraId="6BDAA52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Liberandoci di Cristo ci siamo liberati del Padre e dello Spirito Santo. Ci siamo liberati della Chiesa. Con quali conseguenze? Anche degli Apostoli di Cristo ci stiamo liberando e gli stessi Apostoli di Cristo si stanno liberando di se stessi da se stessi. Anche ogni discepolo di Gesù si sta liberando di se stesso da se stesso. La Chiesa è da Cristo. Liberati da Cristo ci si libera dalla Chiesa. Gli Apostoli sono per la Chiesa. Liberati dalla Chiesa ci si libera anche da essi. A che serve un ministro di Cristo se Cristo non serve, se la Chiesa non serve, se il programma immutabile di Cristo non serve, se lo Spirito Santo non serve, se la grazia e la verità non servono? L’aggiornamento non è nell’abolizione del programma immutabile di Cristo, ma nell’ascoltare lo Spirito Santo che deve manifestarci le vie di oggi affinché questo programma immutabile venga accolto da ogni uomo. La prima via è quella di mostrare ogni Apostolo di Cristo, ogni membro del corpo di Cristo che questo programma può essere vissuto. Si può vivere ed essi attestano vivendolo che tutto è possibile. Come Cristo Gesù ogni giorno mostrava che il programma poteva essere vissuto perché Lui lo ha vissuto anche sulla croce, così dovrà operare ogni Apostolo e membro del corpo di Cristo: mostrare al mondo intero che il Vangelo può essere vissuto. La vita posta interamente nel programma immutabile del Vangelo è il primo insegnamento aggiornato che va dato ad ogni uomo. Quando un Apostolo del Signore è in questo programma è anche nello Spirito Santo e sempre lo Spirito Santo gli manifesterà le giuste modalità perché lui possa essere vero maestro per l’insegnamento del Vangelo.</w:t>
      </w:r>
    </w:p>
    <w:p w14:paraId="3DFDDFE5"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È il Vangelo la sola regola della vita</w:t>
      </w:r>
    </w:p>
    <w:p w14:paraId="4F83263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Ogni uomo ha una sola vocazione: rimanere in eterno nella sua verità di natura, creata da Dio a sua immagine e somiglianza. Si rimane in questa natura vivendo sempre dalla divina volontà. Con la sua Parola onnipotente il Signore ha creato </w:t>
      </w:r>
      <w:r w:rsidRPr="00223DC9">
        <w:rPr>
          <w:rFonts w:ascii="Arial" w:hAnsi="Arial" w:cs="Arial"/>
          <w:bCs/>
          <w:sz w:val="24"/>
          <w:szCs w:val="24"/>
        </w:rPr>
        <w:lastRenderedPageBreak/>
        <w:t xml:space="preserve">l’uomo. Con la sua Parola di luce rivela all’uomo la verità della sua natura così che lui possa rimanere sempre nella sua più pura essenza creata. La Parola altro non dice all’uomo se non come “usare” se stesso. Solo “usando” bene se stesso, potrà “usare” bene ogni altra persona e tutto ciò che è universo creato visibile e invisibile. Se l’uomo non “usa” bene se stesso, secondo le regole a lui date dalla Parola, sempre la morte lo avvolgerà e dalla morte altro non può operare se non morte. Diciamo subito che né la prima donna e né il primo uomo “usarono” se stessi rispettando la loro verità di natura. Anziché “usare” se stessi secondo la Parola del Signore, “usarono” se stessi secondo la parola di Satana inoculata con inganno nel cuore della donna e per la donna nel cuore dell’uomo. L’uomo da datore di vita si trasformò in datore di morte. Fu la catastrofe antropologica ed anche ecologica. Anche la terra per causa dell’uomo entrò in un processo di morte. 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 Si deve aggiungere che solo in Cristo Gesù si può vivere e solo con Cristo Gesù l’uomo può conservarsi e crescere nella sua verità, che ora è verità di Cristo Signore in Lui. </w:t>
      </w:r>
    </w:p>
    <w:p w14:paraId="755EC80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Cosa è allora il Vangelo? 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 La nuova verità per quanti sono stati battezzati nel nome del Padre e del Figlio e dello Spirito Santo è Il Padre e il suo amore eterno e universale, è Cristo e la sua grazia, la sua luce, la sua vita eterna, la sua misericordia e compassione, il suo perdono. È lo Spirito Santo che è Comunione divina ed eterna che deve conservare noi nella comunione e nella verità di Cristo e del Padre e anche nella sua purissima verità, conducendoci ogni giorno a tutta la verità facendola crescere nella nostra vita. Senza la nostra conversione a Cristo Gesù e senza passare per il sacramento del battesimo non c’è creazione in noi della nuova natura. Poiché il Vangelo è la regola che dice a noi come “usare” la nostra nuova verità, a  nulla serve la regola se non si ha la nuova natura.</w:t>
      </w:r>
    </w:p>
    <w:p w14:paraId="502C948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Oggi è questo uno dei più grandi errori che si stanno commettendo nella Chiesa una, santa, cattolica, apostolica. L’errore è quello di pensare che senza battesimo e senza conversione a Cristo, si possa vivere il Vangelo. Il Vangelo è la Legge della nuova natura. Si diviene natura nuova, si può vivere il Vangelo. Si rimane natura vecchia, il Vangelo non potrà essere vissuto. Esso mai potrà divenire legge per la natura vecchia. Le parole di Gesù vanno ascoltate con somma attenzione e grandissima intelligenza nello Spirito Santo. 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 Natura nuova, regole nuove da osservare. Se la Chiesa non fa discepoli neanche potrà battezzare. Se non potrà battezzare </w:t>
      </w:r>
      <w:r w:rsidRPr="00223DC9">
        <w:rPr>
          <w:rFonts w:ascii="Arial" w:hAnsi="Arial" w:cs="Arial"/>
          <w:bCs/>
          <w:sz w:val="24"/>
          <w:szCs w:val="24"/>
        </w:rPr>
        <w:lastRenderedPageBreak/>
        <w:t xml:space="preserve">neanche potrà ammaestrare. 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 Prima si chiede di ritornare in Cristo sempre per opera dello Spirito Santo nel sacramento della penitenza e poi si potrà iniziare l’opera dell’ammaestramento perché si viva secondo la nuova natura. Allora sì che il Vangelo è quel complesso di regole che ci dicono il retto “uso” della nuova creatura generata in noi nascendo da acqua o da Spirito Santo. Quando si esce da Cristo Gesù, e con il peccato sempre si esce da Lui, il primo passo da compiere è ritornare in Lui. Anche questo passo avviene per via sacramentale. Se non si ritorna in Lui, si rimane natura vecchia. Insegnare il Vangelo alla natura vecchia a nulla serve. Prima ci si converte, poi si ammaestra, poi si insegna come vivere da natura nuova e come si cresce come natura nuova. Ma oggi si vuole un uomo che vive da natura nuova, senza divenire natura nuova e anche ignorando la regole che insegnano come si vive da natura nuova. Senza Cristo, senza Vangelo, senza Spirito Santo, senza Sacramenti si rimane in eterno natura vecchia e da natura vecchia anche si vive. La natura vecchia sempre ci porterà un conto amaro, perché il suo conto è solo di stragi e di grandi iniquità e ingiustizie. </w:t>
      </w:r>
    </w:p>
    <w:p w14:paraId="594ACCBE"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Tentati per uscire dal Vangelo</w:t>
      </w:r>
    </w:p>
    <w:p w14:paraId="259D7CB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Qual è il fine di ogni tentazione? Le modalità e le forme della tentazione sono molte. 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 Se il Signore, anche quando l’uomo vive con la sua vecchia natura, non scrivesse la sua verità in noi, noi saremmo condannati a morire nella nostra vecchia umanità. Invece il Signore viene con la sua grazia e per misericordia sempre scrive in noi la sua verità. Noi però per tentazione, possiamo rinnegare la grazia di Dio, oltrepassare i limite del male, giungere fino al soffocamento della verità che Dio scrive in noi nelle nostre gravi e persistenti ingiustizie. Quanto l’Apostolo Paolo scrive nella Lettera ai Romani non è per gli altri, è per noi. E anche quanto scrive nella Prima Lettera ai Corinzi non è per gli altri è per noi:</w:t>
      </w:r>
    </w:p>
    <w:p w14:paraId="25C6AE0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w:t>
      </w:r>
      <w:r w:rsidRPr="00223DC9">
        <w:rPr>
          <w:rFonts w:ascii="Arial" w:hAnsi="Arial" w:cs="Arial"/>
          <w:bCs/>
          <w:i/>
          <w:iCs/>
          <w:sz w:val="22"/>
          <w:szCs w:val="24"/>
        </w:rPr>
        <w:lastRenderedPageBreak/>
        <w:t xml:space="preserve">scambiato la gloria del Dio incorruttibile con un’immagine e una figura di uomo corruttibile, di uccelli, di quadrupedi e di rettili. </w:t>
      </w:r>
    </w:p>
    <w:p w14:paraId="520F472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F2A036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79D25F6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p>
    <w:p w14:paraId="16A23D4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dove risiede la scaltrezza della tentazione: nel sedurci, nel convincerci con ogni inganno che la conversione al Vangelo oggi non è più necessaria e che neanche camminare nel Vangelo è necessario per ottenere la salvezza. Essa è già nostra. Se è già nostra, possiamo abbandonare sia Cristo Gesù e sia il Vangelo. Possiamo vivere nella nostra vecchia natura.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 Ma oggi la tentazione è così scaltra da riuscire a mietere stragi. Sono moltissimi ormai i cristiani che hanno messa da parte Cristo Gesù, il Battesimo, il Vangelo. Sono molti i cristiani che credono che </w:t>
      </w:r>
      <w:r w:rsidRPr="00223DC9">
        <w:rPr>
          <w:rFonts w:ascii="Arial" w:hAnsi="Arial" w:cs="Arial"/>
          <w:bCs/>
          <w:sz w:val="24"/>
          <w:szCs w:val="24"/>
        </w:rPr>
        <w:lastRenderedPageBreak/>
        <w:t xml:space="preserve">l’uomo non ha più bisogno di nessuna conversione e nessuna regola evangelica. La natura umana basta. Costoro si dimenticano che la natura umana è natura corrotta. Ecco dove risiede oggi la tentazione di Satana: Lui ci ha convinti che l’uomo non ha più bisogno di Cristo Signore. Gli basta la sua natura. </w:t>
      </w:r>
    </w:p>
    <w:p w14:paraId="6916487A"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Restare sempre nel Vangelo</w:t>
      </w:r>
    </w:p>
    <w:p w14:paraId="16E74F2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Come si fa a rimanere sempre nel Vangelo? Per rimanere sempre nel Vangelo occorre prima di tutto credere nel Vangelo. Che significa credere nel Vangelo? Significa credere che non vi è altra parola che possa dirci come si vive secondo la nuova natura creata in noi dallo Spirito Santo nelle acque del Battesimo. Se altra parola non esiste, se noi la cerchiamo oppure ci viene proposta da altri, questa parola è solo di tentazione per noi. È per la nostra morte, mai per la nostra vita. La fede nel Vangelo va però quotidianamente ravvivata. Come si ravviva la fede? Ravvivando lo Spirito Santo, il solo che è la vita della nostra fede, perché è il solo che è la verità della nostra fede. </w:t>
      </w:r>
    </w:p>
    <w:p w14:paraId="42D56FE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non ravviviamo lo Spirito Santo, a poco a poco perdiamo la verità della nostra fede e senza verità, ben presto rimaniamo con una parola vuota. È il segno che siamo caduti dalla fede. Ma sempre quando si cade dalla verità dello Spirito Santo, perché lo Spirito Santo è stato spento in noi, all’istante si cade anche dalla vera fede e si è già nella menzogna e nell’inganno di Satana, per la nostra rovina nel tempo e nell’eternità. Parola, Verità contenuta nella Parola, crescita nella Verità, ravvivare lo Spirito Santo, crescere nella verità per crescere nella fede devono essere una cosa sola. Se ci separiamo o dalla Parola, o dalla sua Verità, o dallo Spirito Santo, o non ravviamo lo Spirito Santo, inevitabilmente si cade nella non fede e dalla Parola di Cristo Gesù si passa nella parola della creatura, che è parola o di Satana o del mondo. </w:t>
      </w:r>
    </w:p>
    <w:p w14:paraId="1132C2B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le regole che l’Apostolo Paolo dona per non cadere mai in tentazione e per rimanere sempre nel Vangelo: </w:t>
      </w:r>
    </w:p>
    <w:p w14:paraId="6365B3F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4FB6B6E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sufficiente che per un solo giorno ci separiamo dalla Parola del Vangelo è già la parola della creatura inizia ad entrare nel nostro cuore. Si badi bene. Noi siamo immersi nella parola degli uomini notte e giorno. Questa immersione bene o male </w:t>
      </w:r>
      <w:r w:rsidRPr="00223DC9">
        <w:rPr>
          <w:rFonts w:ascii="Arial" w:hAnsi="Arial" w:cs="Arial"/>
          <w:bCs/>
          <w:sz w:val="24"/>
          <w:szCs w:val="24"/>
        </w:rPr>
        <w:lastRenderedPageBreak/>
        <w:t xml:space="preserve">qualche effetto lo produce in noi. Se noi non corriamo subito ai ripari a poco a poco ci impregniamo del pensiero del mondo quasi con naturalezza, senza che neanche ce ne accorgiamo. Si giunge così a pensare secondo il mondo credendo di pensare secondo il Vangelo. È questa la grande abilità del principe delle tenebre: 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2F933BB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Oggi a questo siamo arrivati: 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 Basta solo la natura. Dall’ignorare che la natura vecchia produce solo frutti di morte. Nessuna natura di morte potrà mai produrre frutti di vera vita. Natura di morte, frutti di morte. Natura di vita frutti di vita. Senza la fede purissima nel Vangelo, si è già nella tentazione. Si è già senza il Vangelo. La Madre nostra celeste ci aiuti. Ci ottenga una purissima fede nel Vangelo del Figlio suo.</w:t>
      </w:r>
    </w:p>
    <w:p w14:paraId="3E65E099"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Annunciare Gesù mostrandolo</w:t>
      </w:r>
    </w:p>
    <w:p w14:paraId="65662B9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Dio, il nostro Dio, annuncia se stesso prima di ogni cosa creando il cielo e la terra. Con la creazione lui mostra la sua verità. Mostra anche la sua verità, entrando nella storia che l’uomo ha portato nella morte e creando la vita in essa. Cristo Gesù, il Figlio Unigenito del Padre, il suo Verbo eterno, da Lui generato nell’oggi senza tempo dell’eternità, entra nella storia facendosi carme. Lui, della storia, è la vita, la verità, la grazia. Lui è la sola via attraverso la quale la storia di morte avanza per divenire storia di vita. Oggi chi deve trasformare la storia di morte in storia di vita, la storia di tenebre in storia di luce, la storia di guerra in storia di pace, la storia di vizio in storia di virtù, la storia di disobbedienza in storia di obbedienza, è ogni discepolo di Gesù. Come questa trasformazione potrà avvenire? Avverrà se il discepolo di Gesù diverrà con Gesù una sola cosa allo stesso modo che Gesù era una cosa sola con il Padre. Gesù e il Padre sono una cosa sola. Il Padre in Cristo compiva quotidianamente la trasformazione della storia di morte nel quale l’uomo era immerso in storia di vita. Quando il cristiano diviene una cosa sola Cristo e nella misura in cui lo diviene sempre di più, aumenterà in lui l’azione di Cristo e la storia, che è immersa nelle fitte tenebre e nella morte, si trasformare in storia di luce e di vita eterna. Ecco perché Gesù va sempre annunciato, mostrandolo. In cosa Gesù va mostrato? In questa sua mirabile opera di trasformazione di una vita di peccato in vita di grazia, di una vita immerse nelle tenebre in una vita portata nella luce, in una vita schiava del vizio in una vita che vive la vera libertà che viene dalle virtù. Da una vita incapace di amare i Comandamenti del Signore in una vita la cui sola delizia viene dall’obbedienza ad ogni Parola che è uscita dalla bocca di Cristo Gesù.  Come Cristo mostrava il Padre compiendo le sue opere, ma soprattutto vivendo solo per compiere ogni sua volontà, così il cristiano deve mostra Cristo compiendo le sue opere, ma soprattutto vivendo solo per obbedire al suo Vangelo. Così agendo </w:t>
      </w:r>
      <w:r w:rsidRPr="00223DC9">
        <w:rPr>
          <w:rFonts w:ascii="Arial" w:hAnsi="Arial" w:cs="Arial"/>
          <w:bCs/>
          <w:sz w:val="24"/>
          <w:szCs w:val="24"/>
        </w:rPr>
        <w:lastRenderedPageBreak/>
        <w:t xml:space="preserve">lui annuncia Cristo Gesù mostrandolo vivo nella sua vita e mostra Cristo annunciandolo anche con la Parola. </w:t>
      </w:r>
    </w:p>
    <w:p w14:paraId="1BA424A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Mostrare e annunciare devono essere nel cristiano una cosa sola, allo stesso modo che in Cristo mostrare il Padre e vivere la Parola del Padre sono una cosa sola. Per questo sono tutti in grande errore coloro che vogliono edificare sulla terra una religione universale avente come unico Dio da adorare il Dio unico, che dovrebbe essere il Dio che cancella dalla storia tutti gli altri Dèi, siano essi veri o anche falsi.  Poiché l’unico e solo Dio vivo e vero è il Padre del Signore nostro Gesù Cristo e Cristo Gesù è l’opera attraverso la quale il Padre trasformerà la nostra storia di morte in storia di vita, noi possiamo anche eliminare dalla religione Cristo Gesù – eliminando così anche lo Spirito Santo e il Padre – ma dobbiamo sapere che ci condanniamo a rimanere nella morte per sempre. Non vi è infatti altro nome dato agli uomini nel quale è stabilito che possiamo passare dalla morte alla vita. Questo unico e solo nome è Gesù Cristo, il Nazareno. Se gli assertori del Dio unico fossero quanti non conoscono Cristo Gesù – quanti non conoscono Cristo Gesù e neanche vogliono conoscere sono saldati e cementati nelle loro credenze e mai essi giungeranno ad abbandonare la religione e il Dio nel quale essi credono – potremmo anche giustificarli. Sarebbe un tentativo nobile da parte loro. Invece assertori del Dio unico sono solamente i figli della Chiesa una, santa, cattolica, apostolica. Sono loro oggi i grandi traditori del Padre e del Figlio. Sono loro che oggi vogliono condannare l’umanità a rimanere in una storia di tenebre, di morte, di oscurità, in una storia senza alcuna vita. Urge che i cristiani si sveglino da questo sonno di morte. Sempre resteranno in questo sonno di morte, finché non netteranno Cristo Gesù al centro dei loro pensieri. Ogni discepolo di Gesù così dovrebbe parafrasare il Salmo, aggiornandolo per la sua vita: </w:t>
      </w:r>
    </w:p>
    <w:p w14:paraId="031F668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 mi dimentico di te, Cristo Signore, si dimentichi di me la mia destra; mi si attacchi la lingua al palato se lascio cadere il tuo ricordo, se non innalzo Cristo Signore al di sopra di ogni mia gioia” (Cfr. Sal 137,1-9). </w:t>
      </w:r>
    </w:p>
    <w:p w14:paraId="66ADEC1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Professarsi cristiani senza Cristo è come dire di bere acqua senza l’acqua. Il cristiano è cristiano non perché crede in Cristo, ma perché ha fatto Cristo sua vita, suo cuore, suo tutto. Tutti possono dirsi cristiani. Cristiano è colui nella cui vita Gesù Signore manifesta la sua vita e compie le sue opere di salvezza e di redenzione. Quando la storia del cristiano da storia di morte non si trasforma in storia di vita e da storia di tenebre non diviene storia vi luce, è il segno che Cristo non vive in lui, perché lui non è vita di Cristo.</w:t>
      </w:r>
    </w:p>
    <w:p w14:paraId="39460E89"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 Parola la sola via per il regno dei cieli</w:t>
      </w:r>
    </w:p>
    <w:p w14:paraId="4FA87DC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Chi vuole edificare il regno di Dio sulla nostra terra deve sapere che la sola via perché questo avvenga è l’annuncio purissimo della Parola di Gesù, senza mai nulla aggiungere ad essa, ma anche senza nulla togliere. Se si aggiunge o si toglie, da Parola di Cristo Gesù la si trasforma in parola di uomo, parola del mondo, parola della terra. Con essa non si edifica il regno di Dio, si incrementa il regno del principe del mondo. Il cristiano però deve certificare che il Vangelo predicato, annunciato, proclamato, insegnato è la sola via per l’edificazione del regno di Dio in mezzo agli uomini. Farà questo prima di tutto insegnando che è la storia che attesta la verità della Parola che si dice, perché la Parola di Cristo è </w:t>
      </w:r>
      <w:r w:rsidRPr="00223DC9">
        <w:rPr>
          <w:rFonts w:ascii="Arial" w:hAnsi="Arial" w:cs="Arial"/>
          <w:bCs/>
          <w:sz w:val="24"/>
          <w:szCs w:val="24"/>
        </w:rPr>
        <w:lastRenderedPageBreak/>
        <w:t>sempre creatrice di una storia nuova. Ma la storia del passato non è sufficiente. È una storia invisibile. È una storia narrata. Gesù non fonda la credibilità della sua Parola o del suo Vangelo sulle grandi opere compiute dal Padre a iniziare dalla creazione del cielo e della terra e passando per tutte le opere di creazione di una storia di tenebre in storia di luce che il Padre ha compiuto ieri. Sono opere invisibile. Occorrono opere visibili.</w:t>
      </w:r>
    </w:p>
    <w:p w14:paraId="0DED22B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Gesù attesta la verità che la Parola del Padre suo è creatrice di vita nuova, passando per le vie della Palestina e creando nuova ogni vita. Il fondamento della verità della sua Parola è la storia nuova. Questa storia ha il suo culmine con la sua gloriosa risurrezione. Da corpo morto e sepolto nel sepolcro, Lui lo ha risuscitato e trasformato in corpo di luce, corpo di spirito, corpo incorruttibile, corpo immortale, corpo di gloria divina ed eterna. La sua storia che era di morte e che si è trasformata in vita e anche la storia di molte altre persone che da storia di tenebre e di malattia si è trasformata in storia di luce, attesta la verità di Gesù. Il suo Vangelo è fondato sulla roccia della verità delle sue opere. Neanche le opere compiute ieri da Cristo sono sufficienti a fondare oggi la verità del Vangelo. Occorre oggi che sia il cristiano a rendere creatrice la Parola del Vangelo. Come questo potrà avvenire? Trasformando lui la sua vita in vita di Cristo e mostrandosi al mondo con questa nuova vita. La trasformazione della nostra storia di tenebre in storia di luce, e di storia di morte in storia di vita è il fondamento necessario al Vangelo che annunciamo. A questo fondamento ne dobbiamo aggiungere un secondo: attestare che la Parola che diciamo è capace di creare nuova vita, vita di luce, vita di grazia, vita di verità, vita di speranza, vita di salvezza. Senza questa seconda opera, manca in noi la vera fede nella Parola. Ci manca la vera fede nel forte convincimento che la Parola di Gesù anche attraverso noi può operare nuova creazione così come la opera in Cristo Gesù. Perché questo avvenga dobbiamo essere colmi di Spirito Santo.</w:t>
      </w:r>
    </w:p>
    <w:p w14:paraId="5D5A8D64"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Gesù nel seno del Padre e nel seno del cristiano</w:t>
      </w:r>
    </w:p>
    <w:p w14:paraId="75EF224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Come Gesù è generato dal Padre e vive nel seno del Padre, per l’eternità e tutto opera dal seno del Padre, così oggi, per opera dello Spirito Santo, Gesù deve essere generato nel seno del cristiano e in questo seno dimorare per tutti i giorni della vita del cristiano e anche nell’eternità e dal seno del cristiano operare perché la storia di morte di trasformi in storia di vita e quella di tenebre diventi di luce, verità, giustizia, santità, misericordia, perdono, riconciliazione, pace. Se noi separiamo Cristo Gesù dal Padre. Il Padre non può mai trasformare la storia di tenebre in storia di luce. Il Padre tutto opera per Cristo, con Cristo, in Cristo. Nulla fa senza di Lui, tutto invece fa per Lui, con Lui, in Lui. Oggi noi abbiamo separato Cristo dal Padre. Qual è il frutto di questa satanica, stolta, insensata separazione? La condanna della storia dell’umanità a rimanere in eterno storia di morte, di tenebre, di guerra, di divisione, di contrasti, di perdizione, fino a giungere a divenire storia di perdizione eterna.</w:t>
      </w:r>
    </w:p>
    <w:p w14:paraId="7202B55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Separando Cristo dal Padre, estromettendolo dal suo seno, abbiamo anche separato Cristo dal cristiano, estromettendolo dal suo seno. Quale frutto produce questa seconda separazione? Essa consegna il cristiano alla morte e alla tenebre per sempre. Ma anche lo consegna all’inutilità di ogni sua azione in ordine alla trasformazione della storia di morte in storia di vita. Se fosse solo questo frutto, </w:t>
      </w:r>
      <w:r w:rsidRPr="00223DC9">
        <w:rPr>
          <w:rFonts w:ascii="Arial" w:hAnsi="Arial" w:cs="Arial"/>
          <w:bCs/>
          <w:sz w:val="24"/>
          <w:szCs w:val="24"/>
        </w:rPr>
        <w:lastRenderedPageBreak/>
        <w:t xml:space="preserve">sarebbe il male minore. A questo primo frutto se ne aggiunge un secondo ancora più letale e dannoso. Da creatore di storia di morte in storia di vita e di storia di tenebre in storia di luce, separato da Cristo, il cristiano diviene creatore da storia di luce in storia di tenebre e da storia di vita in storia di morte. E questo a iniziare dalla sua stessa storia che da storia di vita in Cristo è divenuta storia di morte senza Cristo. Il cristiano tutto deve fare facendo dimorare e crescere Cristo Gesù nel suo seno per opera dello Spirito Santo. Ma avendo noi oggi separato Cristo dal Padre, necessariamente viene separato anche Cristo dal cristiano, il vero Cristo. Senza il vero Padre mai vi potrà essere il vero Cristo e senza il vero Padre mai il vero cristiano in Cristo e il vero Cristo nel cristiano. Quando i cristiani si convinceranno che è Cristo il solo attraverso il quale il Padre opera e attraverso il quale anche loro possono operare, sarà troppo tardi. I danni saranno ingenti.  </w:t>
      </w:r>
    </w:p>
    <w:p w14:paraId="6CF2AED4" w14:textId="77777777" w:rsidR="00223DC9" w:rsidRPr="00223DC9" w:rsidRDefault="00223DC9" w:rsidP="00223DC9">
      <w:pPr>
        <w:spacing w:after="120"/>
        <w:jc w:val="both"/>
        <w:rPr>
          <w:rFonts w:ascii="Arial" w:hAnsi="Arial" w:cs="Arial"/>
          <w:b/>
          <w:sz w:val="24"/>
          <w:szCs w:val="24"/>
        </w:rPr>
      </w:pPr>
      <w:r w:rsidRPr="00223DC9">
        <w:rPr>
          <w:rFonts w:ascii="Arial" w:hAnsi="Arial" w:cs="Arial"/>
          <w:bCs/>
          <w:sz w:val="24"/>
          <w:szCs w:val="24"/>
        </w:rPr>
        <w:t xml:space="preserve"> </w:t>
      </w:r>
      <w:r w:rsidRPr="00223DC9">
        <w:rPr>
          <w:rFonts w:ascii="Arial" w:hAnsi="Arial" w:cs="Arial"/>
          <w:b/>
          <w:sz w:val="24"/>
          <w:szCs w:val="24"/>
        </w:rPr>
        <w:t>I peccati contro la Parola</w:t>
      </w:r>
    </w:p>
    <w:p w14:paraId="3529E31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Il padre di ogni peccato contro la Parola del Signore è la non fede in essa. Fu questo il peccato di Eva e di Adamo. È stato questo peccato che ha portato la morte nell’uomo e ogni altro disordine sulla nostra terra. L’uomo, creato per essere il continuatore della creazione che Dio aveva iniziato, si trasformò in un creatore di morte e in distruttore dello stesso uomo e anche della terra dalla quale lui per natura deve trarre il suo sostentamento. Poiché il sostentamento dell’uomo è duplice, avendo rotto l’alleanza con il suo Dio, il suo Dio non può più alimentare la natura dell’uomo di sé stesso, della sua vita divina ed eterna, e parliamo della vita del Padre e del Figlio e dello Spirito Santo. Poiché la vita dell’uomo è solo Dio, non potendo Dio dare più la sua vita, l’uomo è nella morte. Potrà però aiutarlo con la sua grazia a intraprendere la via verso la creazione della nuova natura che avverrà solo in Cristo, per opera dello Spirito Santo. Ma l’uomo è anche materia e l’alimento per la sua materia lo attinge dalla terra dopo però averla irrorata con il suo sangue perché solo così essa potrà dare altro sangue per la vita del corpo dell’uomo. Il sangue è vero seme di vita. Tu, uomo, seminerai il sangue nella terra e il sangue produrrà tutto ciò che serve per la tua vita. Ecco perché il furto è proibito. Ci si nutre con il sangue degli altri. Non solo il furto è proibito, è anche proibito cercare il sangue altrui, vivendo noi nell’ozio e nell’inattività. Il peccato della non fede nella Parola del Signore sempre è creatore di ogni disordine sia materiale che spirituale, sia antropologico che sociologico, psicologico, economico e finanche ecologico. Chi vuole non essere creatore di disordine deve necessariamente attraverso la fede in Cristo Gesù lasciarsi immergere nelle acque del battesimo per nascere a vita nuova e divenire nuova creatura per opera dello Spirito Santo. Finché si rimane natura vecchia, sempre si è creatori di ogni disordine. Ma creatura nuova si diviene solo in Cristo, per opera del suo Santo Spirito con la mediazione della Chiesa, che è mediazione di Parola e di grazia.</w:t>
      </w:r>
    </w:p>
    <w:p w14:paraId="22F9CEB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peccato di non fede nella Parola si consuma poi nella storia attraverso molteplici vie. Il Signore nella Scrittura Santa ha sempre denunciato queste vie. La prima via, che è sottilissima e quasi invisibile, è quella di aggiungere o di togliere alla Parola. Se si aggiunge alla Parola essa non è più la Parola di Dio. Neanche se si toglie, essa rimane la Parola di Dio. Vi è poi la via della riduzione a menzogna della Parola del Signore. È questo il peccato proprio degli scribi e di quanti sono ministri della Parola. Geremia ha parole di fuoco contro tutti coloro che riducono a menzogna la santissima Parola del Signore. Un altro peccato consiste nel </w:t>
      </w:r>
      <w:r w:rsidRPr="00223DC9">
        <w:rPr>
          <w:rFonts w:ascii="Arial" w:hAnsi="Arial" w:cs="Arial"/>
          <w:bCs/>
          <w:sz w:val="24"/>
          <w:szCs w:val="24"/>
        </w:rPr>
        <w:lastRenderedPageBreak/>
        <w:t xml:space="preserve">sostituire la Parola di Dio con il culto. I profeti sempre denunciano e alzano la voce contro questo peccato. Oggi questo peccato lo si commette quando si aboliscono i Comandamenti e si presta un qualche servizio all’uomo. Il culto può essere sostituito, dovendo prestare un servizio urgente all’uomo. Mai però i Dieci Comandamenti. Questi vanno sempre osservati. Oggi questo peccato sta divenendo vero stile di vita. Tutto si può trasgredire e tutto si trasgredisce sostituendo ogni cosa con un servizio all’uomo. Altro gravissimo peccato contro la Parola è il dono di essa ma con parzialità. Ad uno se ne dona mezza Parola e ad un altro un’altra mezza Parola, guardando sempre in faccia colui al quale la mezza Parola va donata. La Parola va data tutta a tutti sempre nella più grande purezza di verità e di dottrina. Il cammino poi nella Parola è faticoso, lungo, impervio. Si deve vincere con la grazia di Dio ogni ostacolo posto dalla carne. Per vivere tutta la Parola una vita non basta. Per questo occorre tutta la grazia di Dio e di quanti sono preposti ad aiutare ogni uomo a camminare di luce in luce e di verità in verità e di fede in fede. La prima grazia è quella di colmarsi di tanta pazienza, tanto amore, tanta misericordia per incoraggiare e non per scoraggiare, per rafforzare la volontà e non per demoralizzarla. La conduzione di verità in verità di un’anima è solo scienza e sapienza dello Spirito Santo. Molti altri sono i peccati contro la Parola. Il più grave e il più pericoloso è lo scandalo. A causa degli scandali oggi il disprezzo per la Chiesa di Dio sta conquistando ogni cuore. Se la Chiesa viene disprezzata, è la sua mediazione che viene disprezzata e senza la sua mediazione non c’è vera salvezza. Il Signore ci custodisca perché mai pecchiamo contro la Parola. </w:t>
      </w:r>
    </w:p>
    <w:p w14:paraId="647CD2EB"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I peccati contro i ministri della Parola</w:t>
      </w:r>
    </w:p>
    <w:p w14:paraId="23B46C4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sufficiente leggere qualche pagina del Vangelo e subito i peccati contro i ministri della Parola sono tutti posti in evidenza con grande luce e sapienza dello Spirito Santo. Gesù è la Parola Eterna fattasi carne per la nostra salvezza e redenzione. Per non accogliere la sua Parola si denigrava e si infanga la sua persona. I suoi parenti dicevano che “è fuori sé”, un pazzo, uno che non sa né quello che dice e né quello che fa. Potrà mai essere vera la Parola di un pazzo? Essa è parola di uomo e non certo di Dio. Questo è il peccato dei suoi familiari. 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Si comprenderà bene che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si accorsero che nessuna accusa fermava Cristo Gesù, allora decisero di ucciderlo. </w:t>
      </w:r>
      <w:r w:rsidRPr="00223DC9">
        <w:rPr>
          <w:rFonts w:ascii="Arial" w:hAnsi="Arial" w:cs="Arial"/>
          <w:bCs/>
          <w:sz w:val="24"/>
          <w:szCs w:val="24"/>
        </w:rPr>
        <w:lastRenderedPageBreak/>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14:paraId="5BAB5AC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vada contestualizzata e per contestualizzazione si intende una sola cosa: servirla con grande parzialità, addirittura non servirla affatto. Se quest’accusa non è sufficiente, se ne aggiunge una seconda: chi annuncia la parola nella sua interezza di verità e di dottrina viene accusato di essere un tradizionalista, persona cioè che non si apre alle esigenza della mentalità di questo momento. La Parola era per ieri, si dice. Oggi dobbiamo lasciarci governare dalle moderne scienze antropologiche e sociologiche. Dove conducono questa scienza? Alla distruzione della verità oggettiva della Parola del Signore, facendo di essa una 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chiusa all’amore, assenza di sensibilità per l’uomo. Queste infamanti accuse hanno un solo fine: giustificare la dichiarazione di non necessità della Parola del Signore per l’uomo del nostro tempo. Questo non deve farci meravigliare.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inventore di ogni altra infamante accusa, odio che non si placa neanche con la morte inflitta a colui che la vera Parola porta. </w:t>
      </w:r>
    </w:p>
    <w:p w14:paraId="57C7575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giusto riportare ora qualche brano della Scrittura e mettere bene in luce quanto il Signore ha detto sulla sua Parola: </w:t>
      </w:r>
    </w:p>
    <w:p w14:paraId="156EA1E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50454FE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0E17A4A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3C14F3B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2,1-9).</w:t>
      </w:r>
    </w:p>
    <w:p w14:paraId="0AD7554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w:t>
      </w:r>
      <w:r w:rsidRPr="00223DC9">
        <w:rPr>
          <w:rFonts w:ascii="Arial" w:hAnsi="Arial" w:cs="Arial"/>
          <w:bCs/>
          <w:i/>
          <w:iCs/>
          <w:sz w:val="22"/>
          <w:szCs w:val="24"/>
        </w:rPr>
        <w:lastRenderedPageBreak/>
        <w:t xml:space="preserve">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01F05B4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Madre di Gesù ci aiuti perché mai pecchiamo contro la Parola.</w:t>
      </w:r>
    </w:p>
    <w:p w14:paraId="7CEB0A6F"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 retta conoscenza di Cristo</w:t>
      </w:r>
    </w:p>
    <w:p w14:paraId="5FFC3B6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Nello Spirito Santo noi siamo chiamati a conoscere Cristo Gesù, allo stesso modo che Cristo Gesù conosce il Padre suo. In questa conoscenza mai ci si deve fermare. Se questa conoscenza non cresce, il rischio per noi è quello di farci una falsa conoscenza e ogni falsa conoscenza è più dannosa della non conoscenza. Pensiamo per un solo istante alla falsa conoscenza che scribi e farisei avevano di Dio, del loro Dio. Con questa falsa conoscenza tutta la loro religione era falsità e menzogna, le loro parole era falsità e menzogna, il loro culto era falsità e menzogna, il loro insegnamento e la loro dottrina erano falsità e menzogna. Se noi, discepoli di Gesù, non vogliamo precipitare nella loro stessa falsità, anzi in una falsità ancora più grande, dobbiamo mettere ogni cura perché lo Spirito Santo ci conduca alla pienezza della verità. Ecco alcuni nostri pensieri che ci dicono che noi di Cristo non abbiamo la vera, pura, santa conoscenza. Se noi diciamo che tutte le vie religiose sono buone per avere la vita eterna, evidentemente Cristo Gesù non lo conosciamo. Neanche le più elementari verità di Lui ci sono note. Lo Spirito Santo ci ha rivelato che la salvezza di ogni uomo è in Cristo che si compie, non solo per Cristo e con Cristo, ma in Cristo. Significa che devo divenire vero corpo di Cristo per avere la salvezza che è il ritorno nella mia verità di natura, creata da Dio a sua immagine e somiglianza, anzi in una verità ancora più eccelsa, dal momento che dall’immagine di Dio si passa alla figliolanza in Cristo e alla partecipazione della divina natura. Come può un discepolo di Gesù pensare che tutte le vie religiose sono buone e che nessuna è superiore alle altre, se Cristo Gesù ha detto a noi tutti che se non crederemo che Lui è Dio, il Figlio eterno del Padre, il Verbo che si è fatto carne nel seno della Vergine Maria, moriremo nei nostri peccati? Se Gesù Signore ha rivelato questo di sé, posso io che attesto di credere in Lui, negare la verità delle verità che fanno la differenza tra Lui e ogni altro fondatore di religione, tra la sua via e tutte le altre vie?</w:t>
      </w:r>
    </w:p>
    <w:p w14:paraId="6A7F277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noi diciamo che il Vangelo non deve essere più predicato al mondo e che neanche la conversione a Cristo può essere chiesta, perché sarebbe offensivo per la dignità dell’uomo, noi semplicemente attestiamo che non solo non conosciamo Cristo Gesù, non solo non sappiamo chi è il vero Dio, neanche conosciamo chi è l’uomo: natura avvolta dalla morte che vive sotto la schiavitù del peccato. Se il Padre, nello Spirito Santo, ha mandato il Figlio suo per la redenzione del mondo, per ridare all’uomo la sua verità, possiamo noi affermare che l’uomo non ha bisogno di ritornare nella sua verità? Se Cristo Signore ha dato espresso comando ai suoi discepoli di andare e fare discepoli tutte le nazioni, battezzandole nel nome del Padre e del Figlio e dello Spirito Santo, insegnando loro ad osservare tutto ciò che lui ha comandato, possiamo noi </w:t>
      </w:r>
      <w:r w:rsidRPr="00223DC9">
        <w:rPr>
          <w:rFonts w:ascii="Arial" w:hAnsi="Arial" w:cs="Arial"/>
          <w:bCs/>
          <w:sz w:val="24"/>
          <w:szCs w:val="24"/>
        </w:rPr>
        <w:lastRenderedPageBreak/>
        <w:t>abrogare un comando che Cristo Signore ha ricevuto dal Padre? Se noi abroghiamo i comandi di Cristo, di certo non possiamo dire di credere in Cristo. Non crediamo in Cristo perché non conosciamo Cristo. Se ancora noi diciamo che il nostro Dio è il Dio unico, ancora una volta non conosciamo neanche uno solo dei misteri della nostra fede. Perché il vero Dio, il Dio che è il Signore e il Creatore del cielo e della terra, il solo Dio che esiste. è nella sua divina ed eterna essenza Uno nella natura e Trino nelle Persone. Se noi diciamo di credere nel Dio unico, di fatto dichiariamo falsa e inventata tutta la nostra santissima fede, che è purissima rivelazione data a noi da Cristo Gesù e dallo Spirito Santo. Potremmo ancora continuare nella dimostrazione che ormai noi discepoli di Gesù ci stiamo avviando verso la distruzione di tutto il mistero che fino a qualche decennio addietro era a fondamento della nostra fede e della religione. Ora ci resta un culto nel quale la nostra fede viene celebrata secondo le antiche verità, ma il cuore di chi celebra il suo culto non è nella verità che celebra.</w:t>
      </w:r>
    </w:p>
    <w:p w14:paraId="2B1B078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Celebrare il culto al vero Dio con un cuore non solamente falso, ma addirittura immorale e idolatra non è di oggi. Ecco come il profeta Isaia denuncia questo culto:</w:t>
      </w:r>
    </w:p>
    <w:p w14:paraId="46FBCDE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w:t>
      </w:r>
      <w:r w:rsidRPr="00223DC9">
        <w:rPr>
          <w:rFonts w:ascii="Arial" w:hAnsi="Arial" w:cs="Arial"/>
          <w:bCs/>
          <w:i/>
          <w:iCs/>
          <w:sz w:val="22"/>
          <w:szCs w:val="24"/>
        </w:rPr>
        <w:lastRenderedPageBreak/>
        <w:t xml:space="preserve">i frutti della terra. Ma se vi ostinate e vi ribellate, sarete divorati dalla spada, perché la bocca del Signore ha parlato» (Is 1,1-20). </w:t>
      </w:r>
    </w:p>
    <w:p w14:paraId="45181D2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Qual è la grande differenza tra l’Antico e il Nuovo Testamento? La differenza è una sola: Nell’Antico Testamento il Signore per riportare il suo popolo nella sua verità, mandava i grandi profeti. Essi con la loro parola scuotevano il cielo e la terra. Oggi profeta è chiamato, in Cristo, con Cristo, per Cristo, ogni discepolo di Gesù e in modo particolare Apostoli e Successori degli Apostoli. Dove uno manca, deve alzarsi l’altro Apostolo e Successore degli Apostoli a gridare la verità di Cristo Gesù. Dove un cristiano manca deve l’altro cristiano alzarsi e gridare la verità di Cristo secondo la purissima rivelazione. Dovremmo tutti avere quella forza di Spirito Santo avuta dall’Apostolo Paolo dinanzi all’Apostolo Pietro: </w:t>
      </w:r>
    </w:p>
    <w:p w14:paraId="4922EDA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5C0512D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Ma per fare questo si deve amare Cristo più della nostra stessa vita. Ma Cristo oggi si vende meno dei trenta denari chiesti da Giuda ai capi dei sacerdoti. E ancora meno di un piatto di lenticchie così come ha fatto Esaù per la primogenitura: </w:t>
      </w:r>
    </w:p>
    <w:p w14:paraId="49B17C4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poi si alzò e se ne andò. A tal punto Esaù aveva disprezzato la primogenitura” (Gen 25,29-34). </w:t>
      </w:r>
    </w:p>
    <w:p w14:paraId="38F9A16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nostra gloria e il nostro nome vale per noi infinitamente più della gloria e del nome di Cristo Gesù.</w:t>
      </w:r>
    </w:p>
    <w:p w14:paraId="5BB11487"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 retta conoscenza del Vangelo</w:t>
      </w:r>
    </w:p>
    <w:p w14:paraId="336D566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Per avere le retta conoscenza del Vangelo, è necessario che il Vangelo lo facciamo divenire il nostro compagno di vita di notte e di giorno. In esso è racchiuso tutto il cuore di Cristo Gesù e nel cuore di Cristo è racchiuso il cuore del Padre e il cuore dello Spirito Santo. Il Vangelo dovrà essere il nostro nutrimento quotidiano. Nessuno potrà parlare secondo il Vangelo se il Vangelo non diviene la sua stessa vita, suo sangue e sua carne. Sappiamo che il Signore ha fatto mangiare a Ezechiele il Rotolo della sua Parola (Ez 3,1-9). Anche l’Apostolo Giovanni dovette mangiare il Libro della Parola del Signore (Ap 10,8-15). Ezechiele ha mangiato il Rotolo della Parola ed ha vissuto la missione di profeta in mezzo al suo popolo. Anche Giovanni mangia il Libro della Parola, è descrive nel Libro dell’Apocalisse tutte le visioni che il Signore ha manifestato ai </w:t>
      </w:r>
      <w:r w:rsidRPr="00223DC9">
        <w:rPr>
          <w:rFonts w:ascii="Arial" w:hAnsi="Arial" w:cs="Arial"/>
          <w:bCs/>
          <w:sz w:val="24"/>
          <w:szCs w:val="24"/>
        </w:rPr>
        <w:lastRenderedPageBreak/>
        <w:t xml:space="preserve">suoi occhi. Il Salmo proclama beato chi medita la Legge del Signore notte e giorno (Sal 1,1-2). Possiamo noi dire di conoscere il Vangelo se affermiamo che esso ai nostri giorni non può essere più vissuto e che ha bisogno di essere aggiornato ai nostri tempi? Se noi affermiamo che il discorso della Montagna non può essere vissuto – e noi sappiamo che Gesù ha dato il suo corpo e il suo sangue per vivere secondo la sua Parola – allora altro non attestiamo che il Vangelo è parola senza alcuna sapienza di Spirito Santo. È parola data da un uomo ad un altro uomo senza conoscere l’uomo. Ma Gesù non solo ha dato la Parola all’uomo, non solo conosceva l’uomo al quale la Parola veniva donata, ha dato anche all’uomo lo Spirito Santo per operare una nuova generazione, rendendola partecipe della natura divina. Ora diciamolo con franchezza: Può uno che è reso partecipe della natura divina non vivere secondo la natura divina? Se lo diciamo affermiamo che nella natura nessuna creatura potrà mai vivere secondo la sua natura. Una balena non può nuotare. Un’aquila non può volare. Un elefante non può camminare. Un serpente non può strisciare. L’acqua non può essere acqua e il vento non può essere vento. </w:t>
      </w:r>
    </w:p>
    <w:p w14:paraId="0498CC0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Gesù non è venuto per dare una Legge all’uomo. È venuto per creare l’uomo nuovo per opera del suo Santo Spirito. Non solo. Ha dato a quest’uomo nuovo un cibo divino perché potesse far vivere in lui la natura divina della quale è stato reso partecipe. Ecco perché noi oggi non conosciamo il Vangelo. Non lo conosciamo perché lo abbiamo svuotato dei suoi misteri. Lo abbiamo reso semplicemente una parola da osservare. Da chi deve essere osservata questa parola di vita? Da un uomo che è nella morte, che è schiavo del peccato ed è prigioniero del pensiero del mondo. Gesù è venuto per trasformare in ogni atomo del corpo, dell’anima, dello spirito ogni uomo. Questa trasformazione non può essere da lui fatta per opera del suo Santo Spirito, se ogni singola persona non lo vuole. Ma oggi non è solo l’uomo che non vuole questa trasformazione. I discepoli di Gesù gli stanno dicendo che non è necessaria. Neanche il Vangelo è necessario dal momento che esso non viene più predicato. Dichiarare che la trasformazione non è necessaria è falsa testimonianza contro Dio, contro lo Spirito Santo, contro Cristo Gesù. Non predicare il Vangelo è gravissimo peccato di omissione. Vale per il cristiano quanto il Signore disse al profeta Ezechiele: </w:t>
      </w:r>
    </w:p>
    <w:p w14:paraId="74D889E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3230315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La Madre di Dio e Madre nostra ci attenga di fare del Vangelo il nostro quotidiano nutrimento. Solo se ritorneremo a vivere il Vangelo la terra sarà trasformata in un giardino di pace. Senza una vita evangelica, la morte sempre trionferà sulla vita.</w:t>
      </w:r>
    </w:p>
    <w:p w14:paraId="7DE10A1A" w14:textId="77777777" w:rsidR="00223DC9" w:rsidRPr="00223DC9" w:rsidRDefault="00223DC9" w:rsidP="00223DC9">
      <w:pPr>
        <w:spacing w:after="120"/>
        <w:jc w:val="both"/>
        <w:rPr>
          <w:rFonts w:ascii="Arial" w:hAnsi="Arial" w:cs="Arial"/>
          <w:b/>
          <w:sz w:val="24"/>
          <w:szCs w:val="24"/>
        </w:rPr>
      </w:pPr>
    </w:p>
    <w:p w14:paraId="3D4D7631"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Conoscere il Vangelo per annunciare il Vangelo</w:t>
      </w:r>
    </w:p>
    <w:p w14:paraId="5FBBFB4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Per annunciare il Vangelo si deve conoscere il Vangelo. Ma come il Vangelo va conosciuto? Non attraverso una lettura sommaria e superficiale. Non attraverso interpretazioni false e bugiarde. Non attraverso altissimi studi di ermeneutica o esegesi. Il Vangelo va conosciuto chiedendo allo Spirito Santo che ogni giorno sia Lui a scrivere Cristo nel nostro cuore, nella nostra mente, nel nostro spirito, nel nostro corpo. Più lo Spirito Santo, sotto nostra richiesta e purissima obbedienza ad ogni sua mozione, forma e genera Cristo Gesù come vita della nostra vita, cuore del nostro cuore, anima della nostra anima, spirito del nostro spirito e più noi conosciamo il Vangelo, perché conosciamo la sua vita che è divenuta vita in noi. Ecco la vera conoscenza del Vangelo: fare nostra vita la vita di Cristo, il suo amore nostro amore, la sua obbedienza nostra obbedienza, il suo annientamento nostro annientamento, la sua croce la nostra croce. Senza questa trasformazione della vita di Cristo in nostra vita, non c’è conoscenza del Vangelo e ciò che si annuncia sono solo parole della terra, misere parole della terra. Niente di più.</w:t>
      </w:r>
    </w:p>
    <w:p w14:paraId="49A2FB6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Quando noi giungiamo alla conoscenza perfetta del Vangelo? Mai. Cristo è l’infinito eterno e la perfezione delle perfezioni nella sua vera umanità. Mai nessun uomo potrà raggiungere la perfezione di Cristo. Può però camminare verso di essa. Può correre dietro Cristo. La conoscenza del Vangelo mai potrà considerarsi raggiunta. Essendo Cristo sempre dinanzi a noi, sempre dinanzi a noi è la perfetta conoscenza del Vangelo. Per questo dobbiamo camminare da fede in fede e per questo mai dobbiamo arrestare il nostro cammino nella verità, nella luce, nella giustizia, nell’obbedienza. Cristo e il Vangelo non sono due cose separabili. Sono una cosa sola. La vita del Vangelo nel cristiano è vita di Cristo e la vita di Cristo è vita della sua Parola. Purtroppo oggi avendo molti cristiani deciso di separarsi da Cristo Gesù, necessariamente si separano dalla conoscenza del Vangelo. Stiamo divenendo peggiori dei farisei del tempo di Gesù. Questi non conoscendo Dio, perché Dio non era la loro vita, non conoscevano neanche il diavolo, perché il diavolo lo può conoscere solo chi conosce Dio e per questo dicevano di Cristo che il suo potere di scacciare gli spiriti impuri veniva a Lui dal principe dei demòni. Ecco perché è opera non più procrastinabile che chiediamo allo Spirito Santo affinché venga e formi Cristo nella nostra vita. La trasformazione di Cristo in nostra vita è necessaria perché noi conosciamo Cristo Gesù, conosciamo il suo Vangelo e la nostra vita conformata a Cristo, secondo la sua Parola, divenga annuncio del Vangelo a quanti ancora non lo conoscono. La Madre di Gesù ci aiuti ad entrare in questo mistero di vita, mistero necessario perché noi possiamo annunciare il Vangelo.</w:t>
      </w:r>
    </w:p>
    <w:p w14:paraId="0C946662"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 xml:space="preserve">Annunciare il Vangelo mostrando il Vangelo </w:t>
      </w:r>
    </w:p>
    <w:p w14:paraId="342872A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cosa giusta chiedersi: “Come si annuncia il Vangelo?”. Una sola è la risposta vera, giusta, perfetta: “Il Vangelo si annuncia divenendo Vangelo vivente il suo annunciatore”. Se tra il Vangelo e l’annunciatore o il missionario del Vangelo non </w:t>
      </w:r>
      <w:r w:rsidRPr="00223DC9">
        <w:rPr>
          <w:rFonts w:ascii="Arial" w:hAnsi="Arial" w:cs="Arial"/>
          <w:bCs/>
          <w:sz w:val="24"/>
          <w:szCs w:val="24"/>
        </w:rPr>
        <w:lastRenderedPageBreak/>
        <w:t xml:space="preserve">vi è perfetta identità, allora il Vangelo che si annuncia non è il Vangelo di Cristo Gesù, anche se la lettera del Vangelo potrebbe essere uguale a quanto è scritto nei Testi Sacri, lo spirito del Vangelo non è nella lettera che si annuncia. Ora senza lo spirito del Vangelo che è divenuto la nostra vita, ogni annuncio è infruttuoso. Manca la verità della lettera e la verità è data dallo spirito del Vangelo che governa la nostra vita. Infondo lo spirito del Vangelo è lo Spirito Santo. Lo Spirito Santo ha scritto il Vangelo, lo Spirito Santo è la verità del Vangelo, lo Spirito Santo è la vita del Vangelo, perché Lui del Vangelo è la verità, la sapienza, l’intelligenza, la vita. È anche lo Spirito che converte al Vangelo. Senza lo Spirito Santo che governa il cuore di colui che annuncia il Vangelo, sempre l’annuncio mancherà della sua verità, sapienza, intelligenza, vita. Mancherà anche della conversione e della fede in esso. Tutte queste cose sono frutto dello Spirito Santo in colui che il Vangelo annuncia. Ecco perché la sola forma perfetta di annunciare il Vangelo è divenire Vangelo. Divenendo Vangelo, lo Spirito Santo può governare tutto di noi e noi saremo strumenti perfetti perché Lui possa entrare nei cuori attraverso la Parola che noi diciamo e attrarre a Cristo Gesù tutti coloro che da Lui si lasceranno attrarre. Ecco perché il Vangelo non può essere annunciato solo dicendo la sua lettera. La lettera senza lo Spirito Santo a nulla serve. Senza lo Spirito Santo la Parola che noi diciamo non è colma di vita. È solo una misera parola. Invece colmiamo la Parola di Spirito Santo ed essa diviene Parola di vita che crea vita e produce molti frutti di conversione e di fede in Cristo Gesù. </w:t>
      </w:r>
    </w:p>
    <w:p w14:paraId="0EC33B3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Come si diviene Vangelo vivente? Obbedendo noi per primi ad ogni verità contenuta nella Parola. Poiché la verità contenuta nella Parola solo lo Spirito Santo la conosce e solo lo Spirito Santo la può creare nel nostro cuore, perché noi le diamo pienezza di vita e la portiamo al sommo del suo sviluppo, è necessario che sempre lo Spirito abiti nel nostro cuore. È Lui il germe della vita di ogni Parola di Cristo Gesù. Se Lui non governa il nostro cuore, la Parola è senza il germe della vita. È una Parola morta che mai produrrà un solo frutto di vita eterna. Neanche un solo frutto di fede produrrà, perché è Parola senza il germe della vera vita, vera sapienza, vera intelligenza, vera fede, senza verità. È una parola che è priva di Cristo. La Parola del Vangelo ha un solo fine: portare la vita di Cristo nei cuori e aiutare ogni cuore a dare vita perfetta a Cristo Gesù. Ora se il fine della Parola è quello di portare Cristo nei cuori, perché si doni a Lui pieno sviluppo nella nostra vita, così che la nostra vita diventi vita di Cristo e la vita di Cristo nostra vita, una parola detta non colma di Spirito Santo mai potrà portare il germe di Cristo, perché solo uno può portare Cristo nei cuori, allo stesso modo che lo ha portato nel seno purissimo della Vergine Maria: lo Spirito Santo. Ma lo Spirito Santo non deve stare nel cielo. Deve essere invece nel nostro cuore e avere di esso il pieno governo. Più noi cresciamo nello Spirito Santo, più lo Spirito Santo cresce e noi e più la Parola del Vangelo che annunciamo si carica del germe di Cristo Gesù. Lo Spirito Santo pianta il germe di Cristo nel cuore di chi ascolta, si converte, crede nel Vangelo, e il chicco di grano che è Cristo inizia il cammino della sua nuova vita nel cuore credente. Ma tutto questo può avvenire solo per opera dello Spirito Santo che è lo Spirito che ha in mano tutta la vita del missionario del Vangelo e di essa se ne serve sia per manifestare la bellezza del Vangelo vissuto e sia perché attraverso la sua Parola lui possa portare il germe della vita che è Cristo Gesù in ogni altro cuore. Ecco perché chi non diventa </w:t>
      </w:r>
      <w:r w:rsidRPr="00223DC9">
        <w:rPr>
          <w:rFonts w:ascii="Arial" w:hAnsi="Arial" w:cs="Arial"/>
          <w:bCs/>
          <w:sz w:val="24"/>
          <w:szCs w:val="24"/>
        </w:rPr>
        <w:lastRenderedPageBreak/>
        <w:t>Vangelo vivente, anche se annuncia il Vangelo, dirà la lettera di esso. Mai per la sua parola lo Spirito Santo potrà piantare il germe di Cristo in un altro cuore. Il germe vero di Cristo lo Spirito Santo non lo attinge nei cieli, lo attinge nel cuore del missionario del Vangelo. Ora se Cristo Gesù non è nel cuore di chi il Vangelo annuncia, lo Spirito non lo potrà mai attingere e nessuna piantagione di Cristo Signore avverrà mai in un altro cuore.  Ecco perché il missionario del Vangelo, lo Spirito Santo e Cristo Signore devono essere una cosa sola. Non tre cose separate, ma una cosa sola.</w:t>
      </w:r>
    </w:p>
    <w:p w14:paraId="72C3C947"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 xml:space="preserve">Missione e Vangelo </w:t>
      </w:r>
    </w:p>
    <w:p w14:paraId="5C0DA53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Non c’è missione apostolica, presbiterale, diaconale, del cresimato e del battezzato se manca il fine di essa. Quale il fine della missione di ogni membro del corpo di Cristo? Piantare il Vangelo di Cristo in ogni cuore. Perché si deve piantare il Vangelo di Cristo? Si deve piantare il Vangelo di Cristo per piantare Cristo in ogni cuore e per piantare ogni cuore in Cristo. Formare il corpo di Cristo, facendolo crescere nella più grande santità e aggiungendo ad esso sempre nuovi membri. È questo il fine della missione evangelizzatrice. Se Cristo non viene piantato nei cuori e i cuori non vengono piantati in Cristo, tutta la vita del cristiano è un vero fallimento. Lui ha dato la vita a Cristo e allo Spirito Santo per essere vissuta solo e sempre a servizio di Cristo secondo purissima mozione dello Spirito Santo. Ecco come l’Apostolo Paolo grida questa verità: </w:t>
      </w:r>
    </w:p>
    <w:p w14:paraId="128956D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39D5B16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Perché si è stati costituti dal Signore nostro Dio Apostoli, Profeti, Evangelisti, Pastori, Maestri, Dottori, Portatori tutti di un dono particolare dello Spirito Santo? Il fine è uno, uno solo: per far crescere il corpo di Cristo in ogni sapienza, verità, luce, santità, giustizia, pace, carità, misericordia. Per aggiungere al corpo di Cristo ogni giorno nuovi membri, per opera dello Spirito Santo, in seguito alla predicazione del Vangelo. </w:t>
      </w:r>
    </w:p>
    <w:p w14:paraId="5604805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missione e predicazione del Vangelo vengono separate, se predicazione del Vangelo e formazione del corpo di Cristo vengono disgiunte, non vi è più missione evangelizzatrice. Non si compie più l’opera che Cristo Gesù ha affidato al suo corpo, nel quale ogni membro è colmato di una particolare missione e dono di grazia dallo Spirito Santo. Gesù ha chiesto ai suoi Apostoli una cosa sola: fare discepoli tutti i popoli, battezzare nel nome del Padre e del Figlio e dello Spirito Santo, insegnare ad ogni battezzato a vivere tutto ciò che Lui ha loro comandato. Una missione senza obbedienza non è più missione voluta e comandata da Gesù Signore. È invece missione decisa dal nostro cuore. Se è missione decisa da noi, </w:t>
      </w:r>
      <w:r w:rsidRPr="00223DC9">
        <w:rPr>
          <w:rFonts w:ascii="Arial" w:hAnsi="Arial" w:cs="Arial"/>
          <w:bCs/>
          <w:sz w:val="24"/>
          <w:szCs w:val="24"/>
        </w:rPr>
        <w:lastRenderedPageBreak/>
        <w:t xml:space="preserve">a Cristo Gesù nulla interessa. Neanche allo Spirito Santo interessa. Non è la loro missione. Ma se non è la loro missione, loro mai aggiungeranno a questa missione la potenza della grazia e della verità, della sapienza e dell’intelligenza. Mai interverranno perché un solo cuore si converta. Mai potranno agire perché si formi il corpo di Cristo. Manca lo strumento umano perché questo possa accadere. La conversione di un cuore la possiamo paragonare alla trasformazione che avviene durante la Santa Messa del pane e del vino che si trasformano in corpo e in sangue di Cristo per la parola del sacerdote. Senza il sacerdote il pane rimane pane e il vino rimane vino. Senza il discepolo di Gesù che dona al mondo la purissima Parola del Vangelo secondo la forma e le modalità richieste dal Vangelo, la natura di morte mai si trasformerà in natura di vita. Manca allo Spirito Santo e a Cristo Gesù lo strumento per operare questo grande prodigio. Quando lo strumento è vero strumento? Quando lui compie la missione che Cristo Gesù gli ha comandato nella forme e secondo le modalità che il Vangelo richiede. Allora e solo allora lui è strumento perfetto e Cristo Gesù e lo Spirito Santo potranno aggiungere la loro opera, necessaria perché un cuore di pietra divenga cuore di carne e una natura di morte natura di vita. </w:t>
      </w:r>
    </w:p>
    <w:p w14:paraId="05BC1FA3"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Nel Vangelo per il Vangelo</w:t>
      </w:r>
    </w:p>
    <w:p w14:paraId="1D16732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014B745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Leggiamo nella Lettera agli Ebrei:</w:t>
      </w:r>
    </w:p>
    <w:p w14:paraId="46BAB55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 </w:t>
      </w:r>
    </w:p>
    <w:p w14:paraId="03CAFFD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Consegnandosi interamente alla volontà del Padre, vivendo e morendo per fare la volontà del Padre, Cristo Gesù ha ottenuto la redenzione di ogni uomo.</w:t>
      </w:r>
    </w:p>
    <w:p w14:paraId="1DC542A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cosa dice Gesù nel Vangelo secondo Giovanni:</w:t>
      </w:r>
    </w:p>
    <w:p w14:paraId="339BDEC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w:t>
      </w:r>
      <w:r w:rsidRPr="00223DC9">
        <w:rPr>
          <w:rFonts w:ascii="Arial" w:hAnsi="Arial" w:cs="Arial"/>
          <w:bCs/>
          <w:i/>
          <w:iCs/>
          <w:sz w:val="22"/>
          <w:szCs w:val="24"/>
        </w:rPr>
        <w:lastRenderedPageBreak/>
        <w:t>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p>
    <w:p w14:paraId="7DBF7D9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sono cristiani e per questo mai potranno produrre un solo frutto di Vangelo. Lavoriamo, ci affatichiamo, ma per il nulla, il niente, la vanità.</w:t>
      </w:r>
    </w:p>
    <w:p w14:paraId="36430F1C"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Con il Vangelo nel cuore e sulle labbra</w:t>
      </w:r>
    </w:p>
    <w:p w14:paraId="45A770A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delle giustizia, del perdono, della misericordia, dell’obbedienza di Cristo Gesù. In altre parole, lo Spirito Santo deve attingere “la materia che è Cristo Signore, materia divina e umana”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4398809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Lo Spirito Santo si serve degli Apostoli del Signore e dei loro successori che sono i vescovi, e in comunione gerarchica con loro, di ogni presbitero, diacono, cresimato e battezzato. Ecco cosa rivela l’Apostolo Paolo ai Galati: </w:t>
      </w:r>
    </w:p>
    <w:p w14:paraId="4C8A123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“Dove sono dunque le vostre manifestazioni di gioia? Vi do testimonianza che, se fosse stato possibile, vi sareste cavati anche gli occhi per darli a me. </w:t>
      </w:r>
      <w:r w:rsidRPr="00223DC9">
        <w:rPr>
          <w:rFonts w:ascii="Arial" w:hAnsi="Arial" w:cs="Arial"/>
          <w:bCs/>
          <w:i/>
          <w:iCs/>
          <w:sz w:val="22"/>
          <w:szCs w:val="24"/>
        </w:rPr>
        <w:lastRenderedPageBreak/>
        <w:t xml:space="preserve">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 </w:t>
      </w:r>
    </w:p>
    <w:p w14:paraId="67E9E7B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Allora è giusto chiedersi: dove attinge l’Apostolo del Signore e ogni altro discepolo di Cristo Gesù la materia divina e umana per formare Cristo in altri cuori, altri menti, altre anime, altre volontà, altri corpi. La materia la deva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abbondante sarà anche per poter servire quanti a lui sono stati affidati. Se la materia in lui è inesistente, mai lui potrà formare Cristo in un solo cuore. Sarà come un vasaio senza creta. Senza creta nessun vaso sarà mai modellato. Il fatto evidente che oggi Cristo Gesù non viene formato in molti cuori è il segno che manca la materia di Cristo, materia divina e umana, in molti vasai. </w:t>
      </w:r>
    </w:p>
    <w:p w14:paraId="136BAE4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250A90B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creata a sé e la formazione sarà altamente disastrosa. Chi si lascia forma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215FC1E3"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Ladri e briganti della verità dei discepoli di Gesù</w:t>
      </w:r>
    </w:p>
    <w:p w14:paraId="719DD46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Chi è il battezzato nel nome del Padre e del Figlio e dello Spirito Santo? Tre brani del Nuovo Testamento sono sufficienti per mettere in piena luce la purissima verità del battezzato o del discepolo di Gesù. Il primo brano lo assumiamo dalla </w:t>
      </w:r>
      <w:r w:rsidRPr="00223DC9">
        <w:rPr>
          <w:rFonts w:ascii="Arial" w:hAnsi="Arial" w:cs="Arial"/>
          <w:bCs/>
          <w:sz w:val="24"/>
          <w:szCs w:val="24"/>
        </w:rPr>
        <w:lastRenderedPageBreak/>
        <w:t>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Gesù e la fa crescere nella storia:</w:t>
      </w:r>
    </w:p>
    <w:p w14:paraId="4EEAD42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21D8C5F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142E5AC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w:t>
      </w:r>
      <w:r w:rsidRPr="00223DC9">
        <w:rPr>
          <w:rFonts w:ascii="Arial" w:hAnsi="Arial" w:cs="Arial"/>
          <w:bCs/>
          <w:i/>
          <w:iCs/>
          <w:sz w:val="22"/>
          <w:szCs w:val="24"/>
        </w:rPr>
        <w:lastRenderedPageBreak/>
        <w:t xml:space="preserve">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515CA4C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comunione è possibile solo in Cristo, divenendo con Lui un solo corpo, un solo tempio, una cosa casa.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6A298FF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comunione per il corpo di Cristo deve essere come il grano: esso si lascia macinare, si lascia ridurre in farina, la farina si lascia impastare, si lascia fermentare, si lascia cuore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57853A1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perché è fatta additando, condannando, anatemizzando tutta la “categorie”, anziché correggere ogni singolo membro secondo le regole della carità, della giustizia, del diritto alla difesa dovuto ad ogni singola persona nella Chiesa. Ma 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Questi ladri e briganti distruggono il corpo di Cristo anche assolutizzando un frase della Scrittura, letta senza alcuna sapienza di Spirito Santo e senza alcun ausilio </w:t>
      </w:r>
      <w:r w:rsidRPr="00223DC9">
        <w:rPr>
          <w:rFonts w:ascii="Arial" w:hAnsi="Arial" w:cs="Arial"/>
          <w:bCs/>
          <w:sz w:val="24"/>
          <w:szCs w:val="24"/>
        </w:rPr>
        <w:lastRenderedPageBreak/>
        <w:t xml:space="preserve">della Tradizione o della sana Teologia. Oggi questi ladri e briganti si servono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Se volessimo elencare tutte le attuale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 </w:t>
      </w:r>
    </w:p>
    <w:p w14:paraId="2D118C9F"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Ladri e briganti della verità di Cristo Gesù</w:t>
      </w:r>
    </w:p>
    <w:p w14:paraId="154C7F9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“Impossibile est rem esse et non esse </w:t>
      </w:r>
      <w:r w:rsidRPr="00223DC9">
        <w:rPr>
          <w:rFonts w:ascii="Arial" w:hAnsi="Arial" w:cs="Arial"/>
          <w:bCs/>
          <w:sz w:val="24"/>
          <w:szCs w:val="24"/>
          <w:lang w:val="la-Latn"/>
        </w:rPr>
        <w:t>simul</w:t>
      </w:r>
      <w:r w:rsidRPr="00223DC9">
        <w:rPr>
          <w:rFonts w:ascii="Arial" w:hAnsi="Arial" w:cs="Arial"/>
          <w:bCs/>
          <w:sz w:val="24"/>
          <w:szCs w:val="24"/>
        </w:rPr>
        <w:t xml:space="preserve">”. È Impossibile che una cosa sia e </w:t>
      </w:r>
      <w:r w:rsidRPr="00223DC9">
        <w:rPr>
          <w:rFonts w:ascii="Arial" w:hAnsi="Arial" w:cs="Arial"/>
          <w:bCs/>
          <w:sz w:val="24"/>
          <w:szCs w:val="24"/>
        </w:rPr>
        <w:lastRenderedPageBreak/>
        <w:t xml:space="preserve">non sia nello stesso tempo, sotto i medesimi aspetti. Ecco quanto rivela l’Apostolo Paolo con vera rivelazione di Spirito Santo, nella sua divina ed eterna scienza. </w:t>
      </w:r>
    </w:p>
    <w:p w14:paraId="32C67BF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038DDB7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w:t>
      </w:r>
      <w:r w:rsidRPr="00223DC9">
        <w:rPr>
          <w:rFonts w:ascii="Arial" w:hAnsi="Arial" w:cs="Arial"/>
          <w:bCs/>
          <w:i/>
          <w:iCs/>
          <w:sz w:val="22"/>
          <w:szCs w:val="24"/>
        </w:rPr>
        <w:lastRenderedPageBreak/>
        <w:t xml:space="preserve">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7428406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73CDFF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Di tutto questo mistero rivelato su Cristo Gesù, prendiamo ora cinque verità: </w:t>
      </w:r>
    </w:p>
    <w:p w14:paraId="05696B31"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Prima verità</w:t>
      </w:r>
      <w:r w:rsidRPr="00223DC9">
        <w:rPr>
          <w:rFonts w:ascii="Arial" w:hAnsi="Arial" w:cs="Arial"/>
          <w:bCs/>
          <w:sz w:val="24"/>
          <w:szCs w:val="24"/>
        </w:rPr>
        <w:t xml:space="preserve">: Chiunque invocherà il nome del Signore sarà salvato. </w:t>
      </w:r>
    </w:p>
    <w:p w14:paraId="3841E375"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Seconda verità</w:t>
      </w:r>
      <w:r w:rsidRPr="00223DC9">
        <w:rPr>
          <w:rFonts w:ascii="Arial" w:hAnsi="Arial" w:cs="Arial"/>
          <w:bCs/>
          <w:sz w:val="24"/>
          <w:szCs w:val="24"/>
        </w:rPr>
        <w:t xml:space="preserve">: La fede viene dall’ascolto e l’ascolto riguarda la parola di Cristo. </w:t>
      </w:r>
    </w:p>
    <w:p w14:paraId="52BFE33C"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Terza verità</w:t>
      </w:r>
      <w:r w:rsidRPr="00223DC9">
        <w:rPr>
          <w:rFonts w:ascii="Arial" w:hAnsi="Arial" w:cs="Arial"/>
          <w:bCs/>
          <w:sz w:val="24"/>
          <w:szCs w:val="24"/>
        </w:rPr>
        <w:t xml:space="preserve">: In lui ci ha scelti prima della creazione del mondo per essere santi e immacolati di fronte a lui nella carità. </w:t>
      </w:r>
    </w:p>
    <w:p w14:paraId="267D4592"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Quarta verità:</w:t>
      </w:r>
      <w:r w:rsidRPr="00223DC9">
        <w:rPr>
          <w:rFonts w:ascii="Arial" w:hAnsi="Arial" w:cs="Arial"/>
          <w:bCs/>
          <w:sz w:val="24"/>
          <w:szCs w:val="24"/>
        </w:rPr>
        <w:t xml:space="preserve"> È in lui che abita corporalmente tutta la pienezza della divinità, e voi partecipate della pienezza di lui. </w:t>
      </w:r>
    </w:p>
    <w:p w14:paraId="2EE2C489"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Quinta verità</w:t>
      </w:r>
      <w:r w:rsidRPr="00223DC9">
        <w:rPr>
          <w:rFonts w:ascii="Arial" w:hAnsi="Arial" w:cs="Arial"/>
          <w:bCs/>
          <w:sz w:val="24"/>
          <w:szCs w:val="24"/>
        </w:rPr>
        <w:t xml:space="preserve">: Con lui sepolti nel battesimo, con lui siete anche risorti mediante la fede nella potenza di Dio, che lo ha risuscitato dai morti. 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w:t>
      </w:r>
      <w:r w:rsidRPr="00223DC9">
        <w:rPr>
          <w:rFonts w:ascii="Arial" w:hAnsi="Arial" w:cs="Arial"/>
          <w:bCs/>
          <w:sz w:val="24"/>
          <w:szCs w:val="24"/>
        </w:rPr>
        <w:lastRenderedPageBreak/>
        <w:t>così una questione puramente umana. La retta fede è sempre questione umana, perché essa è vero atto umano, atto fondato non solo sulla volontà, ma anche e soprattutto sulla razionalità e sul sano discernimento.</w:t>
      </w:r>
    </w:p>
    <w:p w14:paraId="4C9A951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 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Se la Parola di Cristo è la sola che è Parola di vita eterna, possiamo noi affermare che tutte le parole sono uguali? Se tutte sono uguali, o quella di Cristo non è parola di vita eterna e non ci serve o le altre parole sono di vita eterna e quella di Cristo neanche ci serve. È questione di sana razionalità e di umana coerenza. Chi cade nell’inganno di questi ladri e briganti, sappia che è privo dello Spirito e della sua sapienza. Quando lo Spirito ci governa, mai permetterà che cadiamo in simili inganni.</w:t>
      </w:r>
    </w:p>
    <w:p w14:paraId="6156343F"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Ladri e briganti della verità della Rivelazione</w:t>
      </w:r>
    </w:p>
    <w:p w14:paraId="431F4B2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universali. Si erge invece il pensiero dell’uomo a norma e statuto, a via attraverso la quale si conosce la verità. </w:t>
      </w:r>
    </w:p>
    <w:p w14:paraId="2291D63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w:t>
      </w:r>
      <w:r w:rsidRPr="00223DC9">
        <w:rPr>
          <w:rFonts w:ascii="Arial" w:hAnsi="Arial" w:cs="Arial"/>
          <w:bCs/>
          <w:i/>
          <w:iCs/>
          <w:sz w:val="22"/>
          <w:szCs w:val="24"/>
        </w:rPr>
        <w:lastRenderedPageBreak/>
        <w:t xml:space="preserve">giudizio né i peccatori nell’assemblea dei giusti, poiché il Signore veglia sul cammino dei giusti, mentre la via dei malvagi va in rovina (Sal 1,1-6). </w:t>
      </w:r>
    </w:p>
    <w:p w14:paraId="4FD4537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1F93321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6CF5236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w:t>
      </w:r>
      <w:r w:rsidRPr="00223DC9">
        <w:rPr>
          <w:rFonts w:ascii="Arial" w:hAnsi="Arial" w:cs="Arial"/>
          <w:bCs/>
          <w:i/>
          <w:iCs/>
          <w:sz w:val="22"/>
          <w:szCs w:val="24"/>
        </w:rPr>
        <w:lastRenderedPageBreak/>
        <w:t>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135BDCB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4630330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w:t>
      </w:r>
      <w:r w:rsidRPr="00223DC9">
        <w:rPr>
          <w:rFonts w:ascii="Arial" w:hAnsi="Arial" w:cs="Arial"/>
          <w:bCs/>
          <w:sz w:val="24"/>
          <w:szCs w:val="24"/>
        </w:rPr>
        <w:lastRenderedPageBreak/>
        <w:t>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42224A6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sesta opera è l’impegno di colui che è divenuto nuova creatura perché realizzi nel suo corpo, nel suo spirito, nella sua anima l’immagine di Gesù Crocifisso. 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w:t>
      </w:r>
      <w:r w:rsidRPr="00223DC9">
        <w:rPr>
          <w:rFonts w:ascii="Arial" w:hAnsi="Arial" w:cs="Arial"/>
          <w:bCs/>
          <w:sz w:val="24"/>
          <w:szCs w:val="24"/>
        </w:rPr>
        <w:lastRenderedPageBreak/>
        <w:t>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388CB6A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alcune opere di questi ladri e briganti che oggi vengono messe in atto per distruggere la Parola della luce e della giustizia, della verità e del diritto secondo Dio. Prima opera: 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09489DE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Ecco allora che nasce la nuova religione, la nuova </w:t>
      </w:r>
      <w:r w:rsidRPr="00223DC9">
        <w:rPr>
          <w:rFonts w:ascii="Arial" w:hAnsi="Arial" w:cs="Arial"/>
          <w:bCs/>
          <w:sz w:val="24"/>
          <w:szCs w:val="24"/>
        </w:rPr>
        <w:lastRenderedPageBreak/>
        <w:t>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41DD9FD3"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Ladri e briganti della verità dello Spirito Santo</w:t>
      </w:r>
    </w:p>
    <w:p w14:paraId="6E49286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Tutto ciò che il Signore nostro Dio opera, lo opera per Cristo, nello Spirito Santo. Nulla lui opera senza il suo Figlio Unigenito e senza il suo Santo Spirito. Questa verità, anche se ancora manca della sua pienezza, che avverrà solo nel Nuovo Testamento, è essenza della Rivelazione dell’Antico Testamento. Lo Spirito del Signore è al principio di ogni attività del nostro Dio. Ecco come questa verità viene rivelata sia nel Libro dei Proverbi che in quello del Siracide. È però sempre verità dal sapore veterotestamentario. </w:t>
      </w:r>
    </w:p>
    <w:p w14:paraId="079F236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 </w:t>
      </w:r>
    </w:p>
    <w:p w14:paraId="7F1ECEC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w:t>
      </w:r>
      <w:r w:rsidRPr="00223DC9">
        <w:rPr>
          <w:rFonts w:ascii="Arial" w:hAnsi="Arial" w:cs="Arial"/>
          <w:bCs/>
          <w:i/>
          <w:iCs/>
          <w:sz w:val="22"/>
          <w:szCs w:val="24"/>
        </w:rPr>
        <w:lastRenderedPageBreak/>
        <w:t xml:space="preserve">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5BEED13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La Scrittura Antica attesta questa verità e preannuncia che sul Messia si poserà lo Spirito del Signore con una pienezza tale che non si riscontra con nessun uomo chiamato prima di Lui a compiere le opere di Dio. Ai settanta anziani il Signore dono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73DD758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Il Signore disse a Mosè:</w:t>
      </w:r>
    </w:p>
    <w:p w14:paraId="11F1FB7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w:t>
      </w:r>
      <w:r w:rsidRPr="00223DC9">
        <w:rPr>
          <w:rFonts w:ascii="Arial" w:hAnsi="Arial" w:cs="Arial"/>
          <w:bCs/>
          <w:i/>
          <w:iCs/>
          <w:sz w:val="22"/>
          <w:szCs w:val="24"/>
        </w:rPr>
        <w:lastRenderedPageBreak/>
        <w:t>loro il suo spirito!». E Mosè si ritirò nell’accampamento, insieme con gli anziani d’Israele (Num 11,16-17.24-30).</w:t>
      </w:r>
    </w:p>
    <w:p w14:paraId="0B487B7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76B5546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2573DAE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w:t>
      </w:r>
      <w:r w:rsidRPr="00223DC9">
        <w:rPr>
          <w:rFonts w:ascii="Arial" w:hAnsi="Arial" w:cs="Arial"/>
          <w:bCs/>
          <w:i/>
          <w:iCs/>
          <w:sz w:val="22"/>
          <w:szCs w:val="24"/>
        </w:rPr>
        <w:lastRenderedPageBreak/>
        <w:t>perdono dei peccati, cominciando da Gerusalemme. Di questo voi siete testimoni. Ed ecco, io mando su di voi colui che il Padre mio ha promesso; ma voi restate in città, finché non siate rivestiti di potenza dall’alto» (Lc 24,44-49).</w:t>
      </w:r>
    </w:p>
    <w:p w14:paraId="68A1572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109A97A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15B93CB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Lo  Spirito Santo che è la Comunione Eterna tra il Padre e il Figlio nel seno del mistero eterno della Beata trinità. È anche la 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Se il corpo di Cristo non produce lo Spirito di verità, luce, convincimento conversione, attrazione, santità, testimonianza, vita nuova, lo Spirito che si riceve nei sacramenti produce poco o addirittura niente. Non </w:t>
      </w:r>
      <w:r w:rsidRPr="00223DC9">
        <w:rPr>
          <w:rFonts w:ascii="Arial" w:hAnsi="Arial" w:cs="Arial"/>
          <w:bCs/>
          <w:sz w:val="24"/>
          <w:szCs w:val="24"/>
        </w:rPr>
        <w:lastRenderedPageBreak/>
        <w:t>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7E59DCF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In che modo che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sacramento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Questi ladri e questi briganti sono riusciti con il loro insegnamento, dato però a goccia, non come un fiume in piena, a scardinare il comportamento morale dal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Questo accade perché si è separata la religione della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rimane nel peccato, nelle tenebre, nel vizio, nel peccato. Una domanda che necessariamente ogni membro del corpo di Cristo dovrà porre alla sua coscienza è questa: credo che l’obbedienza alla Parola sia la sola via possibile per produrre lo Spirito si santificazione del corpo di Cristo e di attrazione al corpo di Cristo di quanti ancora non lo sono? So che se non vivifico lo Spirito Santo, che è Spirito di verità e di luce, cammino nelle tenebre e costringo il mondo a rimanere nelle tenebre? Conosco fin dove giungono le profondità di Satana di </w:t>
      </w:r>
      <w:r w:rsidRPr="00223DC9">
        <w:rPr>
          <w:rFonts w:ascii="Arial" w:hAnsi="Arial" w:cs="Arial"/>
          <w:bCs/>
          <w:sz w:val="24"/>
          <w:szCs w:val="24"/>
        </w:rPr>
        <w:lastRenderedPageBreak/>
        <w:t>questi ladri e briganti che con parole di compassione e commiserazione per l’uomo ratificano con loro peccato e giustificano ogni loro vizio? So che questa ratifica e questa giustifica serve loro perché non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w:t>
      </w:r>
    </w:p>
    <w:p w14:paraId="587DDB72"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Ladri e briganti della verità del Padre</w:t>
      </w:r>
    </w:p>
    <w:p w14:paraId="6F5892C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Questa verità è così rivelata sulla Prima Tavola della legge del Sinai: </w:t>
      </w:r>
    </w:p>
    <w:p w14:paraId="3403F1D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“Dio pronunciò tutte queste parole”: </w:t>
      </w:r>
    </w:p>
    <w:p w14:paraId="166200F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48CB526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Ecco chi è il Padre-Dio: </w:t>
      </w:r>
    </w:p>
    <w:p w14:paraId="3B260BD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sono il Signore, tuo Dio, che ti ho fatto uscire dalla terra d’Egitto, dalla condizione servile”. </w:t>
      </w:r>
    </w:p>
    <w:p w14:paraId="3DA22F8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Chi sta parlando con Mosè?  Con quale Dio o Signore lui è in dialogo e in ascolto? Mosè sta parlando con il Signore, il suo Dio. Quale Dio e quale Signore? Non è più il Dio di Abramo, di Isacco, di Giacobbe e neanche di Giuseppe. Quel Dio non </w:t>
      </w:r>
      <w:r w:rsidRPr="00223DC9">
        <w:rPr>
          <w:rFonts w:ascii="Arial" w:hAnsi="Arial" w:cs="Arial"/>
          <w:bCs/>
          <w:sz w:val="24"/>
          <w:szCs w:val="24"/>
        </w:rPr>
        <w:lastRenderedPageBreak/>
        <w:t xml:space="preserve">esiste più nelle memoria dei figli di Israele. È una memoria remota, assai lontana, incapace di fondare la fede di oggi. Dal Dio lontano, dal Dio degli altri, al Dio presente, al Dio per noi: è questo il passaggio epocale che avviene oggi alle falde del Sinai. Chi parla è il Dio “sperimentato” da tutti gli ascoltatori. È il Dio che li ha fatti uscire dalla terra d’Egitto, dalla condizione servile. È il Dio liberatore, salvatore, redentore del suo popolo. </w:t>
      </w:r>
    </w:p>
    <w:p w14:paraId="1206D6E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Cosa chiede a Israele il Dio, il suo Signore, Colui che lo ha riscatto, liberato, redento, salvato? Cosa vuole dal suo popolo.</w:t>
      </w:r>
    </w:p>
    <w:p w14:paraId="2B6FACA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popolo è suo perché sua conquista, sua acquisizione, sua redenzione. Israele è un popolo fatto dal Signore. Questa la sua fede. Vuole che osservi la Legge che ora gli dona sotto forma di comandamento. Ecco il primo dei comandamenti: </w:t>
      </w:r>
    </w:p>
    <w:p w14:paraId="763FF7E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avrai altri dèi di fronte a me”. </w:t>
      </w:r>
    </w:p>
    <w:p w14:paraId="0F166CA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Esattamente quale sarà l’impatto di questo primo comandamento nella vita di Israele? </w:t>
      </w:r>
    </w:p>
    <w:p w14:paraId="6A540A2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35175EA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Veramente Israele è una proprietà particolare tra tutti i popoli. È una proprietà nella quale non vi è alcuna vita profana in parallelo con la vita sacra. Non vi è letteratura profana e letteratura sacra. Non vi è sapienza umana e sapienza </w:t>
      </w:r>
      <w:r w:rsidRPr="00223DC9">
        <w:rPr>
          <w:rFonts w:ascii="Arial" w:hAnsi="Arial" w:cs="Arial"/>
          <w:bCs/>
          <w:sz w:val="24"/>
          <w:szCs w:val="24"/>
        </w:rPr>
        <w:lastRenderedPageBreak/>
        <w:t xml:space="preserve">divina poste in parallelo. La sapienza è una sola ed essa è data in dono ad Israele nella Legge e nella Parola che sempre il Signore fa giungere al suo popolo. Come si può constatare non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w:t>
      </w:r>
    </w:p>
    <w:p w14:paraId="5C97F62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È una scelta definitiva, irrevocabile, per sempre, eterna. Lui potrà esistere solo così e in nessun altro modo. La sua vita è perennemente dal suo Dio e Signore. Ecco come prosegue il primo comandamento:</w:t>
      </w:r>
    </w:p>
    <w:p w14:paraId="4CCA1D5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ti farai idolo né immagine alcuna di quanto è lassù nel cielo, né di quanto è quaggiù sulla terra, né di quanto è nelle acque sotto la terra”. </w:t>
      </w:r>
    </w:p>
    <w:p w14:paraId="00D3714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L’idolo è la raffigurazione “solida” (statua o altro) che rende visibilmente presente una “realtà” invisibile, lontana, assente, divina o umana, di animale o di cosa. A questa raffigurazione viene dato il nome di “Dio “. L’immagine è una raffigurazione pittorica o anche scolpita sul legno o sulla pietra,  o su altro metallo, oppure può essere anche spirituale, della mente o del cuore, di una “realtà” presente, vivibile, lontana, invisibile. </w:t>
      </w:r>
    </w:p>
    <w:p w14:paraId="4AADD49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Anche a questa realtà raffigurata viene conferito il nome di “Dio”. L’idolo e l’immagine hanno un solo significato: possedere “la realtà”,  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“Dio”.</w:t>
      </w:r>
    </w:p>
    <w:p w14:paraId="09C15AE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Ecco come continua ancora il primo comandamento: </w:t>
      </w:r>
    </w:p>
    <w:p w14:paraId="59C84D9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“Non ti prostrerai davanti a loro e non li servirai. Perché io, il Signore, tuo Dio, sono un Dio geloso, che punisce la colpa dei padri nei figli fino alla terza e alla quarta generazione, per coloro che mi odiano”</w:t>
      </w:r>
    </w:p>
    <w:p w14:paraId="7456851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363D4D6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Ecco come termina l’enunciazione del primo comandamento: </w:t>
      </w:r>
    </w:p>
    <w:p w14:paraId="68D028B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 che dimostra la sua bontà fino a mille generazioni, per quelli che mi amano e osservano i miei comandamenti”. </w:t>
      </w:r>
    </w:p>
    <w:p w14:paraId="14B7A1D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La salvezza dell’umanità è dovuta alla giustizia di Noè. La benedizione di tutte le genti è dovuta alla fede di Abramo e alla sua obbedienza. La salvezza dell’umanità è il frutto dell’obbedienza e della fede in Cristo Gesù.</w:t>
      </w:r>
    </w:p>
    <w:p w14:paraId="63C8A45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Secondo Comandamento:</w:t>
      </w:r>
    </w:p>
    <w:p w14:paraId="2356C69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pronuncerai invano il nome del Signore, tuo Dio, perché il Signore non lascia impunito chi pronuncia il suo nome invano”. </w:t>
      </w:r>
    </w:p>
    <w:p w14:paraId="530DBF9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517CB05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Questo è il terzo comandamento: </w:t>
      </w:r>
    </w:p>
    <w:p w14:paraId="3784FBC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“Ricòrdati del giorno del sabato per santificarlo”.  Dio vuole che il sabato sia consacrato al suo nome santo. Il sabato è suo. Sei giorni sono dell’uomo. Il settimo è del Signore. È sua proprietà. Se è sua proprietà non ci appartiene. Non è nostro. Non possiamo servirci di esso per le cose della terra. </w:t>
      </w:r>
      <w:r w:rsidRPr="00223DC9">
        <w:rPr>
          <w:rFonts w:ascii="Arial" w:hAnsi="Arial" w:cs="Arial"/>
          <w:bCs/>
          <w:i/>
          <w:iCs/>
          <w:sz w:val="22"/>
          <w:szCs w:val="24"/>
        </w:rPr>
        <w:lastRenderedPageBreak/>
        <w:t xml:space="preserve">Dobbiamo servirci di esso invece per dare gloria al suo nome santo. Come si santifica il sabato? “Sei giorni lavorerai e farai ogni tuo lavoro”. </w:t>
      </w:r>
    </w:p>
    <w:p w14:paraId="03BCC24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Abbiamo sei giorni per fare ogni nostro lavoro. Abbiamo sei giorni per procurarci quanto serve al nostro quotidiano sostentamento, alla nostra vita di ogni giorno. Sei giorni ci bastano. Ci devono bastare. Il settimo giorno deve essere considerato come non esistente. È come se mai ci fosse stato donato. Se mai ci è stato donato, non possiamo servirci di esso. Dobbiamo rapportarci con esso come se esso fosse cancellato dal numero dei giorni.</w:t>
      </w:r>
    </w:p>
    <w:p w14:paraId="7B764A0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“Ma il settimo giorno è il sabato in onore del Signore, tuo Dio: non farai alcun lavoro, né tu né tuo figlio né tua figlia, né il tuo schiavo né la tua schiava, né il tuo bestiame, né il forestiero che dimora presso di te”.</w:t>
      </w:r>
    </w:p>
    <w:p w14:paraId="0403C54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1FB394F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“Perché in sei giorni il Signore ha fatto il cielo e la terra e il mare e quanto è in essi, ma si è riposato il settimo giorno. Perciò il Signore ha benedetto il giorno del sabato e lo ha consacrato”.</w:t>
      </w:r>
    </w:p>
    <w:p w14:paraId="4766008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L’uomo è ad immagine di Dio. È stato fatto a somiglianza del suo Creatore e Signore. Ora cosa ha fatto il Signore? Ha lavorato sei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Poiché il sabato è stato dichiarato un giorno benedetto, non può essere usato per le cose profane. Ciò che per sua essenza è sacro, deve essere avvolto da ogni sacralità. </w:t>
      </w:r>
    </w:p>
    <w:p w14:paraId="2F2FE5A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5B894B7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ora una parola di chiarezza sul primo comandamento: </w:t>
      </w:r>
    </w:p>
    <w:p w14:paraId="3D212FB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 xml:space="preserve">“Quando sarai entrato nel paese che il Signore tuo Dio sta per darti, non imparerai a commettere gli abomini delle nazioni che vi abitano. Non si trovi in mezzo a te chi immola, facendoli passare per il fuoco, il suo figlio e la sua figlia, né chi esercita la divinazione o il sortilegio o l'augurio o la magia, né chi faccia incantesimi, né chi consulti gli spiriti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 9-14). </w:t>
      </w:r>
    </w:p>
    <w:p w14:paraId="3D3008E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"Io sono il Signore Dio tuo. Non avrai altri dèi di fronte a me". La storia dell'uomo è nelle sue mani. La sua vita è dono del Signore. Il suo futuro è opera della responsabilità dell'uomo ed è suo frutto. Io sono il Signore. Non ce ne sono altri. La Sacra Scrittura ammonisce: non li ascoltare, perché essi non sono il Signore. Solo Lui è. Gli altri non sono. Lui fa essere. Gli altri non fanno essere.  Solo Lui costituisce popolo e nazione santa, sacerdotale, regale. Gli altri ti fanno niente, schiavitù, preoccupazione, ti annullano nel tuo essere e nel tuo agire. 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w:t>
      </w:r>
    </w:p>
    <w:p w14:paraId="76D31B3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w:t>
      </w:r>
      <w:r w:rsidRPr="00223DC9">
        <w:rPr>
          <w:rFonts w:ascii="Arial" w:hAnsi="Arial" w:cs="Arial"/>
          <w:bCs/>
          <w:sz w:val="24"/>
          <w:szCs w:val="24"/>
        </w:rPr>
        <w:lastRenderedPageBreak/>
        <w:t xml:space="preserve">salvezza. Essi hanno parole di convenienza. Ti diranno ciò che a te piace. Ti suoneranno ciò che ami ascoltare. </w:t>
      </w:r>
    </w:p>
    <w:p w14:paraId="1BC8639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Essi non ti annunziano i comandamenti, non ti insegnano né l'amore e né il perdono. Non conoscono il loro presente ed il loro futuro. Non possono dirti il tuo. Non sanno la loro sorte. Non ti sveleranno la tua. 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Nel compimento il riconoscimento della verità della Parola annunziata e della verità del profeta.</w:t>
      </w:r>
    </w:p>
    <w:p w14:paraId="71A0E0A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w:t>
      </w:r>
    </w:p>
    <w:p w14:paraId="43D685B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sono il Signore tuo Dio". Voi sarete il suo popolo. Se non sarete il suo popolo, Egli non sarà il vostro Signore. Non vi difenderà. Non manderà la pioggia dal cielo. Manderà invece i calabroni e gli insetti. Manderà nemici e piaghe perché vi convertiate e viviate. "Io non voglio la morte del peccatore, ma che si converta e viva". "Ritornate a me ed io ritornerò a voi". "Convertitevi a me ed io mi convertirò a voi". </w:t>
      </w:r>
    </w:p>
    <w:p w14:paraId="17D46F7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maledizione, promessa a chi non ascolta la sua voce, non cessa per volontà dell'uomo. Essa avrà fine per volontà di Dio, del tuo Signore, di Colui che ti ha liberato dalla terra d'Egitto e dal paese di schiavitù; di colui che è disceso in Egitto con mano potente e con braccio disteso. Il Signore tuo Dio ha vinto il faraone. Lo ha piegato. Lo ha sommerso nel mare. "Io sono il Signore".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w:t>
      </w:r>
      <w:r w:rsidRPr="00223DC9">
        <w:rPr>
          <w:rFonts w:ascii="Arial" w:hAnsi="Arial" w:cs="Arial"/>
          <w:bCs/>
          <w:sz w:val="24"/>
          <w:szCs w:val="24"/>
        </w:rPr>
        <w:lastRenderedPageBreak/>
        <w:t xml:space="preserve">nell'obbedienza alla sua Parola. 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w:t>
      </w:r>
    </w:p>
    <w:p w14:paraId="4BC4BB4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 "Io sono il Signore Dio tuo. Non avrai altri dèi di fronte a me".</w:t>
      </w:r>
    </w:p>
    <w:p w14:paraId="5550D86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w:t>
      </w:r>
    </w:p>
    <w:p w14:paraId="198B945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Ciò che è dell’uomo deve essere dell’uomo. Ciò che è di Dio deve essere di Dio. Si pecca contro la santità della Parola quando in nome di Dio diciamo parole nostre, parole dal nostro cuore e non dal cuore del Padre nostro che è nei cieli e le attribuiamo a Lui. 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w:t>
      </w:r>
      <w:r w:rsidRPr="00223DC9">
        <w:rPr>
          <w:rFonts w:ascii="Arial" w:hAnsi="Arial" w:cs="Arial"/>
          <w:bCs/>
          <w:sz w:val="24"/>
          <w:szCs w:val="24"/>
        </w:rPr>
        <w:lastRenderedPageBreak/>
        <w:t xml:space="preserve">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1AC6465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38539B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w:t>
      </w:r>
    </w:p>
    <w:p w14:paraId="69031D1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La religione antica del “</w:t>
      </w:r>
      <w:r w:rsidRPr="00223DC9">
        <w:rPr>
          <w:rFonts w:ascii="Arial" w:hAnsi="Arial" w:cs="Arial"/>
          <w:bCs/>
          <w:sz w:val="24"/>
          <w:szCs w:val="24"/>
          <w:lang w:val="la-Latn"/>
        </w:rPr>
        <w:t>Pecca fortiter sed crede fortius, sed fortius fide et gaude in Christo</w:t>
      </w:r>
      <w:r w:rsidRPr="00223DC9">
        <w:rPr>
          <w:rFonts w:ascii="Arial" w:hAnsi="Arial" w:cs="Arial"/>
          <w:bCs/>
          <w:sz w:val="24"/>
          <w:szCs w:val="24"/>
        </w:rPr>
        <w:t xml:space="preserve">" – "Pecca fortemente ma più fortemente credi, ma con più forza confida e godi in Cristo" –  è oggi sostanzialmente modificata: “Non c’è più peccato e non c’è più bisogno di alcuna fede. Qualsiasi cosa tu faccia, sei già salvato e redento. La misericordia di Dio ha già trionfato su di te”. È la nuova religione dell’abolizione dello stesso peccato. </w:t>
      </w:r>
    </w:p>
    <w:p w14:paraId="377F8A0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la religione senza più il male oggettivo. Ecco come possiamo sintetizzare questa nuova religione: “Il peccato non esiste più. Ognuno faccia ciò che desidera </w:t>
      </w:r>
      <w:r w:rsidRPr="00223DC9">
        <w:rPr>
          <w:rFonts w:ascii="Arial" w:hAnsi="Arial" w:cs="Arial"/>
          <w:bCs/>
          <w:sz w:val="24"/>
          <w:szCs w:val="24"/>
        </w:rPr>
        <w:lastRenderedPageBreak/>
        <w:t xml:space="preserve">e brama. La salvezza è già stata data”.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Dio che è la fusione dei nostri molti pensieri. Il nome Santo di Dio è ridotto a vanità. Siamo fuori del Secondo Comandamento. O ritorniamo in esso o saremo esclusi per sempre dai beni della redenzione, che è solo in Cristo. </w:t>
      </w:r>
    </w:p>
    <w:p w14:paraId="32DF928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w:t>
      </w:r>
    </w:p>
    <w:p w14:paraId="4605FAC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w:t>
      </w:r>
    </w:p>
    <w:p w14:paraId="6E733A3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w:t>
      </w:r>
      <w:r w:rsidRPr="00223DC9">
        <w:rPr>
          <w:rFonts w:ascii="Arial" w:hAnsi="Arial" w:cs="Arial"/>
          <w:bCs/>
          <w:sz w:val="24"/>
          <w:szCs w:val="24"/>
        </w:rPr>
        <w:lastRenderedPageBreak/>
        <w:t xml:space="preserve">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558CAB6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della verità della Vergine Maria. Maria, come Purissima Creatura, è interamente da Dio. </w:t>
      </w:r>
    </w:p>
    <w:p w14:paraId="1098E92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Nessun legame né di natura e né di religione, né di religione fondata sul pensiero dell’uomo e né di religione fondata sulla purissima Rivelazione fatta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55349F3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perché con questo Dio si può creare la fratellanza universale, perché l’uomo è senza alcune verità. Essendo tutti gli uomini senza verità possono stare tutti insieme senza alcuna verità particolare da difendere. 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di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Nel peccato c’è una fratellanza che genera morte, se non è morte fisica e sempre morte spirituale. La vita è dono del Padre e il Padre la dona in Cristo Gesù, per opera del suo santo Spirito e per l’opera di annuncio del Vangelo e della </w:t>
      </w:r>
      <w:r w:rsidRPr="00223DC9">
        <w:rPr>
          <w:rFonts w:ascii="Arial" w:hAnsi="Arial" w:cs="Arial"/>
          <w:bCs/>
          <w:sz w:val="24"/>
          <w:szCs w:val="24"/>
        </w:rPr>
        <w:lastRenderedPageBreak/>
        <w:t xml:space="preserve">celebrazione dei sacramenti degli Apostoli e con comunione gerarchica con essi, opera di ogni altro membro del corpo di Cristo Gesù. </w:t>
      </w:r>
    </w:p>
    <w:p w14:paraId="5ECC96A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Chiesa facciamo una professione di fede e subito usciti fuori ne facciamo un’altra.</w:t>
      </w:r>
    </w:p>
    <w:p w14:paraId="69BBB1A5"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Ladri e briganti della verità della tradizione</w:t>
      </w:r>
    </w:p>
    <w:p w14:paraId="609AFD4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volontà di Dio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sola sorgente vissuta dal cuore del Figlio, sola sorgente insegnata a noi dallo Spirito Santo. È Lui che è stato mandato per condurci a tutta la verità. Si è condotti a tutta la verità dallo Spirito Santo. Lui opera allo stesso di Cristo Gesù che sulla via di Emmaus spiega ai due discepoli smarriti e confusi ciò che si riferiva a Lui secondo quanto era scritto nella Legge, nei Profeti, nei Salmi. </w:t>
      </w:r>
    </w:p>
    <w:p w14:paraId="34F2792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perché la nostra verità è solo la Parola del Signore, sempre però letta nella sua unità di Sacra Scrittura, Sacra Tradizione, Sacro Magistero, compresa secondo la verità data dallo Spirito Santo, cui Lui sempre conduce. Per camminare nella verità, la prima condizione è abitare nell’amore del Padre,  nella grazia di Cristo Gesù, nella comunione di vita e di luce dello Spirito Santo. Se non siamo nell’amore, nella grazia, nella comunione che sono a noi dati dall’Alto, siamo già su vie non rette, non sante, non buone. Altra condizione è di crescere di grazia in grazia così da poter camminare di fede in fede e di verità in verità. Se </w:t>
      </w:r>
      <w:r w:rsidRPr="00223DC9">
        <w:rPr>
          <w:rFonts w:ascii="Arial" w:hAnsi="Arial" w:cs="Arial"/>
          <w:bCs/>
          <w:sz w:val="24"/>
          <w:szCs w:val="24"/>
        </w:rPr>
        <w:lastRenderedPageBreak/>
        <w:t xml:space="preserve">non si cresce in grazia neanche in fede si cresce e neanche in verità. Lo Spirito Santo non potrà spingerci in avanti verso la piena conformazione a Cristo Signore, perché non crescendo in grazia, rimaniamo bambini nell’anima, nello spirito, nella volontà, nei pensieri. Una terza condizione vuole che sempre si chieda il santo discernimento a quanti noi conosciamo camminare nella verità, mossi e guidati dalla vera sapienza, intelligenza, conoscenza, prudenza, giustizia che devono essere il vero codice dal quale sempre essere ispirati nell’amministrazione di ogni discernimento. Per questo urge sempre distingue nella Chiesa di Dio, insegnamento della verità e discernimento spirituale. L’insegnamento è per tutti, è universale. Il discernimento è anima per anima, cuore per cuore, coscienza per coscienza. Il rispetto di ogni coscienza esige che il codice del santo discernimento sia conosciuto e vissuto da quanti esercitano il “ministero” del discernimento. Oggi si sente ripetere spesso che la fede è un dono di Dio. Sovente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w:t>
      </w:r>
    </w:p>
    <w:p w14:paraId="551FE05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cuore non sono venuti alla fede, perché ormai avevano oltrepassato i limiti del male e il loro cuore era una massa di bronzo fuso.</w:t>
      </w:r>
    </w:p>
    <w:p w14:paraId="42EEEC8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Nessuno potrà portare il mondo nella Parola di Gesù se non porta la sua vita in tutta la Parola di Gesù. Da quale Parola di Gesù oggi molti cristiano sono usciti ed è per essi necessario che vi ritornino, senza più indugiare o perdere del tempo prezioso perché il mondo possa essere da loro portato nella Parola di Gesù? La prima Parola nella quale tutti dobbiamo ritornare è il primo comandamento della Legge del Signore:</w:t>
      </w:r>
    </w:p>
    <w:p w14:paraId="62F5FA3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sono il Signore, tuo Dio, che ti ho fatto uscire dalla terra d’Egitto, dalla condizione servile:  Non avrai altri dèi di fronte a me” (Es 20,2-3). </w:t>
      </w:r>
    </w:p>
    <w:p w14:paraId="118C3E9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Possiamo oggi così tradurlo: “Io sono il Signore, tuo Dio, il Dio che ti ha creato, il Dio che ti ha liberato dalla schiavitù del peccato e della morte per mezzo del Figlio mio, il Signore che ti ha amato e ti ama di amore eterno: non avrai altro Dio di </w:t>
      </w:r>
      <w:r w:rsidRPr="00223DC9">
        <w:rPr>
          <w:rFonts w:ascii="Arial" w:hAnsi="Arial" w:cs="Arial"/>
          <w:bCs/>
          <w:sz w:val="24"/>
          <w:szCs w:val="24"/>
        </w:rPr>
        <w:lastRenderedPageBreak/>
        <w:t xml:space="preserve">fronte me”. Tornare in questa prima Parola è più che necessario, è urgentissimo. Oggi il cristiano non crede più in Dio Padre Onnipotente, suo creatore, suo redentore, suo salvatore, sua verità, sua vita, sua provvidenza, sua luce, sua giustizia, suo amore, sua misericordia, suo perdono. Se non torniamo in questa purissima Parola, non torneremo in nessun’altra Parola, perché è questa Parola il fondamento, la roccia sulla quale si deve edificare ogni altra Parola. </w:t>
      </w:r>
    </w:p>
    <w:p w14:paraId="4C4AB67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Oggi il cristiano non crede più che solo il Padre del Signore nostro Gesù Cristo è il solo Dio vivo vero, il solo Creatore, il solo Signore, il solo Salvatore, il solo Redentore dell’uomo. Il cristiano a nessuno può imporre questa sua fede. Né mai dovrà obbligare qualcuno a credere in essa. Deve però imporre a se stesso questa fede. Deve obbligare se stesso a credere in essa. Non può lui professarsi cristiano, discepolo di Gesù Signore e ammiccare o essere complice di altre credenze o di altri pensieri che negano la verità della sua fede. Non ci sono molti Dèi e non ci sono molti Signori, altri Creatori, altri Redentori, altri Salvatori. Solo il Padre del Signore nostro Gesù Cristo. Se Dio è il solo Creatore e il solo Signore, a lui è dovuta obbedienza ad ogni Parola che esce dalla sua bocca, Parola che rivela la nostra verità nella quale ogni uomo, sua creatura, deve camminare. Se vogliano usare una immagine della moderna tecnologia: la Parola del Signore altro non è che il “libretto delle istruzioni”. </w:t>
      </w:r>
    </w:p>
    <w:p w14:paraId="6947049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Essa ci insegna come ognuno deve usare se stesso per realizzare se stesso ad immagine del Signore suo Dio, immagine che può essere realizzata solo per la fede in Cristo Gesù, divenendo corpo del suo corpo e vivendo in Lui, con Lui, per Lui. Posto il cristiano in questa prima Parola, deve poi edificare se stesso in tutte le altre Parole, non però come sono state proferite presso il Sinai, ma come Gesù le ha portato a compimento sull’altro Monte, il Monte delle Beatitudini. Se urge riportare il cristiano in tutte le altre Parole, in una Parola è urgentissimo che ritorni: nell’Ottava Parola: “Non pronuncerai falsa testimonianza contro il tuo prossimo” (Es 20,16). Questa Ottava Parola va però così modificata: “Non pronuncerai falsa testimonianza contro il tuo Dio”. Due parole, una dell’Apostolo Paolo e l’altra dell’Apostolo Giovanni, ci aiuteranno a comprendere come si può peccare contro Dio rendendo a Lui falsa testimonianza: </w:t>
      </w:r>
    </w:p>
    <w:p w14:paraId="6487FD6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15,12-19).</w:t>
      </w:r>
    </w:p>
    <w:p w14:paraId="50105AF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1,8-10). </w:t>
      </w:r>
    </w:p>
    <w:p w14:paraId="1E7F733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Se il cristiano non nella verità di questo Comandamento, per lui non solo si perde la fede nell’unico e solo vero Dio, si perde per lui anche la nozione e il concetto stesso di male. Per lui il bene viene dichiarato male e il male viene elevato a bene universale. Per conoscere quali sono i peccati contro la Parola di Dio e di Cristo Gesù è sufficiente che noi ricordiamo alla nostra mente e fissiamo nel nostro cuore quando il Signore disse al suo popolo per bocca di Mosè:</w:t>
      </w:r>
    </w:p>
    <w:p w14:paraId="1A735CD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56BCB05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Anche a noi cristiani, discepoli di Gesù, dallo Spirito Santo è stato dato un uguale comando: </w:t>
      </w:r>
    </w:p>
    <w:p w14:paraId="1FC5E17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22,18-19).</w:t>
      </w:r>
    </w:p>
    <w:p w14:paraId="056715E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Parola, purissima è uscita dalla bocca di Dio e di Cristo Gesù, purissima dovrà essere annunciata, insegnata, predicata. Ad essa nulla va aggiunto e nulla tolto.  È peccato contro la Parola del Vangelo: “Ogni Parola del Vangelo non annunciata. Ogni Parola del Vangelo alterata. Ogni Parola del Vangelo trasformata. Ogni Parola del Vangelo modificata. Ogni Parola del Vangelo negata. Ogni Parola del Vangelo disprezzata. Ogni Parola del Vangelo data con parzialità. Ogni Parola del Vangelo non creduta. Ogni Parola del Vangelo non data secondo la purissima verità cui oggi conduce lo Spirito Santo”. Non è uno solo il peccato contro la Parola. Oggi peccato gravissimo contro la Parola del Vangelo è la sua piena, totale, completa sostituzione con il pensiero secondo il mondo. Oggi è la parola del mondo che governa moltissimi cristiani. </w:t>
      </w:r>
    </w:p>
    <w:p w14:paraId="5EC014E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Oggi ladri e briganti della verità della Tradizione hanno creato un grande disastro. Hanno portato tutto il popolo di Dio nella grande confusione. Oggi regna una confusione mai sperimentata prima. 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w:t>
      </w:r>
    </w:p>
    <w:p w14:paraId="09F002B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57A61EC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Oggi ci sono cosa ancora più inquietanti.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 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le sue prime radici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w:t>
      </w:r>
    </w:p>
    <w:p w14:paraId="1AF74D0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Un cuore senza lo Spirito Santo dirà Parole di falsità. Ma così facendo, rendiamo falsa testimonianza al Padre e al Figlio e allo Spirito Santo perché stiamo rendendo falsa testimonianza a tutta la Parola di Dio e di Cristo Gesù, della </w:t>
      </w:r>
      <w:r w:rsidRPr="00223DC9">
        <w:rPr>
          <w:rFonts w:ascii="Arial" w:hAnsi="Arial" w:cs="Arial"/>
          <w:bCs/>
          <w:sz w:val="24"/>
          <w:szCs w:val="24"/>
        </w:rPr>
        <w:lastRenderedPageBreak/>
        <w:t xml:space="preserve">Tradizione e del Magistero, della sana dottrina e del deposito della fede, della vera Teologia dei Padri e dei Dottori della Chiesa. Oggi il cristiano in nome di Dio, rendendo a Lui falsa testimonianza, sta giustificando e legalizzando ogni male, dal più piccolo al più grande. Rendere falsa testimonianza ai danni di Dio non solo è peccato gravissimo, è anche peccato che va riparato. Possiamo affermare che oggi è il cristiano il responsabile di tutto il grande disastro antropologico che si sta consumando sulla nostra terra. Questo disastro è generatore di ogni altro disastro. Tutto questo accade a causa della nostra falsa testimonianza ai danni del Signore nostro Dio, ai danni di Cristo Signore e dello Spirito Santo, ai danni della Scrittura, della Tradizione, del Magistero, ai danni della Chiesa una, santa, cattolica, apostolica, ai danni di tutto il genere umano, ai danni dell’universo, ai danni dell’eternità. O il cristiano porterà se stesso nella Parola di Dio e di Cristo Gesù o per lui tutto il mondo sarà condotto nelle tenebre, nella morte, nella falsità, nell’errore, in ogni disastro spirituale e materiale. Tanto è grande la responsabilità del discepolo di Gesù. Non c’è responsabilità è più grande. Oggi il pensiero del mondo è stato elevato a Vangelo. Non credo esista peccato più grande di questo ai danni della Parola del Signore. È questa oggi la falsa profezia che sta distruggendo il corpo di Cristo. È però una falsa profezia viscida, scivolosa, inafferrabile e di conseguenza contro di essa neanche si può combattere. L’odierna falsa profezia è fatta di mille affermazioni solo in apparenze conformi al Vangelo e per questo inattaccabili. Se poi queste affermazioni vengono analizzate nella loro vera natura e vera finalità per cui vengono fatte, allora ci si accorge della perversità che regna in esse. Se alla falsa profezia si aggiunge l’arroganza e la tracotanza dei falsi profeti nel combattere con ogni mezzo la vera Parola del Signore, allora il quadro è perfetto. Il principe del mondo ha il pieno governo di questi cuori. Solo la Vergine Maria può chiedere al Figlio suo che intervenga con tutta la potenza del suo Santo Spirito e ci liberi dai falsi profeti. </w:t>
      </w:r>
    </w:p>
    <w:p w14:paraId="1C53AB44"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In principio è la Parola</w:t>
      </w:r>
    </w:p>
    <w:p w14:paraId="50DE046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Quando il Dio di Mosè scese in terra d’Egitto per liberare il suo popolo, si rivelò al faraone come il Signore al quale ogni elemento della creazione obbedisce. Solo dieci sue Parole sono state sufficienti per attestare che la natura obbediva a Lui e non agli dèi del faraone e neanche agli dèi dei suoi maghi. Questi ultimi confessano dinanzi al faraone che non era Mosè che operava. Era invece il dito di Dio. </w:t>
      </w:r>
    </w:p>
    <w:p w14:paraId="705ACB50" w14:textId="77777777" w:rsidR="00223DC9" w:rsidRPr="00223DC9" w:rsidRDefault="00223DC9" w:rsidP="00223DC9">
      <w:pPr>
        <w:spacing w:after="120"/>
        <w:ind w:left="567" w:right="567"/>
        <w:jc w:val="both"/>
        <w:rPr>
          <w:rFonts w:ascii="Arial" w:hAnsi="Arial" w:cs="Arial"/>
          <w:bCs/>
          <w:i/>
          <w:iCs/>
          <w:sz w:val="22"/>
          <w:szCs w:val="24"/>
          <w:lang w:val="de-DE"/>
        </w:rPr>
      </w:pPr>
      <w:r w:rsidRPr="00223DC9">
        <w:rPr>
          <w:rFonts w:ascii="Arial" w:hAnsi="Arial" w:cs="Arial"/>
          <w:bCs/>
          <w:i/>
          <w:iCs/>
          <w:sz w:val="22"/>
          <w:szCs w:val="24"/>
        </w:rPr>
        <w:t xml:space="preserve">“Allora i maghi dissero al faraone: «È il dito di Dio!»” </w:t>
      </w:r>
      <w:r w:rsidRPr="00223DC9">
        <w:rPr>
          <w:rFonts w:ascii="Arial" w:hAnsi="Arial" w:cs="Arial"/>
          <w:bCs/>
          <w:i/>
          <w:iCs/>
          <w:sz w:val="22"/>
          <w:szCs w:val="24"/>
          <w:lang w:val="de-DE"/>
        </w:rPr>
        <w:t>(Es 8,15) –</w:t>
      </w:r>
      <w:r w:rsidRPr="00223DC9">
        <w:rPr>
          <w:rFonts w:ascii="Arial" w:hAnsi="Arial" w:cs="Arial"/>
          <w:bCs/>
          <w:i/>
          <w:iCs/>
          <w:sz w:val="22"/>
          <w:szCs w:val="24"/>
          <w:lang w:val="la-Latn"/>
        </w:rPr>
        <w:t xml:space="preserve"> Digitus Dei est</w:t>
      </w:r>
      <w:r w:rsidRPr="00223DC9">
        <w:rPr>
          <w:rFonts w:ascii="Arial" w:hAnsi="Arial" w:cs="Arial"/>
          <w:bCs/>
          <w:i/>
          <w:iCs/>
          <w:sz w:val="22"/>
          <w:szCs w:val="24"/>
          <w:lang w:val="de-DE"/>
        </w:rPr>
        <w:t xml:space="preserve"> (Es 8,19) –</w:t>
      </w:r>
      <w:r w:rsidRPr="00223DC9">
        <w:rPr>
          <w:rFonts w:ascii="Greek" w:hAnsi="Greek" w:cs="Arial"/>
          <w:bCs/>
          <w:i/>
          <w:iCs/>
          <w:sz w:val="22"/>
          <w:szCs w:val="24"/>
          <w:lang w:val="de-DE"/>
        </w:rPr>
        <w:t xml:space="preserve"> D£ktuloj qeoà ™stin toàto </w:t>
      </w:r>
      <w:r w:rsidRPr="00223DC9">
        <w:rPr>
          <w:rFonts w:ascii="Arial" w:hAnsi="Arial" w:cs="Arial"/>
          <w:bCs/>
          <w:i/>
          <w:iCs/>
          <w:sz w:val="22"/>
          <w:szCs w:val="24"/>
          <w:lang w:val="de-DE"/>
        </w:rPr>
        <w:t xml:space="preserve">(Es 8,15). </w:t>
      </w:r>
    </w:p>
    <w:p w14:paraId="6636A03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Questa prima verità conduce ad una seconda verità: Nessuno tra gli dèi delle nazioni è come il Signore. Il Dio di Mosè è il Dio sopra gli altri dèi: </w:t>
      </w:r>
    </w:p>
    <w:p w14:paraId="58AE3ED1" w14:textId="77777777" w:rsidR="00223DC9" w:rsidRPr="00223DC9" w:rsidRDefault="00223DC9" w:rsidP="00223DC9">
      <w:pPr>
        <w:spacing w:after="120"/>
        <w:ind w:left="567" w:right="567"/>
        <w:jc w:val="both"/>
        <w:rPr>
          <w:rFonts w:ascii="Arial" w:hAnsi="Arial" w:cs="Arial"/>
          <w:bCs/>
          <w:i/>
          <w:iCs/>
          <w:sz w:val="22"/>
          <w:szCs w:val="24"/>
          <w:lang w:val="fr-FR"/>
        </w:rPr>
      </w:pPr>
      <w:r w:rsidRPr="00223DC9">
        <w:rPr>
          <w:rFonts w:ascii="Arial" w:hAnsi="Arial" w:cs="Arial"/>
          <w:bCs/>
          <w:i/>
          <w:iCs/>
          <w:sz w:val="22"/>
          <w:szCs w:val="24"/>
        </w:rPr>
        <w:t xml:space="preserve">“Chi è come te fra gli dèi, Signore? Chi è come te, maestoso in santità, terribile nelle imprese, autore di prodigi? </w:t>
      </w:r>
      <w:r w:rsidRPr="00223DC9">
        <w:rPr>
          <w:rFonts w:ascii="Arial" w:hAnsi="Arial" w:cs="Arial"/>
          <w:bCs/>
          <w:i/>
          <w:iCs/>
          <w:sz w:val="22"/>
          <w:szCs w:val="24"/>
          <w:lang w:val="fr-FR"/>
        </w:rPr>
        <w:t>(Es 15,11) –</w:t>
      </w:r>
      <w:r w:rsidRPr="00223DC9">
        <w:rPr>
          <w:rFonts w:ascii="Arial" w:hAnsi="Arial" w:cs="Arial"/>
          <w:bCs/>
          <w:i/>
          <w:iCs/>
          <w:sz w:val="22"/>
          <w:szCs w:val="24"/>
          <w:lang w:val="la-Latn"/>
        </w:rPr>
        <w:t xml:space="preserve"> «Quis similis tui in fortibus, Domine; quis similis tui magnificus in sanctitate, terribilis atque laudabilis et faciens mirabilia?»</w:t>
      </w:r>
      <w:r w:rsidRPr="00223DC9">
        <w:rPr>
          <w:rFonts w:ascii="Arial" w:hAnsi="Arial" w:cs="Arial"/>
          <w:bCs/>
          <w:i/>
          <w:iCs/>
          <w:sz w:val="22"/>
          <w:szCs w:val="24"/>
          <w:lang w:val="fr-FR"/>
        </w:rPr>
        <w:t xml:space="preserve"> (Es 15,11).</w:t>
      </w:r>
      <w:r w:rsidRPr="00223DC9">
        <w:rPr>
          <w:rFonts w:ascii="Greek" w:hAnsi="Greek" w:cs="Arial"/>
          <w:bCs/>
          <w:i/>
          <w:iCs/>
          <w:sz w:val="22"/>
          <w:szCs w:val="24"/>
          <w:lang w:val="fr-FR"/>
        </w:rPr>
        <w:t xml:space="preserve"> t…j ÓmoiÒj soi ™n qeo‹j, kÚrie; t…j ÓmoiÒj soi, dedoxasmšnoj ™n ¡g…oij, qaumastÕj ™n dÒxaij, poiîn tšrata; </w:t>
      </w:r>
      <w:r w:rsidRPr="00223DC9">
        <w:rPr>
          <w:rFonts w:ascii="Arial" w:hAnsi="Arial" w:cs="Arial"/>
          <w:bCs/>
          <w:i/>
          <w:iCs/>
          <w:sz w:val="22"/>
          <w:szCs w:val="24"/>
          <w:lang w:val="fr-FR"/>
        </w:rPr>
        <w:t xml:space="preserve">(Es 15,11) –. </w:t>
      </w:r>
    </w:p>
    <w:p w14:paraId="2FACBF0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Chi è come Dio? Nessuno è come Dio. Solo Dio è come Dio. Ancora non siamo al solo Dio, al solo Dio vivo e vero, al solo Creatore e al solo Signore del cielo e </w:t>
      </w:r>
      <w:r w:rsidRPr="00223DC9">
        <w:rPr>
          <w:rFonts w:ascii="Arial" w:hAnsi="Arial" w:cs="Arial"/>
          <w:bCs/>
          <w:sz w:val="24"/>
          <w:szCs w:val="24"/>
        </w:rPr>
        <w:lastRenderedPageBreak/>
        <w:t xml:space="preserve">della terra. A Questa verità si giungerà con Isaia, con i Salmi, con gli altri Profeti. Dio è il solo Signore del cielo e della terra perché è il solo Creatore e il solo Dio vivo e vero. Non c’è altro Dio, altro Signore. altro Creatore. È questa la verità madre di ogni altra verità. </w:t>
      </w:r>
    </w:p>
    <w:p w14:paraId="112946F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Con l’Alleanza stipulata al Sinai, anche questa sul fondamento di dieci Parole del Signore, vi è un cambiamento sostanziale. Il Signore crea il suo popolo, ma vuole e chiede al suo popolo che sia esso a crearsi e a rimanere suo popolo in eterno. Come il popolo dovrà e potrà crearsi e rimanere suo popolo in eterno? Dicendo esso a se stesso le dieci Parole del Signore. Mosè disse alla natura le dieci Parole e la natura fece ciò che Dio voleva che essa facesse. Ogni figlio del popolo del Signore dice a se stesso le dieci Parole ed esso si fa secondo ciò che Dio vuole che esso si faccia. Chi non dice a se stesso le dieci Parola, non una, non due, né tre e né quattro, ma tutte le dieci Parole, mai si potrà fare vero popolo del Signore. Chi non si fa vero popolo del Signore, neanche vera persona umana si può fare. Si fa vera persona umana, facendosi popolo del Signore. Con il popolo il Signore stabilisce la sua Alleanza, non con la singola persona. Se il popolo non dice a se stesso la primissima Parola, neanche le altre mai dirà a se stesso. Non dicendo tutte e dieci le Parola a se stesso, non si farà popolo del Signore. </w:t>
      </w:r>
    </w:p>
    <w:p w14:paraId="77950A6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le dieci Parole che sempre ogni singolo membro del popolo dovrà dire a se stesso perché il popolo rimanga sempre popolo del Signore: “Dio pronunciò tutte queste parole: </w:t>
      </w:r>
    </w:p>
    <w:p w14:paraId="2BBD485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Ricordati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178C341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Questa verità vale anche per il discepolo di Gesù. La Nuova Alleanza è fatta nel corpo di Cristo, divenendo corpo di Cristo. Anche al cristiano è chiesto di obbedire alle Parole a lui dette da Cristo Gesù. Facendosi vero corpo di Cristo, il cristiano si fa vera persona umana. Chi non si fa vero corpo di Cristo, chi non vive come vero corpo di Cristo, mai potrà farsi vera persona umana. Non si fa vera persona </w:t>
      </w:r>
      <w:r w:rsidRPr="00223DC9">
        <w:rPr>
          <w:rFonts w:ascii="Arial" w:hAnsi="Arial" w:cs="Arial"/>
          <w:bCs/>
          <w:sz w:val="24"/>
          <w:szCs w:val="24"/>
        </w:rPr>
        <w:lastRenderedPageBreak/>
        <w:t>umana, perché solo facendosi vero corpo di Cristo, si potrà fare vera persona umana. Mai potrà esiste un vero cristiano che non sia vero corpo di Cristo. Mai un cristiano sarà vero corpo di Cristo se non sarà vera sua Chiesa. Mai sarà vera sua Chiesa se non obbedisce alle Parole a lui dette da Cristo Gesù.</w:t>
      </w:r>
    </w:p>
    <w:p w14:paraId="78B799C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perché sono in grande errore tutti coloro che oggi negano, combattono, distruggono questa purissima verità. Il vero uomo si realizza solo nella Nuova Alleanza. La Nuova Alleanza è stipulata nel corpo di Cristo. La Nuova Alleanza ha un solo fine: divenire ognuno vero corpo di Cristo per divenire vera persona umana. Chi vuole pertanto che una persona divenga vera persona umana, ha una sola via da percorrere: mostrare come lui o lei sono divenute vere persone umane e invitare perché anche chi vuole divenire persona umana stipuli con Cristo la Nuova Alleanza nel suo corpo. È un tristissimo inganno dire che l’uomo può divenire vera persona umana attraverso ogni via religiosa che percorre. Il Padre nostro celeste, che è il solo Creatore del cielo, della terra e dell’uomo, ha stabilito con decreto eterno che solo il corpo di Cristo è la via che Lui ha stabilito perché l’uomo si faccia vero uomo, vera persona umana, divenendo però vero corpo di Cristo. Quando si è vero corpo di Cristo? Quando si opera per portare il mondo intero nel corpo di Cristo. Si è vero corpo di Cristo quando si realizza il fine del corpo di Cristo. Questo fine è duplice: santificare il corpo di Cristo facendo noi stessi vero corpo di Cristo, chiamando ogni altro perché diventi vero   corpo di Cristo. Chi non lavora per questi due fini non è vero corpo di Cristo. Se non è vero corpo di Cristo, mai potrà divenire vera persona umana. Ecco come l’Apostolo Paolo rivela il decreto eterno del Padre:</w:t>
      </w:r>
    </w:p>
    <w:p w14:paraId="3692E99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D191E2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Con i Profeti, con i Salmi, con gli altri Libri sapienziali Dio si rivela come il solo Dio, il solo Creatore, il solo Signore del cielo e della terra. Il solo Creatore, Dio, Signore del suo popolo e di ogni altro popolo e nazione. Dio si rivela come il solo Creatore attraverso le dieci Parole della creazione. Nulla esisteva. Solo Lui esiste nel suo mistero di unità e di trinità. Con le sue dieci Parole rivestite di divina onnipotenza lui chiama ad esistere ciò che non esisteva. Non esistevano né cielo e né terra. Né esisteva né luce, né sole, né luna. Non esisteva la terra asciutta. </w:t>
      </w:r>
      <w:r w:rsidRPr="00223DC9">
        <w:rPr>
          <w:rFonts w:ascii="Arial" w:hAnsi="Arial" w:cs="Arial"/>
          <w:bCs/>
          <w:sz w:val="24"/>
          <w:szCs w:val="24"/>
        </w:rPr>
        <w:lastRenderedPageBreak/>
        <w:t xml:space="preserve">Non esistevano gli animali acquatici. Non esisteva le erbe e le piante. Non esistevano gli animali sulla terra. Lui, il Signore, dice una Parola e tutto inizia ad esistere secondo il comando dato. Non esisteva l’uomo. Quando si giunge all’uomo, che è il coronamento di tutta la creazione e il continuatore di essa, al Signore non basta più la sua divina onnipotente Parola. Gli occorrono anche le mani che sono il Figlio e lo Spirito Santo. </w:t>
      </w:r>
    </w:p>
    <w:p w14:paraId="07A68A2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L’uomo che Dio vuole creare non è come tutti gli altri esseri. Dio ha deciso di fare l’uomo a immagine e somiglianza del suo mistero che è di unità nella natura e di trinità nelle persone. Dio fa l’uomo. L’uomo fatto da Dio è maschio e femmina. Per natura sono una cosa sola. Devono essere anche per volontà una cosa sola. Ed è qui la differenza tra tutta la creazione fatta prima che il Signore facesse l’uomo. I due, il maschio e la femmina, saranno vero uomo, saranno l’uomo creato da Dio, se per volontà rimarranno un solo uomo. La volontà non è però quella del maschio e neanche quella della femmina. La volontà è quella del loro Signore, Creatore, Dio, del loro solo ed unico Signore, Creatore e Dio. Dio per questo ha datato l’uomo di volontà: per volere la volontà del suo Creatore, Signore, Dio, al fine di vivere e da rimanere in eterno vero uomo, accogliendo e vivendo di purissima obbedienza alla divina volontà. Divina volontà non da immaginare, divina volontà a lui manifestata e rivelata, consegnata con parole esplicite e chiare. Se l’uomo si sottrae all’obbedienza alla divina volontà non è più l’uomo creato da Dio, uomo creato perché quotidianamente si crei come vero uomo e porti a compimento l’opera iniziata da Dio. </w:t>
      </w:r>
    </w:p>
    <w:p w14:paraId="1B0E8E5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il mistero dell’uomo creato da Dio: lui deve crearsi vero uomo con l’obbedienza alla divina volontà e creare altri veri uomini. A questa Legge neanche il cristiano può sfuggire: lui deve crearsi ogni giorno vero discepolo di Gesù se vuole creare veri discepoli di Gesù. In Cristo Gesù deve crearsi vero uomo, se vuole creare veri uomini. Sono queste le Leggi di Cristo a cui il cristiano deve dare perfetta obbedienza, perché diventi vero discepolo di Gesù, perché crei se stesso vero uomo: Legge di creazione, Legge di natura, Legge di razionalità, Legge di coscienza, Legge di redenzione, Legge di giustizia, Legge di santità, Legge di misericordia, Legge di perdono, Legge di compassione, Legge di pietà, Legge di sostegno, Legge di aiuto, Legge di non abbandono, Legge di perfetta esemplarità, Legge di grazia, Legge della di verità, Legge di Vangelo, Legge di Spirito Santo, Legge di amore. Alla Legge del Padre sempre va aggiunta la Legge di Cristo. Alla Legge di Cristo sempre la legge dello Spirito. Se il cristiano esce da queste Leggi non edifica più il corpo di Cristo e non edificando il corpo di Cristo non si edifica.</w:t>
      </w:r>
    </w:p>
    <w:p w14:paraId="1876DAA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Verità mai da dimenticare: la natura dell’uomo non è da Dio solo nel momento della creazione. È da Dio in ogni suo momento. Non solo è da Dio, è anche di Dio come fine. Ecco il fine dell’uomo: Dio lo ha creato  per essere di Lui e per Lui, sempre, per tutti i giorni sulla terra e per tutti i giorni nell’eternità. Senza l’obbedienza ad ogni Parola del Signore, Parola scritta nel suo cuore, nella sua anima, nel suo corpo, Parola fatta giungere al suo orecchio, Parola da accogliere attimo dopo attimo, giorno dopo giorno, mese dopo mese, anno dopo anno, l’uomo mai potrà farsi, mai potrà essere fatto da Dio, per essere di Lui secondo la sua volontà e così essere sempre per Lui. La via perché l’uomo crei se stesso come vero uomo, è il suo essere sempre obbediente alla natura così come essa </w:t>
      </w:r>
      <w:r w:rsidRPr="00223DC9">
        <w:rPr>
          <w:rFonts w:ascii="Arial" w:hAnsi="Arial" w:cs="Arial"/>
          <w:bCs/>
          <w:sz w:val="24"/>
          <w:szCs w:val="24"/>
        </w:rPr>
        <w:lastRenderedPageBreak/>
        <w:t xml:space="preserve">è stata creata e è stata creata per essere creata da Dio sempre, senza alcuna sosta nella continua creazione. Dove questa obbedienza alla propria natura manca, lì  non c’è l’uomo. </w:t>
      </w:r>
    </w:p>
    <w:p w14:paraId="22AFCE2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Poiché è Dio che stabilisce la Legge per tornare dalla morte nella vita ed è anche Lui che dona la Legge per camminare di vita in vita una volta che si è tornati in vita, per sua purissima grazia, l’uomo ritorna ad essere vero l’uomo se accoglie la via di Dio e la percorre con perfetta obbedienza. Chi vuole ritornare ad essere vero uomo, deve chiedere di essere creato nuovamente e di rimanere sempre nella Legge della vita. Chi non accoglie la Legge per ritornare in vita e chi non rimane nella Legge per crescere di vita in vita, o rimane nella morte o ritorna in essa. Si accoglie la Legge della vita, si ritorna in vita, si rimane in vita. La Legge per ritornare in vita è oggi e per l’eternità una sola: accogliere il Vangelo di Cristo Gesù, credere in esso, divenire corpo di Cristo nel sacramento del Battesimo, conformarsi a Cristo, vivere in Cristo, per Cristo, con Cristo. Altre vie non sono state date all’uomo. Tutte le altre vie devono essere abbandonate per seguire solo questa unica sola via.</w:t>
      </w:r>
    </w:p>
    <w:p w14:paraId="4D839311"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 Parola di Dio è onnipotente e creatrice</w:t>
      </w:r>
    </w:p>
    <w:p w14:paraId="4BADCD2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Parola di Dio, che è onnipotente e creatrice, è data all’uomo, perché obbedendo ad essa, non solo faccia se stesso vero uomo. È data anche perché con essa faccia ogni altro vero uomo. Quando però la Parola consegnata farà vero ogni altro uomo? Perché questo avvenga sono necessarie due condizioni: la prima condizione è necessaria perché si possa compiere la seconda. Se la prima condizione non viene realizzate la seconda condizione mai potrà essere realizzata. In Dio natura e parola sono una cosa sola. La Parola di Dio è onnipotente perché la natura di Dio è onnipotente. La Parola di Dio è creatrice perché la natura di Dio è creatrice. </w:t>
      </w:r>
    </w:p>
    <w:p w14:paraId="65A4A3D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Parola di Dio è verità perché la natura di Dio è verità. La Parola di Dio è vita perché la natura di Dio è vita. La Parola di Dio è santità perché la natura di Dio è santità. La Parola di Dio è luce perché la natura di Dio è luce. Al contrario la parola di Satana è menzogna perché la sua natura è menzogna. La parola di Satana è tenebra perché la sua natura è tenebra. La parola di Satana è odio perché la sua natura è odio. La parola di Satana è inganno perché la sua natura è inganno. La parola di Satana è malvagia perché la sua natura è malvagia. La Parola di Satana è cattiva perché la sua natura è cattiva. Poiché la sua natura rimarrà in eterno natura di menzogna, natura di tenebra, natura di odio, natura di inganno, natura malvagia, natura cattiva, in eterno la sua parola sarà di menzogna, di tenebra, di odio, di inganno, malvagia, cattiva.</w:t>
      </w:r>
    </w:p>
    <w:p w14:paraId="782F4CC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In Cristo, la cui natura umana è purissima verità, carità, misericordia, pietà, santità, giustizia, luce, vita, a motivo della sua piena obbedienza alla Parola scritta per Lui dal Padre nella Legge, nei Profeti, nei Salmi, sotto perenne mozione, conduzione, ispirazione dello Spirito Santo, anche il cristiano, obbedendo ad ogni Parola di Cristo Gesù e sul modello di Cristo Gesù, deve </w:t>
      </w:r>
      <w:r w:rsidRPr="00223DC9">
        <w:rPr>
          <w:rFonts w:ascii="Arial" w:hAnsi="Arial" w:cs="Arial"/>
          <w:bCs/>
          <w:sz w:val="24"/>
          <w:szCs w:val="24"/>
        </w:rPr>
        <w:lastRenderedPageBreak/>
        <w:t xml:space="preserve">divenire anche lui natura umana di purissima verità, carità, misericordia, pietà, santità, giustizia, luce, vita, natura di perdono e di compassione, natura di preghiera, di lode, di benedizione, natura di ringraziamento, natura di fede e di speranza. Natura di purissimo bene. </w:t>
      </w:r>
    </w:p>
    <w:p w14:paraId="49A1FD1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Come diverrà questa natura nuova? Per generazione da acqua e da Spirito Santo nasce la natura nuova. Nutrendosi di Cristo Gesù, Pane di Parola, Pane di Vangelo, Pane di Grazia, Pane di Luce, Pane di Verità, Pane di Vita Eterna, Pane di Carità, Pane di Giustizia, Pane di Obbedienza, Pane di Salvezza e di Redenzione nel sacramento dell’Eucaristia, si cresce come natura nuova. Lasciandosi muovere e condurre dallo Spirito Santo si producono i frutti della natura nuova. Il profeta Ezechiele e l’Apostolo Giovanni sono stati invitati a mangiare il rotolo del libro: </w:t>
      </w:r>
    </w:p>
    <w:p w14:paraId="6676F9D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7D5BF74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10,8-11). </w:t>
      </w:r>
    </w:p>
    <w:p w14:paraId="4C29A1B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Il discepolo di Gesù senza alcuna interruzione deve nutrirsi di Cristo e di Spirito Santo, di tutto Cristo e di tutto lo Spirito Santo. Divenendo sempre più natura di Cristo, natura dello Spirito Santo, natura del Figlio, natura del Padre, sempre nella natura umana di Cristo Gesù, la natura del cristiano partecipa in modo potente della natura divina e la sua parola si riveste della stessa onnipotenza.</w:t>
      </w:r>
    </w:p>
    <w:p w14:paraId="742E350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seconda condizione necessaria è la volontà di colui al quale la Parola del Vangelo viene annunciata. Anche se fatto con ogni sapienza, intelligenza, forza e potenza nello Spirito Santo, il solo annuncio non basta. Perché la volontà di chi ascolta venga mossa dallo Spirito Santo ad accogliere il Vangelo annunciato è necessario che chi annuncia il Vangelo abbia una seconda Parola. Questa seconda è la Parola di preghiera, la Parola di richiesta della conversione dei cuori </w:t>
      </w:r>
      <w:r w:rsidRPr="00223DC9">
        <w:rPr>
          <w:rFonts w:ascii="Arial" w:hAnsi="Arial" w:cs="Arial"/>
          <w:bCs/>
          <w:sz w:val="24"/>
          <w:szCs w:val="24"/>
        </w:rPr>
        <w:lastRenderedPageBreak/>
        <w:t>ai quali la Parola del Vangelo viene predicata. Questa Parola deve essere rivolta al Signore con tutta la potenza della nostra fede. Ora la fede è potente in noi nella misura in cui cresce in noi la natura divina. Se la natura divina in noi è morta, morta sarà sia la Parola del Vangelo che viene annunciata e sia la preghiera di impetrazione o di richiesta della conversione di coloro ai quali la Parola viene annunciata. Per questo l’annunciatore del Vangelo deve crescere nella partecipazione della divina natura. Più cresce in essa e più la sua preghiera sarà potente presso il Signore e da Lui sarà sempre ascoltata. Non basta allora pregare o recitare preghiere. È necessario che colui che prega, preghi da una partecipazione della divina natura elevatissima. Più si è elevati in natura divina e più la Parola del Vangelo è carica di onnipotenza di conversione nello Spirito Santo e più carica di esaudimento è la preghiera di richiesta di ogni grazia perché i cuori si convertano al Vangelo di Cristo Gesù.</w:t>
      </w:r>
    </w:p>
    <w:p w14:paraId="2BB66E2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Vergine Maria è natura di grazia e la sua preghiera è subito ascoltata da Cristo Gesù. L’Apostolo Pietro, il giorno di Pentecoste, è pieno, strapieno di Spirito Santo e la sua Parola, carica di potenza di Spirito Santo, entra nei cuori, li trafigge, li spinge ad accogliere il battesimo per il perdono dei peccati e la creazione in essi della nuova natura. Se la nostra natura ritorna ad essere vecchia o non cresce, perché rimane rachitica, sia la nostra Parola diviene inefficace e sia inefficace rimane la nostra preghiera. I falsi profeti sul Monte Carmelo pregano una intera giornata e il fuoco dal cielo non scende. Elia, fuoco di verità e di amore per il Signore, dice una sola parola, innalza un solo grido e il fuoco discende. Il cristiano deve essere carità di Cristo e fuoco di Spirito Santo, se vuole che i cuori di accendano di luce evangelica e vengano attratti a Cristo. </w:t>
      </w:r>
    </w:p>
    <w:p w14:paraId="10AC5849"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 Parola di Dio è rivelatrice</w:t>
      </w:r>
    </w:p>
    <w:p w14:paraId="3EC3B00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Se scorriamo la Scrittura Santa, in ogni pagina troviamo una verità nuova. Aggiungendo verità a verità abbiamo una visione perfetta su Dio, su sull’uomo, sulla storia. Non solo la Parola ci dice la verità, ci dice anche la falsità. Ci dice il bene e ci dice il male, il giusto e l’ingiusto. Ci dice ciò che è moralmente cosa buona e ciò che moralmente è cosa cattiva. Ci dice cosa è gradito al Signore e cosa a Lui non è gradito. Proviamo ora a mettere in luce, per sommi capi, solo enunciandole, alcune delle verità essenziali, fondamentali, attinte nei primissimi capitoli della Genesi:</w:t>
      </w:r>
    </w:p>
    <w:p w14:paraId="7443D4C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creazione è da materia non preesistente. Nulla esisteva. Solo Dio esisteva. Con la sua Parola onnipotente il Signore Dio ha creato il cielo e la terra e quanto vi è in essi. Verità prima, madre di ogni altra verità. Negata questa verità, non esiste al tra verità. </w:t>
      </w:r>
    </w:p>
    <w:p w14:paraId="6946BBE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L’uomo è stato voluto da Dio per essere da Dio per tutti i giorni della sua vita. Fu creato da Dio a sua immagine e somiglianza per essere di Dio. Fu creato nell’unità inscindibile di maschio e di femmina. Da questa unità inscindibile dovrà nascere tutto il genere umano. L’uomo è di Dio se è da Dio. È da Dio se è dalla Parola di Dio. Se non è dalla Parola di Dio non è di Dio. Se non è di Dio non è neanche di se stesso. Da essere per la vita diviene essere per la morte. Da essere di luce si fa essere di tenebra.</w:t>
      </w:r>
    </w:p>
    <w:p w14:paraId="59A325B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Nella creazione di Dio non c’è il maschio e non c’è la femmina. C’è l’uomo. C’è il maschio e la femmina che sono chiamati a divenire l’uomo. Il maschio riconosce </w:t>
      </w:r>
      <w:r w:rsidRPr="00223DC9">
        <w:rPr>
          <w:rFonts w:ascii="Arial" w:hAnsi="Arial" w:cs="Arial"/>
          <w:bCs/>
          <w:sz w:val="24"/>
          <w:szCs w:val="24"/>
        </w:rPr>
        <w:lastRenderedPageBreak/>
        <w:t>nella femmina la carne dalla sua carne, l’osso dalle sue ossa. La femmina riconosce nel maschio la vita per la sua vita e nell’unione fisica dei loro corpi, aperti sempre al dono di altra vita, diventeranno l’uomo creato da Dio ad immagine del suo mistero eterno, mistero di unità nella unità e di trinità nelle persone. Mistero divino e non creato. Mistero senza principio e senza fine. Mistero dal quale per la Parola onnipotente ogni essere esistente ha visto, vede, vedrà la luce.</w:t>
      </w:r>
    </w:p>
    <w:p w14:paraId="62EAE26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L’uomo non ha voluto essere da Dio. Ha disobbedito alla Parola a Lui manifestata. Da essere da Dio è divenuto essere da se stesso. Essendo lui da Dio e di Dio per natura così creata, avendo lui scelto di essere da se stesso e di se stesso, nella sua natura è avvenuta una vera trasformazione ontologica. Ecco la verità antropologica madre di ogni altra verità antropologica: mutata l’ontologia di creazione, nell’ontologia di origine nessun uomo potrà mai più ritornare da se stesso e per se stesso. Occorrerà una nuova creazione, nuova creazione che solo Dio, il Signore, il Creatore dell’uomo potrà operare. È nella volontà dell’uomo modificare ontologicamente la sua natura. Non è però nella sua volontà ritornare nella sua ontologia di origine. Per volontà si esce. Per volontà non si  ritorna. Occorre nuovamente un vero intervento di nuova creazione. Con una differenza sostanziale. Nella prima creazione l’uomo non esiste. Nella nuova creazione l’uomo esiste e a lui il Signore chiede il permesso per poter operare la nuova creazione. Il permesso è chiesto con l’annuncio della Parola. La Parola di Dio che prima era creatrice, ora diviene Parola annunciatrice. Diviene Parola creatrice se l’uomo crede in essa con promessa di essere sempre dalla Parola del suo Signore per essere sempre del suo Dio e Creatore. </w:t>
      </w:r>
    </w:p>
    <w:p w14:paraId="67FC6C1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Parola di Dio rivela che dalla separazione dell’uomo dalla volontà del suo Signore nasce la separazione del maschio dalla femmina e la non conoscenza della loro reciproca verità. Questo significa che solo nel ritorno dell’uomo nella verità di origine che lo vuole essere dal suo Signore per essere del suo Signore, il maschio e la femmina torneranno a riconoscere la loro reciproca verità. Ogni separazione dalla volontà di Dio porta il fratello a non riconoscere il fratello. Separato dalla verità di Dio l’uomo è senza più la sua verità.</w:t>
      </w:r>
    </w:p>
    <w:p w14:paraId="59CBDD6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Separato da Dio l’uomo cade nella schiavitù dei suoi istinti di peccato. Non rispetta più neanche la verità primaria della sua natura: un solo maschio e una sola donna uniti indissolubilmente senza più ritorno indietro. La poligamia è la cancellazione della legge fondamentale della natura umana. È anche la prepotenza del maschio sulla femmina, considerata da lui una sua proprietà. </w:t>
      </w:r>
    </w:p>
    <w:p w14:paraId="7CF904C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Separato da Dio, l’uomo diviene come un masso che rotola da una montagna. Si inabissa in una immoralità sempre più crescente. Questo sprofondarsi nell’immoralità raggiunge il sommo del baratro al momento del diluvio universale. L’uomo era divenuto incapace di pensare il bene. Neanche riusciva a concepirlo. I suoi pensieri non erano altro che male. </w:t>
      </w:r>
    </w:p>
    <w:p w14:paraId="7839B3D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In questo mare universale di male c’è però Dio che spira il suo alito divino su persone che vogliono essere alitate da lui. C’è una discendenza di giusti che si lascia alitare da Dio, rimane nella Parola di Dio. Ultimo di questa discendenza è Noè, l’uomo giusto del quale si serve il Signore per conservare la vita sulla terra. </w:t>
      </w:r>
      <w:r w:rsidRPr="00223DC9">
        <w:rPr>
          <w:rFonts w:ascii="Arial" w:hAnsi="Arial" w:cs="Arial"/>
          <w:bCs/>
          <w:sz w:val="24"/>
          <w:szCs w:val="24"/>
        </w:rPr>
        <w:lastRenderedPageBreak/>
        <w:t>Dal diluvio distruttore si salva solo la famiglia di Noè, otto persone in tutto. Da Noè inizia nuovamente la storia dell’umanità.</w:t>
      </w:r>
    </w:p>
    <w:p w14:paraId="58B42B4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Inizia però con un uomo non ricreato, non rigenerato, non riportato nella prima ontologia, nella sua prima natura. Inizia con un uomo devastato dalla morte, sottomesso ai suoi istinti di peccato.</w:t>
      </w:r>
    </w:p>
    <w:p w14:paraId="12ECE7E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Quest’uomo, lasciandosi trascinare dalla sua superbia, ha voluto prendere il posto di Dio, farsi Dio con Dio, farsi Dio ignorando Dio. Il Signore scende ancora una volta sulla terra e confonde la loro lingua. Questo è il frutto della superbia: mettere l’uomo contro l’uomo. Condurre l’uomo ad essere nemico dell’uomo. </w:t>
      </w:r>
    </w:p>
    <w:p w14:paraId="25889F9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Questo è l’uomo così come lui si è fatto, così come lui ogni giorno si vuole fare. C’è salvezza per questo uomo, se neanche un diluvio universale ha potuto cambiare la sua natura, la sua mente, il suo cuore? Prima di rispondere alla domanda, è cosa giusta mettere in luce la verità  che è fin qui emersa: la separazione da Dio è generatrice di ogni altra separazione ed è distruttrice anche con la morte di ogni altra unità. È divisa la natura umana in ogni suo elemento. È divisa l’umanità nei suoi componenti. È divisa la terra dall’uomo e l’uomo dalla terra. Questa divisione rende l’uomo non più governabile. Questa divisione conduce ad ogni disordine spirituale, fisico, morale. Poiché ogni disordine umano è il frutto della separazione dell’uomo da Dio, se questa separazione non viene abolita, il disordine umano non solo non diminuirà, esso sarà sempre più grande e invadente. </w:t>
      </w:r>
    </w:p>
    <w:p w14:paraId="055E6F0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Oggi siamo infinitamente più avanti della malvagità e cattiveria raggiunta ai tempi del diluvio universale. Oggi si è giunti ad un odio contro di Dio così violento da spingere l’uomo a volersi addirittura fare lui da se stesso. Ecco il baratro: l’uomo creatore di se stesso senza nessuna relazione con il suo Dio, Creatore, Signore. Creatore però senza né anima e né spirito. Ma anche creatore senza più neanche il suo corpo. La creazione di se stesso è la più miserabile delle invenzioni pensate dell’uomo perché è la più distruttrice. L’uomo oggi ha paura della bomba atomica. Non ha paura di questa bomba ontologica che già gli è scoppiata e che sta distruggendo tutta la natura umana e in un modo irreversibile. Perché questa separazione da Di venga cancellata, occorre che Dio lo voglia e che l’uomo lo voglia. L’uomo deve volerlo alle condizioni a lui poste dal suo Signore, Creatore, Dio. </w:t>
      </w:r>
    </w:p>
    <w:p w14:paraId="12D6CC05"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 Parola di Dio è promessa di salvezza</w:t>
      </w:r>
    </w:p>
    <w:p w14:paraId="555D992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Adamo ed Eva si scoprono nudi. Erano stati sempre nudi e si vedevano l’un l’altra così come Dio li ha visti al momento della loro creazione. Si vedevano con occhi puri, occhi senza malizia, occhi senza lussuria, con occhi senza alcuna concupiscenza. La disobbedienza ha creato ogni morte spirituale in questo essere creato nella più perfetta armonia dal suo Dio. Da questa morte spirituale sgorgheranno, come un fiume in piena, prima la morte fisica e poi anche la morte eterna. Per questo peccato di disobbedienza l’uomo da sorgente di vita per i suoi fratelli si è trasformato in uno strumento di morte. Per questo peccato ora anima e spirito sono nella morte. Non vedono più dalla verità di creazione. Vedono dal peccato. Non vedono dalla luce ma dalle tenebre. Vedono dal male che è entrato nella loro vita. Vedono dalla concupiscenza. Vedono da una razionalità anch’essa morta. Anche la volontà è morta. Essa non conduce più verso Dio. Conduce ad </w:t>
      </w:r>
      <w:r w:rsidRPr="00223DC9">
        <w:rPr>
          <w:rFonts w:ascii="Arial" w:hAnsi="Arial" w:cs="Arial"/>
          <w:bCs/>
          <w:sz w:val="24"/>
          <w:szCs w:val="24"/>
        </w:rPr>
        <w:lastRenderedPageBreak/>
        <w:t>allontanarsi da Lui. Conduce a nascondersi dal loro Creatore e Signore. Questo accade perché essi neanche Dio più vedono dalla sua verità. Lo vedono con gli occhi del loro peccato. Adamo giunge fino ad accusare Dio. Lui ha peccato, perché la donna che il Signore gli ha posto accanto lo ha tentato. Di chi è la colpa di questo peccato per Adamo? Del Signore. Se il Signore non gli avesse creato la donna, lui mai avrebbe peccato, mai avrebbe mangiato dell’albero della morte. Accusando Dio, rinnega le parole che nello stato di giustizia originale aveva pronunciato:</w:t>
      </w:r>
    </w:p>
    <w:p w14:paraId="02CA70D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«Questa volta è osso dalle mie ossa, carne dalla mia carne. La si chiamerà donna, perché dall’uomo è stata tolta» (Gen 2,13). </w:t>
      </w:r>
    </w:p>
    <w:p w14:paraId="2B58075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Questa condizione di morte ecco come lo Spirito Santo la mette in luce in pochi versetti: </w:t>
      </w:r>
    </w:p>
    <w:p w14:paraId="6B1DFAD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(Gen 3,8-12). </w:t>
      </w:r>
    </w:p>
    <w:p w14:paraId="782C9BA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Adamo accusa Eva. Eva accusa il serpente. Chi cade nella tentazione, cade per sua responsabilità. Altrimenti dobbiamo affermare che l’uomo cade perché il Signore lo ha fatto persona con volontà, razionalità, discernimento. Lo ha fatto, ponendo la sua vita nelle sue mani. Ecco cosa rivela lo Spirito Santo: </w:t>
      </w:r>
    </w:p>
    <w:p w14:paraId="625BA98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7183C73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Sempre lo Spirito Santo ci rivela la meravigliosa natura così come essa è stata pensata e creata dal Signore Dio:</w:t>
      </w:r>
    </w:p>
    <w:p w14:paraId="677E1F4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w:t>
      </w:r>
      <w:r w:rsidRPr="00223DC9">
        <w:rPr>
          <w:rFonts w:ascii="Arial" w:hAnsi="Arial" w:cs="Arial"/>
          <w:bCs/>
          <w:i/>
          <w:iCs/>
          <w:sz w:val="22"/>
          <w:szCs w:val="24"/>
        </w:rPr>
        <w:lastRenderedPageBreak/>
        <w:t xml:space="preserve">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6C83F8A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Dopo il peccato l’uomo è nella morte ed è una sorgente di morte non solo per sé, ma per tutti i suoi fratelli. È nella morte, ma non può ritornare nella vita. È nelle tenebre, ma non può ritornare nella luce. È nella divisione, ma non può ritornare nella sua unità di creazione. È schiavo del peccato, ma non può ritornare nella sua libertà di origine. Ecco che il Signore prima con la sua Parola si era rivelato il Signore Onnipotente e Creatore. Ora, dopo il peccato, il Signore si rivela essere il Dio con la Parola onnipotente e creatrice che è promessa di salvezza. Ecco la prima Parola annunciatrice della promessa di salvezza:</w:t>
      </w:r>
    </w:p>
    <w:p w14:paraId="1DE63E0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24E5C6F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Come questa Parola si compirà ancora non è stato rivelato. Sarà il Signore a rivelarlo nel corso della storia, aggiungendo Parola di promessa di liberazione a Parola di promessa di liberazione. Possiamo ben dire che ogni pagina dell’Antico Testamento è Parola che conduce al compimento e alla realizzazione di questa prima Parola. Non sarà l’uomo che deciderà le sue vie di salvezza. Non è in suo potere ritornare dalla morte nella vita e dalla schiavitù nella libertà. Opera, modalità, forma, via sono rivelate e compiute dal Signore, Dio, Creatore.</w:t>
      </w:r>
    </w:p>
    <w:p w14:paraId="1E0DDAD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una seconda Parola che è promessa di salvezza. Questa Parola è data dopo li diluvio universale. Il Signore promette a Noè che mai più distruggerà la vita sulla terra con altri diluvi. Per la salvezza dell’uomo occorre altro che un diluvio. Con questa Parola il Signore dice cosa non farà per la salvezza dell’uomo, non dice però cosa Lui farà:</w:t>
      </w:r>
    </w:p>
    <w:p w14:paraId="1490B13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8,20-22). </w:t>
      </w:r>
    </w:p>
    <w:p w14:paraId="0DEC29C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 Chi </w:t>
      </w:r>
      <w:r w:rsidRPr="00223DC9">
        <w:rPr>
          <w:rFonts w:ascii="Arial" w:hAnsi="Arial" w:cs="Arial"/>
          <w:bCs/>
          <w:i/>
          <w:iCs/>
          <w:sz w:val="22"/>
          <w:szCs w:val="24"/>
        </w:rPr>
        <w:lastRenderedPageBreak/>
        <w:t xml:space="preserve">sparge il sangue dell’uomo, dall’uomo il suo sangue sarà sparso, perché a immagine di Dio è stato fatto l’uomo. E voi, siate fecondi e moltiplicatevi, siate numerosi sulla terra e dominatela». 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 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 Disse Dio a Noè: «Questo è il segno dell’alleanza che io ho stabilito tra me e ogni carne che è sulla terra» (Gen 9,1-17). </w:t>
      </w:r>
    </w:p>
    <w:p w14:paraId="380CA9F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Dopo questa Parola di promessa abbiamo una certezza. Il Signore salverà l’uomo per altre vie. La via del diluvio è abbandonata per sempre.</w:t>
      </w:r>
    </w:p>
    <w:p w14:paraId="58E1324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Con una terza Parola di promessa conosciamo che la salvezza dell’uomo avviene attraverso un uomo. è in Abramo che il Signore ha stabilito di benedire tutte famiglie della terra:</w:t>
      </w:r>
    </w:p>
    <w:p w14:paraId="5253E8C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7815D93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Con questa promessa l’uomo diviene via per la salvezza dell’uomo.</w:t>
      </w:r>
    </w:p>
    <w:p w14:paraId="793B9C7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Con una quarta Parola di promessa, aggiungiamo un’altra verità di essa: il Signore benedirà l’uomo per l’obbedienza dell’uomo. Lo benedirà nella discendenza di Abramo a motivo della sua obbedienza: </w:t>
      </w:r>
    </w:p>
    <w:p w14:paraId="7EEDD6E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22,16-18). </w:t>
      </w:r>
    </w:p>
    <w:p w14:paraId="0559F76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Non è sufficiente l’obbedienza del solo Abramo, è anche necessaria l’obbedienza della discendenza di Abramo. Un giorno lo Spirito Santo ci rivelerà che la discendenza di Abramo è il Figlio Unigenito del Padre. Ecco i frutti di questa obbedienza così come vengono rivelati dall’Apostolo Paolo nella Lettera ai Romani: </w:t>
      </w:r>
    </w:p>
    <w:p w14:paraId="677590D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“Giustificati dunque per fede, noi siamo in pace con Dio per mezzo del Signore nostro Gesù Cristo. Per mezzo di lui abbiamo anche, mediante la fede, l’accesso a questa grazia nella quale ci troviamo e ci vantiamo, saldi </w:t>
      </w:r>
      <w:r w:rsidRPr="00223DC9">
        <w:rPr>
          <w:rFonts w:ascii="Arial" w:hAnsi="Arial" w:cs="Arial"/>
          <w:bCs/>
          <w:i/>
          <w:iCs/>
          <w:sz w:val="22"/>
          <w:szCs w:val="24"/>
        </w:rPr>
        <w:lastRenderedPageBreak/>
        <w:t xml:space="preserve">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w:t>
      </w:r>
    </w:p>
    <w:p w14:paraId="2441B70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0817999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Signore che ha promesso, sarà il Signore che lungo tutto il corso della storia, per vie misteriose che solo Lui conosce, aggiunge Parola di promessa a Parola di promessa, porterà a compimento quanto ha detto al serpente nel giardino piantato in Eden, nel quale l’uomo era stato posto. Ecco allora il principio primo sul quale si fonda il compimento nell’uomo della Parola della promessa. Come l’uomo è passato dalla vita nella morte per non aver creduto nella Parola del Signore e per non aver obbedito ad essa, così lui potrà passare dalla morte nella vita solo per la fede nella nuova Parola del Signore e per obbedienza ad essa per tutti i giorni della sua vita. Dio sempre realizzerà quanto ha promesso. Spetta poi all’uomo percorrere le vie e le modalità stabilite dal suo Signore per il suo ritorno nella libertà, nella luce, nella ricomposizione della sua unità di natura. Senza obbedienza alla modalità e alle vie stabilite dal Signore Dio, e senza </w:t>
      </w:r>
      <w:r w:rsidRPr="00223DC9">
        <w:rPr>
          <w:rFonts w:ascii="Arial" w:hAnsi="Arial" w:cs="Arial"/>
          <w:bCs/>
          <w:sz w:val="24"/>
          <w:szCs w:val="24"/>
        </w:rPr>
        <w:lastRenderedPageBreak/>
        <w:t xml:space="preserve">perseveranza in esse, l’uomo rimane o ritorna nella sua morte. Cadono pertanto tutte quelle vie stabilite dall’uomo per ritornare nella vita. Una è la via ed è quella stabilita fin dall’eternità dal Signore, Dio, Creatore dell’uomo. Alla Parola di Dio ha disobbedito, alla Parola di Dio dovrà obbedire. </w:t>
      </w:r>
    </w:p>
    <w:p w14:paraId="0C6B9D4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Dopo Adamo, è questo ora il cammino dell’uomo verso la sua salvezza: l’obbedienza ad ogni Parola che il Signore farà giungere al suo cuore. La salvezza è dall’obbedienza alla Parola. La Parola è di Dio. Nella Parola di Dio si crede. Alla Parola di Dio si obbedisce. Se si perde la fede nella Parola, neanche più si obbedisce. Senza obbedienza alla Parola non c’è salvezza. La Parola cui obbedire è solo una: quella di Dio. Dio è solo uno: Il Padre del Signore nostro Gesù Cristo. Tutta la confusione dei nostri giorni è il frutto della negazione di questo unico e solo principio primo sul quale deve essere fondata e costruita tutta la nostra fede. Poiché oggi questo principio primo è stato abrogato, crolla tutto l’edificio della nostra fede così come esso è stato rivelato da Dio e innalzato nella storia da quanti hanno creduto e ancora oggi credono nella Parola della purissima fede. Senza fede nella Parola non c’è obbedienza alla Parola. Senza obbedienza alla Parola non c’è ritorno nella luce e nella vita.</w:t>
      </w:r>
    </w:p>
    <w:p w14:paraId="177D96D2"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 parola di Dio è luce di redenzione</w:t>
      </w:r>
    </w:p>
    <w:p w14:paraId="480FAA9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Perché la Parola di Dio è luce di redenzione? Ma prima ancora: quale Parola è luce di redenzione? La Parola che è purissima luce di redenzione è solo quella del Dio vivo e vero, del solo Dio vivo e vero, che è il solo Creatore e il solo Signore dell’uomo. Il solo Creatore e il solo Signore dell’uomo è il Padre del Signore nostro Gesù Cristo. Ogni altra parola dell’uomo – e queste parole oggi sono senza numero – se vuole essere Parola di redenzione, deve convertirsi alla Parola di Dio. Come ogni altra parola dell’uomo si converte alla Parola di Dio? Liberandosi l’uomo di essa e accogliendo nel suo cuore la sola Parola di Dio. La sola Parola di Dio definitiva e perfetta del Padre è Cristo Gesù e Cristo Gesù Crocifisso. Questo significa che ogni figlio di Adamo deve convertirsi a questa Parola. Ma anche ogni figlio di Abramo deve convertirsi ad essa. Significa che Abramo, Isacco, Giacobbe, Giuseppe, Mosè, Giosuè, i Giudici, Samuele, Davide, i Profeti, tutto l’Antico Testamento deve convertirsi a Cristo Gesù. </w:t>
      </w:r>
    </w:p>
    <w:p w14:paraId="1C10347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Mosè deve convertirsi a Cristo, tutti quelli che si appellano a Mosè dovranno convertirsi a Cristo. È Cristo la sola Parola di redenzione a noi data dal Padre. Altre parole il Padre non ne ha date. Perché è Cristo la sola Parola di redenzione a noi data dal Padre? Perché Cristo è il solo che ha vinto la morte ed è il solo che può liberarci dalla schiavitù della morte. Cristo è il solo che ha vinto il peccato nella sua carne ed è il solo che può liberarci dal peccato e da ogni suo istinto di male. Cristo Gesù non è solo la Parola della nostra redenzione, è anche l’opera della nostra redenzione. Questo ancora non è tutto. In Cristo Gesù, con Lui e per Lui, ogni credente in Lui è chiamato a divenire per ogni altro uomo, Parola e opera di redenzione. Questo potrà avvenire solo per la nostra fede nella Parola di Cristo e nell’obbedienza ad essa. </w:t>
      </w:r>
    </w:p>
    <w:p w14:paraId="34B9189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Un uomo oggi potrà anche obbedire a diecimila parola pensate dall’uomo per la liberazione dell’uomo. Questa obbedienza mai potrà liberare un solo uomo. Non lo potrà mai liberare, perché il Padre del Signore nostro Gesù Cristo ha stabilito con decreto eterno che solo la Parola del Figlio suo è Parola di redenzione da </w:t>
      </w:r>
      <w:r w:rsidRPr="00223DC9">
        <w:rPr>
          <w:rFonts w:ascii="Arial" w:hAnsi="Arial" w:cs="Arial"/>
          <w:bCs/>
          <w:sz w:val="24"/>
          <w:szCs w:val="24"/>
        </w:rPr>
        <w:lastRenderedPageBreak/>
        <w:t xml:space="preserve">ogni schiavitù. Se le parole dell’uomo potessero liberare l’uomo dalle sue molteplici schiavitù, sarebbero nulli sia il decreto del Padre, sia Cristo Gesù, sia la sua Parola, sia la sua opera. Ecco come risuona nella Lettera ai Colossesi questa decreto eterno: </w:t>
      </w:r>
    </w:p>
    <w:p w14:paraId="3BF01EA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05D504C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Eliminare Cristo Gesù, la sua Parola, la sua opera, come unico e solo principio, unico e solo fondamento sul quale edificare la nostra santissima fede, è riduzione a menzogna e a falsità di tutta la Divina Rivelazione. Se il discepolo di Gesù vuole avere in Cristo, con Cristo, per Cristo, una Parola di redenzione, di liberazione, di riscatto dei suoi fratelli, deve sempre parlare ed agire dalla più perfetta obbedienza alla Parola di Cristo Gesù. Se parla dalla parola degli uomini, altro non fa se non ingannare ogni uomo. Con questo inganno, lo condanna a rimanere nella schiavitù e nella morte per sempre. </w:t>
      </w:r>
    </w:p>
    <w:p w14:paraId="5824EF6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Oggi dobbiamo affermare che avendo il cristiano abbandonato la via stabilita da Dio per la redenzione e il riscatto dei suoi fratelli e avendone stabilito altre che nascono dal suo cuore e dalla sua mente, il cristiano è divenuto il più grande falso profeta che la storia abbia mai conosciuto. Negano Cristo, non esplicitamente, ma implicitamente con ogni astuzia, è divenuto anche un anticristo. Divenendo anticristo, condanna il mondo intero ad una schiavitù dalla quale non vi è alcuna via di redenzione, di liberazione, d riscatto. Nessuno potrà dichiarare nulla la via di Dio, perché non vi è altra via data agli uomini per la loro redenzione eterna. Questa via è Cristo ed è il corpo di Cristo che è la sua Chiesa. Questa via si percorre per la fede nella Parola di Cristo e per la fede nel corpo di Cristo.</w:t>
      </w:r>
    </w:p>
    <w:p w14:paraId="1C021E16"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 parola di Dio è forza di santificazione</w:t>
      </w:r>
    </w:p>
    <w:p w14:paraId="184904A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Parola è forza di santificazione. Ma quale Parola è forza di santificazione? È forza di santificazione solo la Parola del Vangelo, la Parola di Cristo Gesù. Quando la Parola è forza di santificazione? Quando essa è accolta nella sua purezza e ad essa si presta ogni obbedienza, non alla Parola, ma alla verità posta in essa dallo Spirito Santo. La verità posta in essa è una Persona, Cristo Gesù. Nella verità di Cristo Gesù è la verità del Padre e dello Spirito Santo, è la verità dell’uomo e delle cose, è la verità del tempo e dell’eternità, è la verità del peccato </w:t>
      </w:r>
      <w:r w:rsidRPr="00223DC9">
        <w:rPr>
          <w:rFonts w:ascii="Arial" w:hAnsi="Arial" w:cs="Arial"/>
          <w:bCs/>
          <w:sz w:val="24"/>
          <w:szCs w:val="24"/>
        </w:rPr>
        <w:lastRenderedPageBreak/>
        <w:t xml:space="preserve">e della grazia, è la verità della giustizia e della pace, è la verità di ogni azione che compie l’uomo mentre è in vita ed è la verità di ogni suo pensiero. Parola, verità, Cristo Gesù sono una cosa sola e devono rimanere in eterno una cosa sola. Senza la Parola del Vangelo non c’è la verità di Cristo e non c’è Cristo verità. Senza la verità posta nella Parola dalla Spirito Santo, non c’è la Parola vera e non c’è il Cristo vero. Senza il Cristo vero, non c’è la Parola vera e non c’è la verità della Parola. Ecco quanto rivela l’Apostolo Paolo sulla Parola di Cristo Gesù, Parola di Dio, Parola del Padre, Parola purissima del Vangelo: </w:t>
      </w:r>
    </w:p>
    <w:p w14:paraId="4443C87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(1Ts 2,1-16). </w:t>
      </w:r>
    </w:p>
    <w:p w14:paraId="776E629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60C9CB4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Che significa che la Parola è forza di santificazione? Significa che noi l’accogliamo così come essa veramente è, come Parola di Cristo Gesù, Parola </w:t>
      </w:r>
      <w:r w:rsidRPr="00223DC9">
        <w:rPr>
          <w:rFonts w:ascii="Arial" w:hAnsi="Arial" w:cs="Arial"/>
          <w:bCs/>
          <w:sz w:val="24"/>
          <w:szCs w:val="24"/>
        </w:rPr>
        <w:lastRenderedPageBreak/>
        <w:t>del Padre, Parola dello Spirito Santo, crediamo in essa, obbedienza in essa, sempre essa compie la verità posta in essa dallo Spirito Santo. Cosa è la santificazione: è uscire dalla schiavitù del peccato e della morte ed entrare nella libertà dei figli di Dio, che può essere vissuta solo in Cristo, per Cristo, con Cristo, nella ininterrotta conduzione e mozione dello Spirito Santo. La santificazione è la conformazione della nostra vita alla vita di Cristo che è l’Agnello immolato per la nostra redenzione e salvezza eterna. La nostra santificazione è fare del nostro corpo, della nostra anima, del nostro spirito un sacrificio gradito a Dio per la nostra più alta conformazione a Cristo e per partecipare in Cristo, con Cristo, per Cristo alla redenzione e santificazione dei nostri fratelli, fratelli in Adamo e fratelli in Cristo Gesù. Senza la fede nella purissima Parola di Cristo Gesù, nessuna liberazione, nessuna redenzione, nessuna santificazione potrà mai compiersi. Si rimane in una schiavitù dalla quale non vi è uscita.</w:t>
      </w:r>
    </w:p>
    <w:p w14:paraId="3888E72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Ora se la santificazione dell’uomo, di ogni uomo, di ogni figlio di Adamo – ogni uomo è figlio di Adamo – e di ogni figlio di Abramo, di ogni fratello in Adamo e di ogni fratello in Cristo Gesù, avviene per la purissima fede nella Parola di Cristo Gesù, Parola del Padre, Parola dello Spirito Santo, perché oggi il cristiano rinnega questa Parola e al suo posto intronizza ogni parola dell’uomo, intronizzando così al posto della virtù il vizio, al posto della grazia il peccato, al posto dell’ubbidienza la disobbedienza, al posto della luce le tenebre, al posto di Cristo il principe del mondo, al posto della verità la falsità, al posto della luce le tenebre, al posto della giustizia l’ingiustizia e al posto del diritto ogni iniquità? Il cristiano oggi sta rinnegando la purissima Parola della fede dalla quale è la sua santificazione e la santificazione del mondo, perché non crede più in Cristo Gesù, non crede più nel suo Vangelo, non crede più nella verità dello Spirito Santo, non vive più in Cristo, per Cristo, con Cristo.</w:t>
      </w:r>
    </w:p>
    <w:p w14:paraId="77193E2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Quando ci si separa da Cristo, sempre si vive contro Cristo. È questo il frutto più triste del peccato: ci fa vedere Cristo Gesù dalla falsità e non dalla verità, dall’odio e non dall’amore, dalle tenebre e non dalla luce, dalla parola dell’uomo e non dalla Parola di Dio, dal pensiero dell’uomo e non dal pensiero del Padre, con gli occhi di Satana e non con gli occhi dello Spirito Santo. Gli occhi dello Spirito Santo che lui dona ad ogni credente in Cristo Gesù si aprono nella misura della sua crescita in conformazione a Gesù Signore. Poca conformazione a Gesù, poca apertura. Niente conformazione a Gesù, niente apertura. Grande conformazione Gesù, grande apertura. Se si chiudono gli occhi dello Spirito Santo, il cristiano sempre guarderà con gli occhi di Satana e Satana vedrà sempre Cristo Gesù come il nemico da abbattere. Ecco spiegato il perché il cristiano odia Cristo Gesù con odio senza ragione. Anziché vedere Cristo con gli occhi dello Spirito Santo, lo vede con gli occhi di Satana. Vedendo con gli occhi di Satana, parla anche con il cuore di Satana. Nel cuore di Satana c’è solo odio, menzogna, falsità, tenebre per Cristo Gesù, per lo Spirito Santo, per il Padre di Cristo Gesù, per la sua Parola, per il suo Vangelo, per la sua grazia.</w:t>
      </w:r>
    </w:p>
    <w:p w14:paraId="1E73313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Quando il cristiano si allontana dalla Parola della sua santificazione è la fine per lui. Allontanarsi dalla Parola è molto più facile di quanto si possa credere. Basta introdurre anche un granello di falsità e si è già nella parola degli uomini. Dalla parola degli uomini non c’è santificazione, perché non c’è verità, perché non c’è Cristo. Ecco l’ammonimento dell’Apostolo Paolo ai Corinzi: “Vi proclamo poi, </w:t>
      </w:r>
      <w:r w:rsidRPr="00223DC9">
        <w:rPr>
          <w:rFonts w:ascii="Arial" w:hAnsi="Arial" w:cs="Arial"/>
          <w:bCs/>
          <w:sz w:val="24"/>
          <w:szCs w:val="24"/>
        </w:rPr>
        <w:lastRenderedPageBreak/>
        <w:t xml:space="preserve">fratelli, il Vangelo che vi ho annunciato e che voi avete ricevuto, nel quale restate saldi e dal quale siete salvati, se lo mantenete come ve l’ho annunciato. A meno che non abbiate creduto invano! (1Cor 15,1-2). Siete salvati, siete santificati, se conservate integra e pura la Parola. Lo ribadiamo: la santificazione, la liberazione, la redenzione, la giustificazione, l’elevazione è solo dalla purissima obbedienza, in pienezza di fede, alla Parola di Gesù Signore, nella purezza di verità e di dottrina dello Spirito Santo. </w:t>
      </w:r>
    </w:p>
    <w:p w14:paraId="44340856"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 Parola di Dio è annunciata</w:t>
      </w:r>
    </w:p>
    <w:p w14:paraId="1B30A0A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fede nasce dall’annuncio della Parola. La Parola contiene tutto il mistero di Cristo Gesù, nel quale è contenuto ogni altro mistero. Entrando nel mistero di Cristo Gesù e divenendo mistero nel suo mistero, mistero per il suo mistero, mistero con il suo mistero, si entra in comunione con il mistero del Padre e dello Spirito Santo, mistero della grazia e della luce, mistero della vera vita e mistero della vera eternità. Entrando in comunione con tutto il mistero divino, conosciamo anche il mistero dell’iniquità che è mistero di tenebra, di menzogna, di inganno, di morte eterna. Solo divenendo luce in Cristo conosciamo il mistero delle tenebre e solo divenendo grazia in Cristo conosciamo il mistero del peccato e i grandi disastri che esso provoca. Se la Parola non viene annunciata, Cristo non viene conosciuto. Se Cristo non viene conosciuto non si potrà mai credere in Lui. Se in Cristo non si crede, credendo in ogni sua Parola, mai potrà essere invocato. Se Cristo non è invocato, mai potremo essere salvati, redenti, giustificati, santificati. Mai potremo divenire mistero nel mistero di Cristo, con il mistero di Cristo, per il mistero di Cristo. </w:t>
      </w:r>
    </w:p>
    <w:p w14:paraId="33904FE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con quanta chiarezza l’Apostolo Paolo parla dell’annuncio:</w:t>
      </w:r>
    </w:p>
    <w:p w14:paraId="425743D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28D1610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 </w:t>
      </w:r>
    </w:p>
    <w:p w14:paraId="0384E51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w:t>
      </w:r>
    </w:p>
    <w:p w14:paraId="1C54C9F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w:t>
      </w:r>
      <w:r w:rsidRPr="00223DC9">
        <w:rPr>
          <w:rFonts w:ascii="Arial" w:hAnsi="Arial" w:cs="Arial"/>
          <w:bCs/>
          <w:i/>
          <w:iCs/>
          <w:sz w:val="22"/>
          <w:szCs w:val="24"/>
        </w:rPr>
        <w:lastRenderedPageBreak/>
        <w:t xml:space="preserve">–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7BD4EE2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Parola della fede, la Parola del Vangelo, la Parola della salvezza è sottoposta ad ogni tentazione. Satana mette tutto il suo impegno e si serve di una moltitudine di legioni di uomini e di diavoli per togliere dal cuore del credente in Cristo la purissima Parola della fede e al suo posto porre la sua, installandola in ogni cuore come parola di vita, mentre in realtà altro non è che una parola di morte che conduce alla morte eterna. Una parola di schiavitù che priva l’uomo della vera libertà. Perché Satana non estirpi dal cuore dei discepoli di Gesù la purissima Parola della fede, della salvezza, della giustificazione e della santificazione è necessario che la Parola seminata nei cuori sempre venga custodita con un annuncio quotidiano della Parola attraverso il quale ogni errore viene svelato, ogni falsità messa in piena luce, ogni impurità passata al setaccio e tolta dalla Parola della fede perché non appartiene ad essa. </w:t>
      </w:r>
    </w:p>
    <w:p w14:paraId="32C258A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come l’Apostolo Paolo esorta Timoteo ad un annuncio senza interruzione della Parola, della Parola di Cristo Gesù, la cui verità va attinta dalla Scrittura Santa e dall’insegnato che lui a sua volta ricevuto su Cristo Gesù. Da chi lui ha ricevuto questo insegnamento? Proprio dall’Apostolo Paolo: </w:t>
      </w:r>
    </w:p>
    <w:p w14:paraId="64D058A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27E527C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Ti scongiuro davanti a Dio e a Cristo Gesù, che verrà a giudicare i vivi e i morti, per la sua manifestazione e il suo regno: annuncia la Parola, insisti al </w:t>
      </w:r>
      <w:r w:rsidRPr="00223DC9">
        <w:rPr>
          <w:rFonts w:ascii="Arial" w:hAnsi="Arial" w:cs="Arial"/>
          <w:bCs/>
          <w:i/>
          <w:iCs/>
          <w:sz w:val="22"/>
          <w:szCs w:val="24"/>
        </w:rPr>
        <w:lastRenderedPageBreak/>
        <w:t>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w:t>
      </w:r>
    </w:p>
    <w:p w14:paraId="1D32D5FB"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Ecco ancora l’esortazione che sempre l’Apostolo Paolo dona a Tito:</w:t>
      </w:r>
    </w:p>
    <w:p w14:paraId="4247C0D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 (Tt 1,5-15). </w:t>
      </w:r>
    </w:p>
    <w:p w14:paraId="55BEF7D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1A35C75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Oggi il cristiano è talmente cieco da correggere gli errori con l’errore, le falsità con la falsità, le tenebre con la tenebra, le menzogne con la menzogna, i pensieri degli uomini con il pensiero dell’uomo, le vie di Satana con le vie della terra. Per correggere errori, falsità tenebre, menzogne, le vie di Satana, spesso oggi si ricorre ad una parola equivoca, confusa, incerta, ambigua, addirittura falsa, bugiarda, ingannatrice, seduttrice. Questa è una parola che non scaturisce dal cuore del Padre del Signore nostro Gesù Cristo e quanto non viene dal cuore del Padre, mai potrà correggere un solo errore, un solo inganno, una sola menzogna di Satana. E tuttavia oggi l’anti-parola viene insegnato come vera Parola.  </w:t>
      </w:r>
    </w:p>
    <w:p w14:paraId="1C2E551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È giusto mettere in piena luce una purissima verità: Se il Signore dona il suo Santo Spirito perché noi facciamo la sua divina volontà, quella che Lui ha scritto per noi e che è contenuta in tutta la lettera della Scrittura Santa, che va dalla Genesi all’Apocalisse secondo il nostro canone delle Scritture, possiamo noi negare la lettera della Scrittura, contraddirla, modificarla, alterarla, tradurla con traduzioni che nulla hanno a che vedere con il testo ispirato, anzi negando il valore stesso dell’ispirazione, e in nome dello Spirito Santo affermare i nostri pensieri e le nostre volontà?  </w:t>
      </w:r>
    </w:p>
    <w:p w14:paraId="3882209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Se facciamo questo, noi offendiamo gravissimamente lo Spirito del Signore, perché lo costringiamo a dire ciò che Lui mai ha detto e mai ha pensato. Così facendo, in nome dello Spirito di verità, noi inganniamo gli uomini con le nostre menzogne e falsità, che non sono accidentali. Sono invece volute e scientificamente costruite in nome di principi che non esistono né in cielo e né sulla terra, perché frutto solo della nostra mente, che sempre trova vie nuove per ridurre a menzogna tutta la Parola del nostro Dio e Signore. Tradire la Scrittura in nome dello Spirito Santo è peccato gravissimo agli occhi del Signore. Ma oggi proprio questo si fa. Uno vuole porre il suo pensiero come principio di verità e poi chiede agli esperti nell’arte della trasformazione delle cose, che modifichino tutta la Scrittura costringendola a dire il suo pensiero, estromettendo da essa, in nome della scientificità aggiornata, tutto il pensiero di Dio.</w:t>
      </w:r>
    </w:p>
    <w:p w14:paraId="7328987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Come la salvezza e la redenzione è stata tutta nelle mani di Cristo Gesù così dalla sera della Pasqua e sino al giorno del ritorno di Cristo sulle nubi del cielo, l’opera della salvezza e della redenzione del mondo è tutta nelle mani dei suoi Apostoli. Per la loro obbedienza a Cristo il mondo viene salvato e redento, per la loro non obbedienza, il mondo non solo rimane nella schiavitù del peccato e della morte, in questa schiavitù sempre più si inabissa. Grande è la missione apostolica: per essi Cristo è amato e per essi è disprezzato; per essi è innalzato e per essi oltraggiato. Per essi Cristo continua l’opera della salvezza e per essi non può più redimere. Per essi l’albero di Cristo potrà produrre molti frutti e per essi è trasformato in un albero sterile. Ecco perché è importante conservare sempre viva in ogni cuore l’equazione: “Come il Padre ha mandato me, anche io mando voi”.</w:t>
      </w:r>
    </w:p>
    <w:p w14:paraId="776E111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allora dove si nasconde la duplice astuzia di Satana: da un lato lui conduce ad una traduzione che elimina il dato oggettivo e al suo posto introduce il dato soggettivo, che è il pensiero di ogni discepolo di Gesù, ormai governato e asservito al pensiero del mondo. Dall’altro lato lui conduce ad alterare, modificare, non considerare, maltrattare, calpestare ogni Parola che obbliga ad un pensiero diverso dal pensiero secondo il mondo. Con questa duplice sottile astuzia, siamo giunti a ridurre a falsità e a menzogna tutto il pensiero di Dio contenuto nella sua Parola. Mentre della nostra menzogna e falsità ne abbiamo fatto una purissima verità. Così agendo abbiamo negato e falsificato tutti i misteri della fede.  Abbiamo innalzato il pensiero del mondo a purissima verità sulla quale costruire l’edificio della fede cristiana. Sempre con questa duplice astuzia, ogni giorno possiamo introdurre nella nostra fede ogni falsità e menzogna. Possiamo giustificare ogni peccato e ogni delitto. Possiamo dire ciò che vogliamo. Nessuno potrà contraddirci. Piegando poi la Scrittura Santa ad una totale interpretazione secondo il pensiero del mondo, si comprenderà quanto </w:t>
      </w:r>
      <w:r w:rsidRPr="00223DC9">
        <w:rPr>
          <w:rFonts w:ascii="Arial" w:hAnsi="Arial" w:cs="Arial"/>
          <w:bCs/>
          <w:sz w:val="24"/>
          <w:szCs w:val="24"/>
        </w:rPr>
        <w:lastRenderedPageBreak/>
        <w:t>grande è il male che stiamo arrecando alle anime. Le stiamo privando della salvezza eterna. Le stiamo consegnando a Satana per il suo macello eterno. Ecco perché noi non smetteremo mai di gridare che solo la Parola del Signore è il fondamento della nostra fede, letta però secondo la purezza della verità contenuta nella sacra Tradizione e illuminata dalla vera fede dei Pastori della Chiesa. Sapendo però che anche i Pastori, secondo quanto rivela l’Apostolo Paolo, possono insegnare dottrine perverse, mai diventerà nostra fede quanto si discosta o in poco o in molto dalla divina Parola e dalla Sacra Tradizione.</w:t>
      </w:r>
    </w:p>
    <w:p w14:paraId="549306A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cosa giusta che ogni discepolo di Gesù sappia che introdurre nell’altissimo mistero di Cristo Gesù anche un solo atomo di falsità è tentazione e di conseguenza non amore verso l’uomo. Si dona all’uomo un Cristo avvelenato con la falsità e la menzogna. Purtroppo oggi la Chiesa sta per essere trasformata in una forgia nella quale vengono elaborate nuove tentazioni, ogni giorno sempre sofisticate e ben studiate contro il mistero di Cristo Gesù. Se non si è nello Spirito Santo, sarà difficile scorgerle come tentazioni e si è subito preda della falsità e dell’inganno. Proviamo a mettere in luce alcune di queste tentazioni: Ogni falsità, ogni menzogna, ogni privazione di verità che viene introdotta nel mistero del Padre, di Cristo Gesù, dello Spirito Santo è tentazione che conduce la nostra mente nel grande buio spirituale e morale. 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w:t>
      </w:r>
    </w:p>
    <w:p w14:paraId="277350B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Ogni volta che si afferma che la trasgressione della Legge del Signore non è un male in sé, indipendentemente se è peccato o non è peccato, è tentazione che conduce nel grande buio morale e spirituale. 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giorni, si separano il pensiero e le azioni dalla verità e dalla giustizia secondo Dio, è tentazione che conduce nel grande buio spirituale e morale. Quando si predica, si ammaestra, si insegna dal proprio cuore e dalla propria mente e non invece dal cuore e dalla mente di Cristo Gesù, è tentazione che conduce nel grande buio spirituale e morale. Ogni insegnamento che contraddice la divina Rivelazione è tentazione che conduce nel grande buio morale e spirituale.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questa opera conduce nel grande buio morale e spirituale.</w:t>
      </w:r>
    </w:p>
    <w:p w14:paraId="0DED709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 nostri giorni siamo tutti governati da una a-teologia narcisistica. Ecco i suoi capisaldi: in questa a-teologia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w:t>
      </w:r>
      <w:r w:rsidRPr="00223DC9">
        <w:rPr>
          <w:rFonts w:ascii="Arial" w:hAnsi="Arial" w:cs="Arial"/>
          <w:bCs/>
          <w:sz w:val="24"/>
          <w:szCs w:val="24"/>
        </w:rPr>
        <w:lastRenderedPageBreak/>
        <w:t xml:space="preserve">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w:t>
      </w:r>
    </w:p>
    <w:p w14:paraId="6904924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6F6D076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Altra verità da mettere nel cuore: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w:t>
      </w:r>
      <w:r w:rsidRPr="00223DC9">
        <w:rPr>
          <w:rFonts w:ascii="Arial" w:hAnsi="Arial" w:cs="Arial"/>
          <w:bCs/>
          <w:sz w:val="24"/>
          <w:szCs w:val="24"/>
        </w:rPr>
        <w:lastRenderedPageBreak/>
        <w:t>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Ecco perché quando si esce dal regno di Dio, quando non si vuole entrare in esso, si precipita o si rimane nel regno di Satana e pochi sanno in verità che Satana lavora con una duplice azione: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44C1270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4102E4B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Finora abbiamo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da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w:t>
      </w:r>
      <w:r w:rsidRPr="00223DC9">
        <w:rPr>
          <w:rFonts w:ascii="Arial" w:hAnsi="Arial" w:cs="Arial"/>
          <w:bCs/>
          <w:sz w:val="24"/>
          <w:szCs w:val="24"/>
        </w:rPr>
        <w:lastRenderedPageBreak/>
        <w:t>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 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w:t>
      </w:r>
    </w:p>
    <w:p w14:paraId="270D7B5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Non appena tramonta il sole, la terra è avvolta dalle tenebre e da ogni oscurità. Le miriadi e miriadi si luci, inventate dall’uomo, mai potranno eguagliare un solo raggio della stella che il Signore ha creato per dare calore ed ogni vita alla nostra terra. Così è della Parola del Signore. Non appena in una comunità parrocchiale, in una Diocesi, in una Regione, in un Paese, nell’intera Chiesa la Parola non viene fatta più brillare, per quella comunità parrocchiale, per quella Diocesi, per quella Regione, per quel Paese, per l’intera Chiesa sorgono le tenebre. Nessun pensiero dell’uomo potrà mai dare vita quanto ne dona una sola Parola fatta risuonare con ogni purezza di verità e di dottrina.</w:t>
      </w:r>
    </w:p>
    <w:p w14:paraId="4B4205FC"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 Parola di Dio è insegnata</w:t>
      </w:r>
    </w:p>
    <w:p w14:paraId="3EEC69A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Parola non solo va annunciata. Essa va anche insegnata. In cosa consiste l’insegnamento? Esso consiste in due cose necessarie, che devono stare sempre insieme: l’annuncio di tutta la Parola di Cristo Gesù. La trasformazione in chi annuncia tutta la Parola di Gesù in sua vita. Gesù nel Discorso della Montagna annuncia tutta la Parola di Dio, che è la sua Parola. Scende dal Monte e mostra ai suoi discepoli come si vive tutta la Parola annunciata. Gesù è perfetto nell’annuncio e perfetto nella vita.  La sua vita diviene Parola. La Parola in Lui diviene vita. L’insegnamento è obbligo, perché è comando del Signore per ogni credente in Lui. L’insegnamento non è però momentaneo, è perenne. Per tutti i giorni della sua vita il credente nel vero Dio, il credente in Cristo Gesù, deve insegnare la Parola della luce, della verità, della grazia, della fede, della vita con perfezione di Parole e con perfezione di esemplarità. Alcuni brani della Scrittura Santa ci aiuteranno a capire questo obbligo:</w:t>
      </w:r>
    </w:p>
    <w:p w14:paraId="0E9E85C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Quegli uomini si alzarono e andarono a contemplare Sòdoma dall’alto, mentre Abramo li accompagnava per congedarli. Il Signore diceva: «Devo io </w:t>
      </w:r>
      <w:r w:rsidRPr="00223DC9">
        <w:rPr>
          <w:rFonts w:ascii="Arial" w:hAnsi="Arial" w:cs="Arial"/>
          <w:bCs/>
          <w:i/>
          <w:iCs/>
          <w:sz w:val="22"/>
          <w:szCs w:val="24"/>
        </w:rPr>
        <w:lastRenderedPageBreak/>
        <w:t>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w:t>
      </w:r>
    </w:p>
    <w:p w14:paraId="727F407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 </w:t>
      </w:r>
    </w:p>
    <w:p w14:paraId="16D9FEC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 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 </w:t>
      </w:r>
      <w:r w:rsidRPr="00223DC9">
        <w:rPr>
          <w:rFonts w:ascii="Arial" w:hAnsi="Arial" w:cs="Arial"/>
          <w:bCs/>
          <w:i/>
          <w:iCs/>
          <w:sz w:val="22"/>
          <w:szCs w:val="24"/>
        </w:rPr>
        <w:lastRenderedPageBreak/>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440F425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871436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4C34601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Ipocriti! Bene ha profetato di voi Isaia, dicendo: Questo popolo mi onora con le labbra, ma il suo cuore è lontano da me. Invano essi mi rendono culto, insegnando dottrine che sono precetti di uomini». Poi, riunita la folla, disse loro: «Ascoltate e comprendete bene! Non ciò che entra nella bocca rende impuro l’uomo; ciò che esce dalla bocca, questo rende 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(Mt 15,1-15). </w:t>
      </w:r>
    </w:p>
    <w:p w14:paraId="10568A9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w:t>
      </w:r>
      <w:r w:rsidRPr="00223DC9">
        <w:rPr>
          <w:rFonts w:ascii="Arial" w:hAnsi="Arial" w:cs="Arial"/>
          <w:bCs/>
          <w:i/>
          <w:iCs/>
          <w:sz w:val="22"/>
          <w:szCs w:val="24"/>
        </w:rPr>
        <w:lastRenderedPageBreak/>
        <w:t xml:space="preserve">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egli infatti insegnava loro come uno che ha autorità, e non come i loro scribi (Mt 7,21-29). </w:t>
      </w:r>
    </w:p>
    <w:p w14:paraId="630F02C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Gesù si annuncia vero Maestro e chiede di essere imitato. Anche l’Apostolo Paolo si presenta come imitatore di Cristo e chiede di essere imitato. L’imitazione può chiederla chi è vero maestro nell’insegnamento. </w:t>
      </w:r>
    </w:p>
    <w:p w14:paraId="51EAF3F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11,25-20). </w:t>
      </w:r>
    </w:p>
    <w:p w14:paraId="3D9E633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050DA9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il duplice obbligo del cristiano: a lui è chiesto di essere perfetto nell’annuncio della Parola e perfetto nella vita secondo la Parola. Annuncio e vita devono essere in lui una cosa sola.</w:t>
      </w:r>
    </w:p>
    <w:p w14:paraId="38DEDA1A"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 Parola di Dio è sacramento</w:t>
      </w:r>
    </w:p>
    <w:p w14:paraId="5861EBF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nei sacramenti che si compie, per opera dello Spirito Santo il cambiamento della nostra natura, da natura secondo Adamo, in natura  secondo Cristo. È nei sacramenti che si realizza, sempre per opera dello Spirito Santo, la nostra conformazione a Cristo. Una Parola che non annuncia i Sacramenti, che non invita ai Sacramenti, che non si compie e non diviene vita di Cristo nei sacramenti, è una parola vana. Gesù è Parola che annuncia il Sacramento ed è anche il Sacramento annunciato. </w:t>
      </w:r>
    </w:p>
    <w:p w14:paraId="3FA646C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w:t>
      </w:r>
      <w:r w:rsidRPr="00223DC9">
        <w:rPr>
          <w:rFonts w:ascii="Arial" w:hAnsi="Arial" w:cs="Arial"/>
          <w:bCs/>
          <w:i/>
          <w:iCs/>
          <w:sz w:val="22"/>
          <w:szCs w:val="24"/>
        </w:rPr>
        <w:lastRenderedPageBreak/>
        <w:t>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w:t>
      </w:r>
    </w:p>
    <w:p w14:paraId="68F56D1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w:t>
      </w:r>
      <w:r w:rsidRPr="00223DC9">
        <w:rPr>
          <w:rFonts w:ascii="Arial" w:hAnsi="Arial" w:cs="Arial"/>
          <w:bCs/>
          <w:i/>
          <w:iCs/>
          <w:sz w:val="22"/>
          <w:szCs w:val="24"/>
        </w:rPr>
        <w:lastRenderedPageBreak/>
        <w:t>«Signore, da chi andremo? Tu hai parole di vita eterna e noi abbiamo creduto e conosciuto che tu sei il Santo di Dio» (Gv 6,43-69).</w:t>
      </w:r>
    </w:p>
    <w:p w14:paraId="2A6826A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789F160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0A1CEA1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w:t>
      </w:r>
      <w:r w:rsidRPr="00223DC9">
        <w:rPr>
          <w:rFonts w:ascii="Arial" w:hAnsi="Arial" w:cs="Arial"/>
          <w:bCs/>
          <w:i/>
          <w:iCs/>
          <w:sz w:val="22"/>
          <w:szCs w:val="24"/>
        </w:rPr>
        <w:lastRenderedPageBreak/>
        <w:t xml:space="preserve">Detto questo, soffiò e disse loro: «Ricevete lo Spirito Santo. A coloro a cui perdonerete i peccati, saranno perdonati; a coloro a cui non perdonerete, non saranno perdonati» (Gv 20,19-23). </w:t>
      </w:r>
    </w:p>
    <w:p w14:paraId="124CCB8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Il primo sacramento al quale si deve invitare con invito esplicito è il sacramento del battesimo. Se il battesimo non viene annunciato e al battesimo non si invita con invito esplicito, vana è la nostra predicazione e inutile il nostro annuncio. Gesù con Nicodemo ha iniziato con l’annuncio del Battesimo.  Anche l’Apostolo Pietro ha iniziato con  l’invito esplicito a lasciarsi battezzare. Senza il Battesimo non nasce la Chiesa.</w:t>
      </w:r>
    </w:p>
    <w:p w14:paraId="2728876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p>
    <w:p w14:paraId="58DE7AD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Dove manca la verità dei sacramento, manca la verità della Chiesa. Dove manca la verità della Chiesa, manche la verità del cristiano. Dove manca la verità del cristiano,  sempre mancherà la Parola che annuncia secondo verità i sacramenti e secondo verità li celebra e li amministra. La Parola è sacramento, perché il Vangelo è sacramento. Il Vangelo è sacramento perché Cristo Gesù è il Sacramento della nostra salvezza. È Il Sacramento della nostra vita eterna. È il Sacramento del Padre per la nostra redenzione. Misera, meschina, povera è quella Chiesa nella quale non si annuncia e non si invita più con invito esplicito al Battesimo e per il Battesimo agli altri sacramenti. Una Chiesa misera, meschina, povera renderà tutto il mondo misero, meschino, povero, perché da essa viene abbandonato ad ogni schiavitù, ogni tenebra, ogni morte. </w:t>
      </w:r>
    </w:p>
    <w:p w14:paraId="6A1A70F3"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 Parola è Dio</w:t>
      </w:r>
    </w:p>
    <w:p w14:paraId="136C0FF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Dire che la Parola è Dio, è proclamare la natura divina, eterna, immutabile di essa. Se la natura della Parola è divina, eterna, immutabile, a nessuno è consentito fare di essa un uso dalla sua volontà. Come Dio non va usato dalla nostra volontà, ma solamente e perennemente adorato, così dicasi anche della sua Parola. Ad essa deve andare la stessa venerazione, lo stesso culto di latria che è dato a Dio, senza alcuna differenza. Se la Parola è essenza eterna di Dio, essa va rispettata allo stesso modo che si rispetta Lui, il solo Dio vivo e vero, il solo Creatore, il solo Signore. Come si rispetta Dio? Confessandolo nella sua pienezza e completezza del suo mistero eterno, divino, increato, che è mistero di unità e di trinità, unità nella Natura divina, trinità nelle tre Persone divine. La Parola va rispetta prima di tutto non aggiungendo e non togliendo ad essa neanche uno iota. Come alla natura eterna, divina, immutabile del nostro Dio nulla possiamo aggiungere e nulla togliere. </w:t>
      </w:r>
    </w:p>
    <w:p w14:paraId="33AE447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Così è della sua Parola. Ad essa nulla si può aggiungere e nulla togliere. In secondo luogo la si rispetta accogliendone tutta la verità posta in essa dallo Spirito Santo. Poiché lo Spirito Santo ho posto tutto Dio nella divina Parola, tutto Dio va accolto. In terzo luogo la si rispetta prestando ad essa ogni obbedienza. </w:t>
      </w:r>
      <w:r w:rsidRPr="00223DC9">
        <w:rPr>
          <w:rFonts w:ascii="Arial" w:hAnsi="Arial" w:cs="Arial"/>
          <w:bCs/>
          <w:sz w:val="24"/>
          <w:szCs w:val="24"/>
        </w:rPr>
        <w:lastRenderedPageBreak/>
        <w:t>Non ci sono parole alle quali obbedire e parole alle quali non obbedire. Si accoglie tutto Dio, si accoglie tutta la sua divina Parola. Come si è interamente da Dio, così interamente si deve essere dalla sua Parola. Non solo. Chi vuole essere interamente da Dio, deve essere interamente dalla sua Parola. Ogni modifica, trasformazione, cambiamento, alterazione, erosione, elusione che operiamo nella Parola, non è solo è in Dio e nella sua natura divina, eterna, immutabile che operiamo una modifica, una trasformazione, un cambiamento, una alterazione, una erosione, una elusione, ma anche nella natura dell’uomo creata a sua immagine e somiglianza. Certo se vogliamo obbedire alla Lettera della Scrittura, molte parole non richiedono più l’obbedienza. Se invece vogliamo obbedire allo Spirito Santo che è in ogni Parola della Lettera della Scrittura, non ci sono parole prive dello Spirito Santo. Di conseguenze non ci sono Parole alle quali possiamo sottrare la nostra obbedienza alla verità posta in esse dallo Spirito del Signore. Tutto Dio e tutto l’uomo sono nella Parola. Tutto è rivelata dalla Parola, da tutta la Parola è tutto l’uomo rivelato da essa.</w:t>
      </w:r>
    </w:p>
    <w:p w14:paraId="3F853DC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Proviamo a Legge i primi Capitoli  del Levitico. Se uno volesse obbedire alla Lettera di quanto viene prescritto in questi Capitoli che riporteremo in seguito e anche negli altri Capitoli  non riportati – solo però per quanto riguarda la parte rituale, mai per quanto attiene alla parte morale che rimane invariata anche nella lettera per i secoli eterni –  si direbbe che è contrario alla fede e alla verità del Nuovo Testamento. Se però entriamo negli abissi della divina verità posta in queste parole dallo Spirito Santo, allora dobbiamo confessare che questa verità va osservata anche nel Nuovo Testamento, anzi molto di più nel Nuovo Testamento. Poiché oggi noi leggiamo la Lettera della Scrittura separata dalla purissima verità posta in essa dallo Spirito Santo, anche molte pagine del Nuovo Testamento per noi hanno perso ogni valore. La Lettera ha perso di valore, mai la verità che è posta in essa dallo Spirito Santo.</w:t>
      </w:r>
    </w:p>
    <w:p w14:paraId="759EFB9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Proviamo a leggere questi primi Capitoli a partire dalle esigenze eterne della santità di Dio e scopriremo che le esigenze della sua santità non solo non sono venute meno, con Cristo Gesù hanno raggiunto il sommo della perfezione. Così per ogni altra pagina sia del Levitico e sia di ogni versetto della Scrittura Santa. Ma chi possiede questa purissima metodologia? Solo chi è pieno di Spirito Santo, così come ne era pieno l’Apostolo Paolo. Lui, l’Apostolo del Signore, vede la purissima verità dello Spirito Santo anche in quelle pagine che per noi, privi di Spirito Santo e della sua scienza, non hanno più alcuna ragione di esistere. Se ci lasciassimo colmare da Lui con ogni sua sapienza e intelligenza, anche noi vedremmo la verità dello Spirito Santo dove neanche sembra che possa esserci. Invece essa c’è. Lo Spirito del Signore l’ha posta in quella pagina e lo Spirito dovrà farcela vedere, perché l’accogliamo e la viviamo. Ognuno provi a leggere i primi Capitoli del Levitico che vengono subito riportati, rifletta, mediti e cerchi di scoprire, sempre con il soprannaturale aiuto dello Spirito del Signore, le verità attualissime e immortali poste da Lui in esse. Anzi provi a trovare il vero Dio posto in esse e che in esse si rivela. È un esercizio che non ci lascerà senza frutti. Ci troveremo dinanzi al mistero della divina santità. Santo è il Signore nostro Dio e Santi vuole i suoi adoratori. </w:t>
      </w:r>
    </w:p>
    <w:p w14:paraId="6F27A27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chiamò Mosè, gli parlò dalla tenda del convegno e disse: «Parla agli Israeliti dicendo: “Quando uno di voi vorrà presentare come offerta in </w:t>
      </w:r>
      <w:r w:rsidRPr="00223DC9">
        <w:rPr>
          <w:rFonts w:ascii="Arial" w:hAnsi="Arial" w:cs="Arial"/>
          <w:bCs/>
          <w:i/>
          <w:iCs/>
          <w:sz w:val="22"/>
          <w:szCs w:val="24"/>
        </w:rPr>
        <w:lastRenderedPageBreak/>
        <w:t>onore del Signore un animale scelto fra il bestiame domestico, offrirete un capo di bestiame grosso o minuto. Se la sua offerta è un olocausto di bestiame grosso, egli offrirà un maschio senza difetto; l’offrirà all’ingresso della tenda del convegno, perché sia accetto al Signore in suo favore. Poserà la mano sulla testa della vittima, che sarà accettata in suo favore per compiere il rito espiatorio per lui. Poi scannerà il giovenco davanti al Signore, e i figli di Aronne, i sacerdoti, offriranno il sangue e lo spargeranno intorno all’altare che è all’ingresso della tenda del convegno. Scorticherà la vittima e la taglierà a pezzi. I figli del sacerdote Aronne porranno il fuoco sull’altare e metteranno la legna sul fuoco; poi i figli di Aronne, i sacerdoti, disporranno i pezzi, la testa e il grasso sulla legna e sul fuoco che è sull’altare. Laverà con acqua le viscere e le zampe; poi il sacerdote brucerà il tutto sull’altare come olocausto, sacrificio consumato dal fuoco, profumo gradito in onore del Signore.</w:t>
      </w:r>
    </w:p>
    <w:p w14:paraId="5E90360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Se la sua offerta per l’olocausto è presa dal bestiame minuto, tra le pecore o tra le capre, egli offrirà un maschio senza difetto. Lo scannerà al lato settentrionale dell’altare, davanti al Signore. I figli di Aronne, i sacerdoti, spargeranno il sangue attorno all’altare. Lo taglierà a pezzi, con la testa e il grasso, e il sacerdote li disporrà sulla legna, collocata sul fuoco dell’altare. Laverà con acqua le viscere e le zampe; poi il sacerdote offrirà il tutto e lo brucerà sull’altare: è un olocausto, sacrificio consumato dal fuoco, profumo gradito in onore del Signore.</w:t>
      </w:r>
    </w:p>
    <w:p w14:paraId="5D76589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 la sua offerta in onore del Signore è un olocausto di uccelli, presenterà tortore o colombi. Il sacerdote presenterà l’animale all’altare, ne staccherà la testa, la farà bruciare sull’altare e il sangue sarà spruzzato sulla parete dell’altare. Poi toglierà il gozzo con il suo sudiciume e lo getterà al lato orientale dell’altare, dov’è il luogo delle ceneri. Dividerà l’uccello in due metà prendendolo per le ali, ma senza staccarle, e il sacerdote lo brucerà sull’altare, sulla legna che è sul fuoco. È un olocausto, sacrificio consumato dal fuoco, profumo gradito in onore del Signore (Lev 1,1-17). </w:t>
      </w:r>
    </w:p>
    <w:p w14:paraId="2031070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 qualcuno presenterà come offerta un’oblazione in onore del Signore, la sua offerta sarà di fior di farina, sulla quale verserà olio e porrà incenso. La porterà ai figli di Aronne, i sacerdoti; prenderà da essa una manciata di fior di farina e d’olio, con tutto l’incenso, e il sacerdote la farà bruciare sull’altare come suo memoriale: è un sacrificio consumato dal fuoco, profumo gradito in onore del Signore. Il resto dell’oblazione spetta ad Aronne e ai suoi figli; è parte santissima, porzione del Signore. Quando presenterai come offerta un’oblazione cotta nel forno, essa consisterà in focacce azzime di fior di farina impastate con olio e anche in schiacciate azzime spalmate di olio. Se la tua offerta sarà un’oblazione cotta sulla teglia, sarà di fior di farina, azzima e impastata con olio; la dividerai in pezzi e sopra vi verserai olio: è un’oblazione. Se la tua offerta sarà un’oblazione cotta nella pentola, sarà fatta con fior di farina e olio; porterai al Signore l’oblazione così preparata, poi sarà presentata al sacerdote, che la porterà sull’altare. Il sacerdote preleverà dall’oblazione il suo memoriale e lo brucerà sull’altare: sacrificio consumato dal fuoco, profumo gradito in onore del Signore. Il resto dell’oblazione spetta ad Aronne e ai suoi figli; è parte santissima, porzione del Signore. Nessuna delle oblazioni che offrirete al Signore sarà lievitata: non farete bruciare né pasta lievitata né miele come sacrificio consumato dal fuoco in onore del Signore; potrete offrire queste cose al Signore come offerta di primizie, ma non saliranno sull’altare come profumo gradito. Dovrai </w:t>
      </w:r>
      <w:r w:rsidRPr="00223DC9">
        <w:rPr>
          <w:rFonts w:ascii="Arial" w:hAnsi="Arial" w:cs="Arial"/>
          <w:bCs/>
          <w:i/>
          <w:iCs/>
          <w:sz w:val="22"/>
          <w:szCs w:val="24"/>
        </w:rPr>
        <w:lastRenderedPageBreak/>
        <w:t xml:space="preserve">salare ogni tua offerta di oblazione: nella tua oblazione non lascerai mancare il sale dell’alleanza del tuo Dio; sopra ogni tua offerta porrai del sale. Se offrirai al Signore un’oblazione di primizie, offrirai come oblazione delle tue primizie spighe di grano abbrustolite al fuoco e chicchi frantumati di grano novello. Verserai olio sopra di essa, vi metterai incenso: è un’oblazione. Il sacerdote farà bruciare come suo memoriale una parte dei chicchi e dell’olio insieme con tutto l’incenso: è un sacrificio consumato dal fuoco in onore del Signore (Lev 2,1-16). </w:t>
      </w:r>
    </w:p>
    <w:p w14:paraId="13E7422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Nel caso che la sua offerta sia un sacrificio di comunione, se offre un capo di bestiame grosso, maschio o femmina, lo presenterà senza difetto davanti al Signore, poserà la sua mano sulla testa della vittima e la scannerà all’ingresso della tenda del convegno, e i figli di Aronne, i sacerdoti, spargeranno il sangue attorno all’altare. Di questo sacrificio di comunione offrirà, come sacrificio consumato dal fuoco in onore del Signore, sia il grasso che avvolge le viscere sia tutto quello che vi è sopra, i due reni con il loro grasso e il grasso attorno ai lombi e al lobo del fegato, che distaccherà insieme ai reni. I figli di Aronne faranno bruciare tutto questo sull’altare, in aggiunta all’olocausto, posto sulla legna che è sul fuoco: è un sacrificio consumato dal fuoco, profumo gradito in onore del Signore. Se la sua offerta per il sacrificio di comunione in onore del Signore è presa dal bestiame minuto, maschio o femmina, la presenterà senza difetto. Se presenta una pecora in offerta, la offrirà davanti al Signore; poserà la mano sulla testa della vittima e la scannerà davanti alla tenda del convegno, e i figli di Aronne ne spargeranno il sangue attorno all’altare. Di questo sacrificio di comunione offrirà, quale sacrificio consumato dal fuoco per il Signore, il grasso, e cioè l’intera coda presso l’estremità della spina dorsale, il grasso che avvolge le viscere e tutto il grasso che vi è sopra, i due reni con il loro grasso e il grasso attorno ai lombi e al lobo del fegato, che distaccherà insieme ai reni. Il sacerdote farà bruciare tutto ciò sull’altare: è un alimento consumato dal fuoco in onore del Signore. Se la sua offerta è una capra, la offrirà davanti al Signore; poserà la mano sulla sua testa e la scannerà davanti alla tenda del convegno e i figli di Aronne ne spargeranno il sangue attorno all’altare. Di essa preleverà, come offerta consumata dal fuoco in onore del Signore, il grasso che avvolge le viscere e tutto il grasso che vi è sopra, i due reni con il loro grasso e il grasso attorno ai lombi e al lobo del fegato, che distaccherà insieme ai reni. Il sacerdote li farà bruciare sull’altare: è un alimento consumato dal fuoco, profumo gradito in onore del Signore. Ogni parte grassa appartiene al Signore. E una prescrizione rituale perenne di generazione in generazione, dovunque abiterete: non dovrete mangiare né grasso né sangue”» (Lev 3,1-17). </w:t>
      </w:r>
    </w:p>
    <w:p w14:paraId="29E29FC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parlò a Mosè e disse: «Parla agli Israeliti dicendo: “Nel caso che qualcuno trasgredisca inavvertitamente un qualsiasi divieto della legge del Signore, facendo una cosa proibita: 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w:t>
      </w:r>
      <w:r w:rsidRPr="00223DC9">
        <w:rPr>
          <w:rFonts w:ascii="Arial" w:hAnsi="Arial" w:cs="Arial"/>
          <w:bCs/>
          <w:i/>
          <w:iCs/>
          <w:sz w:val="22"/>
          <w:szCs w:val="24"/>
        </w:rPr>
        <w:lastRenderedPageBreak/>
        <w:t>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w:t>
      </w:r>
    </w:p>
    <w:p w14:paraId="761755B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Se tutta la comunità d’Israele ha commesso un’inavvertenza, senza che l’intera assemblea la conosca, violando così un divieto della legge del Signore e rendendosi colpevole, quando il peccato commesso sarà conosciuto, l’assemblea presenterà, come sacrificio per il peccato, un giovenco e lo condurrà davanti alla tenda del convegno. Gli anziani della comunità poseranno le mani sulla testa del giovenco e lo si scannerà davanti al Signore. Il sacerdote consacrato porterà un po’ del sangue del giovenco nell’interno della tenda del convegno; intingerà il dito nel sangue e farà sette aspersioni davanti al Signore, di fronte al velo del santuario. Porrà un po’ del sangue sui corni dell’altare, che è davanti al Signore nella tenda del convegno, e verserà tutto il resto del sangue alla base dell’altare degli olocausti, che si trova all’ingresso della tenda del convegno. Toglierà al giovenco tutte le parti grasse, per bruciarle sull’altare. Tratterà il giovenco come ha trattato quello offerto in sacrificio per il peccato: tutto allo stesso modo. Il sacerdote compirà in loro favore il rito espiatorio e sarà loro perdonato. Poi porterà il giovenco fuori dell’accampamento e lo brucerà come ha bruciato il primo. Questo è il sacrificio per il peccato dell’assemblea.</w:t>
      </w:r>
    </w:p>
    <w:p w14:paraId="783FA2C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Se pecca un capo, violando per inavvertenza un divieto del Signore suo Dio, quando si renderà conto di essere in condizione di colpa, oppure quando gli verrà fatto conoscere il peccato che ha commesso, porterà come offerta un capro maschio senza difetto. Poserà la mano sulla testa del capro e lo scannerà nel luogo dove si scanna la vittima per l’olocausto davanti al Signore: è un sacrificio per il peccato. Il sacerdote prenderà con il dito un po’ del sangue della vittima sacrificata per il peccato e lo porrà sui corni dell’altare degli olocausti e verserà il resto del sangue alla base dell’altare degli olocausti. Poi brucerà sull’altare ogni parte grassa, come il grasso del sacrificio di comunione. Il sacerdote compirà per lui il rito espiatorio per il suo peccato e gli sarà perdonato.</w:t>
      </w:r>
    </w:p>
    <w:p w14:paraId="3C544B6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 pecca per inavvertenza qualcuno del popolo della terra, violando un divieto del Signore, quando si renderà conto di essere in condizione di colpa, oppure quando gli verrà fatto conoscere il peccato che ha commesso, porterà come offerta una capra femmina, senza difetto, per il peccato che ha commesso. Poserà la mano sulla testa della vittima offerta per il peccato e la scannerà nel luogo dove si scanna la vittima per l’olocausto. Il sacerdote prenderà con il dito un po’ del sangue di essa e lo porrà sui corni dell’altare degli olocausti e verserà tutto il resto del sangue alla base dell’altare. Preleverà tutte le parti grasse, come si preleva il grasso del sacrificio di comunione, e il sacerdote le brucerà sull’altare, profumo gradito in onore del Signore. Il sacerdote compirà per lui il rito espiatorio e gli sarà perdonato. </w:t>
      </w:r>
    </w:p>
    <w:p w14:paraId="08DCFD7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 porterà una pecora come offerta per il peccato, porterà una femmina senza difetto. Poserà la mano sulla testa della vittima offerta per il peccato e </w:t>
      </w:r>
      <w:r w:rsidRPr="00223DC9">
        <w:rPr>
          <w:rFonts w:ascii="Arial" w:hAnsi="Arial" w:cs="Arial"/>
          <w:bCs/>
          <w:i/>
          <w:iCs/>
          <w:sz w:val="22"/>
          <w:szCs w:val="24"/>
        </w:rPr>
        <w:lastRenderedPageBreak/>
        <w:t xml:space="preserve">la scannerà, in sacrificio per il peccato, nel luogo dove si scanna la vittima per l’olocausto. Il sacerdote prenderà con il dito un po’ del sangue della vittima per il peccato e lo porrà sui corni dell’altare degli olocausti e verserà tutto il resto del sangue alla base dell’altare. Preleverà tutte le parti grasse, come si preleva il grasso della pecora del sacrificio di comunione, e il sacerdote le brucerà sull’altare, in aggiunta alle vittime consumate dal fuoco in onore del Signore. Il sacerdote compirà per lui il rito espiatorio per il peccato commesso e gli sarà perdonato (Lev 4,1-5). </w:t>
      </w:r>
    </w:p>
    <w:p w14:paraId="20F58D2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Quando una persona ha udito una formula di scongiuro e ne è testimone, perché l’ha visto o l’ha saputo, e pecca perché non dichiara nulla, porterà il peso della sua colpa; oppure quando qualcuno, senza avvedersene, tocca una cosa impura, come il cadavere di una bestia selvatica o il cadavere di un animale domestico o quello di un rettile, rimarrà egli stesso impuro e in condizione di colpa; oppure quando, senza avvedersene, tocca un’impurità propria della persona umana – una qualunque delle cose per le quali l’uomo diviene impuro – quando verrà a saperlo, sarà in condizione di colpa; oppure quando qualcuno, senza avvedersene, parlando con leggerezza, avrà giurato, con uno di quei giuramenti che gli uomini proferiscono alla leggera, di fare qualche cosa di male o di bene, quando se ne rende conto, sarà in condizione di colpa.</w:t>
      </w:r>
    </w:p>
    <w:p w14:paraId="0735353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Quando sarà in condizione di colpa a causa di uno di questi fatti, dovrà confessare in che cosa ha peccato; poi porterà al Signore, come riparazione del peccato commesso, una femmina del bestiame minuto, pecora o capra, per il sacrificio espiatorio; il sacerdote compirà in suo favore il rito espiatorio per il peccato. Se non ha mezzi per procurarsi una pecora o una capra, porterà al Signore, come riparazione per il peccato commesso, due tortore o due colombi: uno come sacrificio per il peccato, l’altro come olocausto. Li porterà al sacerdote, il quale offrirà prima quello destinato al sacrificio per il peccato: gli spaccherà la testa all’altezza della nuca, ma senza staccarla; poi spargerà un po’ del sangue della vittima offerta per il peccato sopra la parete dell’altare e farà colare il resto del sangue alla base dell’altare. È un sacrificio per il peccato. Con l’altro uccello offrirà un olocausto, secondo le norme stabilite. Così il sacerdote compirà per lui il rito espiatorio per il peccato commesso e gli sarà perdonato. Ma se non ha mezzi per procurarsi due tortore o due colombi, porterà, come offerta per il peccato commesso, un decimo di efa di fior di farina, come sacrificio per il peccato; non vi metterà né olio né incenso, perché è un sacrificio per il peccato. Porterà la farina al sacerdote, che ne prenderà una manciata come suo memoriale, facendola bruciare sull’altare, in aggiunta alle vittime consumate dal fuoco in onore del Signore. È un sacrificio per il peccato. Così il sacerdote compirà per lui il rito espiatorio per il peccato commesso in uno dei casi suddetti e gli sarà perdonato. Il resto spetta al sacerdote, come nell’oblazione”».</w:t>
      </w:r>
    </w:p>
    <w:p w14:paraId="1F463D5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parlò a Mosè e disse: «Se qualcuno commetterà un’infedeltà e peccherà per errore riguardo a cose consacrate al Signore, porterà al Signore, come sacrificio di riparazione, un ariete senza difetto, preso dal gregge, corrispondente al valore stabilito in sicli d’argento, conformi al siclo del santuario; risarcirà il danno fatto al santuario, aggiungendovi un quinto, e lo darà al sacerdote, il quale compirà per lui il rito espiatorio con l’ariete offerto come sacrificio di riparazione e gli sarà perdonato. Quando qualcuno peccherà facendo, senza saperlo, una cosa vietata dal Signore, sarà comunque in condizione di colpa e ne porterà il peso. Porterà al sacerdote, </w:t>
      </w:r>
      <w:r w:rsidRPr="00223DC9">
        <w:rPr>
          <w:rFonts w:ascii="Arial" w:hAnsi="Arial" w:cs="Arial"/>
          <w:bCs/>
          <w:i/>
          <w:iCs/>
          <w:sz w:val="22"/>
          <w:szCs w:val="24"/>
        </w:rPr>
        <w:lastRenderedPageBreak/>
        <w:t>come sacrificio di riparazione, un ariete senza difetto, preso dal bestiame minuto, corrispondente al valore stabilito; il sacerdote compirà per lui il rito espiatorio per l’errore commesso per ignoranza e gli sarà perdonato. È un sacrificio di riparazione; quell’individuo infatti si era messo in condizione di colpa verso il Signore».</w:t>
      </w:r>
    </w:p>
    <w:p w14:paraId="64AD0B3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parlò a Mosè dicendo: «Quando qualcuno peccherà e commetterà un’infedeltà verso il Signore, perché inganna il suo prossimo riguardo a depositi, a pegni o a oggetti rubati, oppure perché ricatta il suo prossimo, o perché, trovando una cosa smarrita, mente in proposito e giura il falso riguardo a una cosa in cui uno commette peccato, se avrà così peccato, si troverà in condizione di colpa. Dovrà restituire la cosa rubata o ottenuta con ricatto o il deposito che gli era stato affidato o l’oggetto smarrito che aveva trovato o qualunque cosa per cui abbia giurato il falso. Farà la restituzione per intero, aggiungendovi un quinto, e renderà ciò al proprietario nel giorno in cui farà la riparazione. Come riparazione al Signore, porterà al sacerdote un ariete senza difetto, preso dal gregge, corrispondente al valore stabilito, per il sacrificio di riparazione. Il sacerdote compirà per lui il rito espiatorio davanti al Signore e gli sarà perdonato, qualunque sia la mancanza di cui si è reso colpevole» (Lev 5,1-26). </w:t>
      </w:r>
    </w:p>
    <w:p w14:paraId="5D938B6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Il Signore parlò a Mosè e disse: Da’ quest’ordine ad Aronne e ai suoi figli: “Questa è la legge per l’olocausto. L’olocausto rimarrà acceso sul braciere sopra l’altare tutta la notte, fino al mattino; il fuoco dell’altare sarà tenuto acceso. Il sacerdote, indossata la tunica di lino e vestiti i calzoni di lino sul suo corpo, toglierà la cenere, dopo che il fuoco avrà consumato l’olocausto sopra l’altare, e la deporrà al fianco dell’altare. Poi, spogliatosi delle vesti e indossatene altre, porterà la cenere fuori dell’accampamento, in un luogo puro. Il fuoco sarà tenuto acceso sull’altare e non lo si lascerà spegnere; il sacerdote vi brucerà legna ogni mattina, vi disporrà sopra l’olocausto e vi brucerà sopra il grasso dei sacrifici di comunione. Il fuoco deve essere sempre tenuto acceso sull’altare, senza lasciarlo spegnere. Questa è la legge dell’oblazione. I figli di Aronne la presenteranno al Signore, dinanzi all’altare. Il sacerdote preleverà una manciata di fior di farina, con il suo olio e con tutto l’incenso che è sopra l’oblazione, e la farà bruciare sull’altare come profumo gradito, in suo memoriale in onore del Signore. Aronne e i suoi figli mangeranno quello che rimarrà dell’oblazione; lo si mangerà senza lievito, in luogo santo, nel recinto della tenda del convegno. Non si cuocerà con lievito; è la parte che ho loro assegnata delle offerte a me bruciate con il fuoco. È cosa santissima, come il sacrificio per il peccato e il sacrificio di riparazione. Ogni maschio tra i figli di Aronne potrà mangiarne. È un diritto perenne delle vostre generazioni sui sacrifici consumati dal fuoco in onore del Signore. Tutto ciò che verrà a contatto con queste cose sarà santo”».</w:t>
      </w:r>
    </w:p>
    <w:p w14:paraId="0056D8A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parlò a Mosè e disse: «Questa è l’offerta che Aronne e i suoi figli presenteranno al Signore il giorno in cui riceveranno l’unzione: un decimo di efa di fior di farina, come oblazione perpetua, metà la mattina e metà la sera. Essa sarà preparata con olio, nella teglia: la porterai ben stemperata; la presenterai a pezzi, come profumo gradito in onore del Signore. Il sacerdote che, tra i figli di Aronne, sarà stato consacrato per succedergli, farà questa offerta; è una prescrizione perenne: sarà bruciata tutta in onore del Signore. Ogni oblazione del sacerdote sarà bruciata tutta; non se ne potrà mangiare». Il Signore parlò a Mosè e disse: «Parla ad Aronne e ai suoi figli dicendo: “Questa è la legge del sacrificio per il peccato. Nel luogo dove si scanna </w:t>
      </w:r>
      <w:r w:rsidRPr="00223DC9">
        <w:rPr>
          <w:rFonts w:ascii="Arial" w:hAnsi="Arial" w:cs="Arial"/>
          <w:bCs/>
          <w:i/>
          <w:iCs/>
          <w:sz w:val="22"/>
          <w:szCs w:val="24"/>
        </w:rPr>
        <w:lastRenderedPageBreak/>
        <w:t xml:space="preserve">l’olocausto sarà scannata davanti al Signore la vittima per il peccato. È cosa santissima. Il sacerdote che l’avrà offerta come sacrificio per il peccato, potrà mangiarla; dovrà mangiarla in luogo santo, nel recinto della tenda del convegno. Tutto ciò che verrà a contatto con la sua carne sarà santo; se parte del suo sangue schizza sopra una veste, laverai il lembo macchiato di sangue in luogo santo. Ma il vaso di terra, che sarà servito a cuocerla, sarà spezzato; se è stata cotta in un recipiente di bronzo, questo sarà strofinato bene e sciacquato con acqua. Tra i sacerdoti ogni maschio ne potrà mangiare. È cosa santissima. Ma ogni offerta per il peccato, il cui sangue verrà portato nella tenda del convegno, per il rito espiatorio nel santuario, non dovrà essere mangiata; essa sarà bruciata nel fuoco (Lev 6,1-23). </w:t>
      </w:r>
    </w:p>
    <w:p w14:paraId="1EC1BB3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Questa è la legge del sacrificio di riparazione. È cosa santissima. Nel luogo dove si scanna l’olocausto, si scannerà la vittima di riparazione; se ne spargerà il sangue attorno all’altare e se ne offrirà tutto il grasso: la coda, il grasso che copre le viscere, i due reni con il loro grasso e il grasso attorno ai lombi e al lobo del fegato, che distaccherà insieme ai reni. Il sacerdote farà bruciare tutto questo sull’altare come sacrificio consumato dal fuoco in onore del Signore. Questo è un sacrificio di riparazione. Ogni maschio tra i sacerdoti ne potrà mangiare; lo si mangerà in luogo santo. È cosa santissima. Il sacrificio di riparazione è come il sacrificio per il peccato: la stessa legge vale per ambedue; la vittima spetterà al sacerdote che avrà compiuto il rito espiatorio. Il sacerdote che avrà offerto l’olocausto per qualcuno avrà per sé la pelle della vittima che ha offerto. Così anche ogni oblazione, cotta nel forno o preparata nella pentola o nella teglia, spetterà al sacerdote che l’ha offerta. Ogni oblazione impastata con olio o asciutta spetterà a tutti i figli di Aronne in misura uguale. Questa è la legge del sacrificio di comunione, che si offrirà al Signore. Se qualcuno lo offrirà in ringraziamento, offrirà, con il sacrificio di comunione, focacce senza lievito impastate con olio, schiacciate senza lievito unte con olio e fior di farina stemperata, in forma di focacce impastate con olio. Insieme alle focacce di pane lievitato presenterà la sua offerta, in aggiunta al suo sacrificio di comunione offerto in ringraziamento. Di ognuna di queste offerte una parte si presenterà come oblazione prelevata in onore del Signore; essa spetterà al sacerdote che ha sparso il sangue della vittima del sacrificio di comunione. La carne del sacrificio di comunione offerto in ringraziamento dovrà mangiarsi il giorno stesso in cui esso viene offerto; non se ne lascerà nulla per il mattino seguente. Ma se il sacrificio che qualcuno offre è votivo o spontaneo, la vittima si mangerà il giorno in cui verrà offerta, il resto dovrà esser mangiato il giorno dopo; ma quel che sarà rimasto della carne del sacrificio fino al terzo giorno, dovrà essere bruciato nel fuoco.</w:t>
      </w:r>
    </w:p>
    <w:p w14:paraId="0938B45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 qualcuno mangia la carne del sacrificio di comunione il terzo giorno, l’offerente non sarà gradito; dell’offerta non gli sarà tenuto conto: sarà avariata e chi ne avrà mangiato subirà la pena della sua colpa. La carne che sarà stata a contatto con qualche cosa di impuro, non si potrà mangiare; sarà bruciata nel fuoco. Chiunque sarà puro potrà mangiare la carne; se qualcuno mangerà la carne del sacrificio di comunione offerto al Signore e sarà in stato di impurità, costui sarà eliminato dal suo popolo. Se qualcuno toccherà qualsiasi cosa impura – un’impurità umana, un animale impuro o qualsiasi cosa obbrobriosa – e poi mangerà la carne di un sacrificio di comunione offerto in onore del Signore, sarà eliminato dal suo popolo”». Il Signore parlò a Mosè e disse: «Parla agli Israeliti dicendo: “Non mangerete alcun grasso, né di bue né di pecora né di capra. Il grasso di una bestia che è morta </w:t>
      </w:r>
      <w:r w:rsidRPr="00223DC9">
        <w:rPr>
          <w:rFonts w:ascii="Arial" w:hAnsi="Arial" w:cs="Arial"/>
          <w:bCs/>
          <w:i/>
          <w:iCs/>
          <w:sz w:val="22"/>
          <w:szCs w:val="24"/>
        </w:rPr>
        <w:lastRenderedPageBreak/>
        <w:t>naturalmente o il grasso di una bestia sbranata potrà servire per qualunque altro uso, ma non ne mangerete affatto, perché chiunque mangerà il grasso di animali che si possono offrire in sacrificio consumato dal fuoco in onore del Signore, sarà eliminato dal suo popolo. E non mangerete affatto sangue, né di uccelli né di animali domestici, dovunque abitiate. Chiunque mangerà sangue di qualunque specie, sarà eliminato dal suo popolo”».</w:t>
      </w:r>
    </w:p>
    <w:p w14:paraId="5F6BDAD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parlò a Mosè e disse: «Parla agli Israeliti dicendo: “Chi offrirà al Signore il sacrificio di comunione porterà un’offerta al Signore, prelevandola dal sacrificio di comunione. Porterà con le proprie mani ciò che deve essere offerto al Signore con il fuoco: porterà il grasso insieme con il petto, il petto per presentarlo con il rito di elevazione davanti al Signore. Il sacerdote brucerà il grasso sopra l’altare; il petto sarà di Aronne e dei suoi figli. Darete anche, come contributo al sacerdote, la coscia destra dei vostri sacrifici di comunione. Essa spetterà, come sua parte, al figlio di Aronne che avrà offerto il sangue e il grasso dei sacrifici di comunione. Poiché, dai sacrifici di comunione offerti dagli Israeliti, io mi riservo il petto della vittima offerta con il rito di elevazione e la coscia della vittima offerta come contributo e li do al sacerdote Aronne e ai suoi figli per legge perenne, che gli Israeliti osserveranno”».  Questa è la parte dovuta ad Aronne e ai suoi figli dei sacrifici bruciati in onore del Signore, ogni volta che verranno offerti nell’esercizio della funzione sacerdotale al servizio del Signore. Agli Israeliti il Signore ha ordinato di dar loro questo, dal giorno della loro consacrazione. È una parte che è loro dovuta per sempre, di generazione in generazione. Questa è la legge per l’olocausto, l’oblazione, il sacrificio per il peccato, il sacrificio di riparazione, l’investitura e il sacrificio di comunione: legge che il Signore ha dato a Mosè sul monte Sinai, quando ordinò agli Israeliti di presentare le offerte al Signore nel deserto del Sinai (Lev 7,1-38). </w:t>
      </w:r>
    </w:p>
    <w:p w14:paraId="47B6D3B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Il Signore parlò a Mosè e disse: «Prendi Aronne insieme ai suoi figli, le vesti, l’olio dell’unzione, il giovenco del sacrificio per il peccato, i due arieti e il cesto dei pani azzimi; convoca tutta la comunità all’ingresso della tenda del convegno». Mosè fece come il Signore gli aveva ordinato e la comunità fu convocata all’ingresso della tenda del convegno. Mosè disse alla comunità: «Questo il Signore ha ordinato di fare». Mosè fece accostare Aronne e i suoi figli e li lavò con acqua. Poi rivestì Aronne della tunica, lo cinse della cintura, gli pose addosso il manto, gli mise l’efod e lo cinse con la cintura dell’efod, con la quale lo fissò. Gli mise anche il pettorale, e nel pettorale pose gli urìm e i tummìm. Poi gli mise in capo il turbante e sul davanti del turbante pose la lamina d’oro, il sacro diadema, come il Signore aveva ordinato a Mosè. Poi Mosè prese l’olio dell’unzione, unse la Dimora e tutte le cose che vi si trovavano e così le consacrò. Fece con esso sette volte l’aspersione sull’altare, unse l’altare con tutti i suoi accessori, il bacino con il suo piedistallo, per consacrarli. Versò l’olio dell’unzione sul capo di Aronne e unse Aronne, per consacrarlo. Poi Mosè fece avvicinare i figli di Aronne, li vestì di tuniche, li cinse con le cinture e legò sul loro capo i turbanti, come il Signore aveva ordinato a Mosè.</w:t>
      </w:r>
    </w:p>
    <w:p w14:paraId="4BE46E5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Fece quindi accostare il giovenco del sacrificio per il peccato e Aronne e i suoi figli stesero le mani sulla testa del giovenco del sacrificio per il peccato. Mosè lo scannò, ne prese del sangue, ne spalmò con il dito i corni attorno all’altare e purificò l’altare; poi sparse il resto del sangue alla base dell’altare e lo consacrò per compiere su di esso il rito espiatorio. Prese tutto il grasso aderente alle viscere, il lobo del fegato, i due reni con il loro grasso e Mosè </w:t>
      </w:r>
      <w:r w:rsidRPr="00223DC9">
        <w:rPr>
          <w:rFonts w:ascii="Arial" w:hAnsi="Arial" w:cs="Arial"/>
          <w:bCs/>
          <w:i/>
          <w:iCs/>
          <w:sz w:val="22"/>
          <w:szCs w:val="24"/>
        </w:rPr>
        <w:lastRenderedPageBreak/>
        <w:t xml:space="preserve">fece bruciare tutto sull’altare. Ma bruciò nel fuoco fuori dell’accampamento il giovenco, cioè la sua pelle, la sua carne e gli escrementi, come il Signore gli aveva ordinato. Fece quindi avvicinare l’ariete dell’olocausto e Aronne e i suoi figli stesero le mani sulla testa dell’ariete. Mosè lo scannò e ne sparse il sangue attorno all’altare. Fece a pezzi l’ariete e ne bruciò testa, pezzi e grasso. Dopo averne lavato le viscere e le zampe con acqua, fece bruciare tutto l’ariete sull’altare: fu un olocausto di profumo gradito, un sacrificio consumato dal fuoco in onore del Signore, come il Signore gli aveva ordinato. Poi fece accostare il secondo ariete, l’ariete del rito di investitura, e Aronne e i suoi figli stesero le mani sulla testa dell’ariete. Mosè lo scannò, ne prese del sangue e lo pose sul lobo dell’orecchio destro di Aronne e sul pollice della mano destra e sull’alluce del piede destro. Mosè fece avvicinare i figli di Aronne e pose un po’ del sangue sul lobo del loro orecchio destro, sul pollice della mano destra e sull’alluce del piede destro; sparse il resto del sangue attorno all’altare. Prese il grasso, la coda, tutto il grasso aderente alle viscere, il lobo del fegato, i reni con il loro grasso e la coscia destra; dal canestro dei pani azzimi, che stava davanti al Signore, prese una focaccia senza lievito, una focaccia di pasta con l’olio e una schiacciata e le pose sulle parti grasse e sulla coscia destra. Mise tutte queste cose sulle palme di Aronne e dei suoi figli e compì il rito di elevazione davanti al Signore. Mosè quindi le prese dalle loro palme e le fece bruciare sull’altare insieme all’olocausto: sacrificio per l’investitura, di profumo gradito, sacrificio consumato dal fuoco in onore del Signore. Poi Mosè prese il petto dell’ariete e lo presentò con il rito di elevazione davanti al Signore; questa fu la parte dell’ariete del rito di investitura toccata a Mosè, come il Signore gli aveva ordinato. Mosè prese quindi l’olio dell’unzione e il sangue che era sopra l’altare, ne asperse Aronne e le sue vesti, i figli di lui e le loro vesti insieme a lui; così consacrò Aronne e le sue vesti e similmente i suoi figli e le loro vesti.  Poi Mosè disse ad Aronne e ai suoi figli: «Fate cuocere la carne all’ingresso della tenda del convegno e là mangiatela con il pane che è nel canestro per il rito dell’investitura, come ho ordinato dicendo: La mangeranno Aronne e i suoi figli. Quel che avanza della carne e del pane, bruciatelo nel fuoco. Per sette giorni non uscirete dall’ingresso della tenda del convegno, finché cioè non siano compiuti i giorni della vostra investitura, perché il rito della vostra investitura durerà sette giorni. Come si è fatto oggi, così il Signore ha ordinato che si faccia per il rito espiatorio su di voi. Rimarrete sette giorni all’ingresso della tenda del convegno, giorno e notte, osservando il comandamento del Signore, perché non moriate; così infatti mi è stato ordinato».  Aronne e i suoi figli fecero quanto era stato ordinato dal Signore per mezzo di Mosè (Lev 8,1-36). </w:t>
      </w:r>
    </w:p>
    <w:p w14:paraId="1568EFA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chiamò Mosè e dalla tenda del convegno gli disse: Parla agli Israeliti e riferisci loro..." (Lev 1,1). </w:t>
      </w:r>
    </w:p>
    <w:p w14:paraId="75BF4F9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Così inizia il Levitico, il terzo Libro della Scrittura Santa. Con esso si interrompe la storia, si ferma la marcia nel deserto, non ci sono né tempi e né luoghi, e pochissimi sono i personaggi: Mosè, Aronne e qualche altro. Dio e l'uomo in confronto, il peccato di questi si rivela nella Santità di Dio in tutta la sua pienezza e gravità; vengono manifestate le  esigenze della volontà divina che chiama l'uomo alla vita di giustizia, di verità, di amore. L'uomo è considerato in ogni piega del suo essere: anima, spirito, corpo, da solo, con gli altri, nella comunità, nello stato di malattia e di salute, casa, oggetti, cibi, animali, campi. Niente è lasciato all'arbitrio del singolo, alla sua fantasia o invenzione momentanea, ma tutto è </w:t>
      </w:r>
      <w:r w:rsidRPr="00223DC9">
        <w:rPr>
          <w:rFonts w:ascii="Arial" w:hAnsi="Arial" w:cs="Arial"/>
          <w:bCs/>
          <w:sz w:val="24"/>
          <w:szCs w:val="24"/>
        </w:rPr>
        <w:lastRenderedPageBreak/>
        <w:t>classificato, specificato, definito: mondo, immondo, sacro, profano, giusto, ingiusto, puro ed impuro.</w:t>
      </w:r>
    </w:p>
    <w:p w14:paraId="475CE68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In ogni circostanza l'uomo deve vivere da "santo", deve cioè imitare il suo Dio. La sua vita deve tradurre nel tempo l'agire eterno del Signore, deve manifestare l'amore con il quale lui, popolo consacrato, è amato e l'amore di Dio è di benevolenza, di liberazione, di soccorso, di aiuto, per una vita vera, autentica, libera, santa, pura, senza macchia. La santità è liberazione dal peccato, è ringraziamento, comunione, benedizione, adorazione, nella volontà ferma di osservare le norme dettate da Dio a Mosè. Dal peccato ci si libera attraverso il sacrificio espiatorio: per esso l'uomo offre a Dio il sangue dell'animale e ricompone quella comunione che la trasgressione ha interrotto, vanificato, cancellato. Si ringrazia Dio e lo si adora attraverso l'olocausto e il sacrificio di comunione, le libagioni, le oblazioni. Il rapporto con Dio è vero, se è vero il rapporto con ogni altro uomo, con il quale bisogna condividere gioie e dolori, abbondanza e necessità, opulenza e carestia. L'altro è degno di amore, di rispetto, di benevolenza, di soccorso, di aiuto; l'altro è noi stessi, dobbiamo amarlo perché Dio lo ama, come Dio ci ama. </w:t>
      </w:r>
    </w:p>
    <w:p w14:paraId="5204124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L'amore per l'altro ha come norma e misura l'amore che ognuno ha per se stesso, ma questo parametro è fondato nell'amore che Dio ha per l'uomo. Dio è il Santo, ogni comportamento umano deve tradurre questa essenzialità divina, altrimenti l'uomo si trova nel peccato, offende il suo Signore. L'essere dell'uomo è nell'essere e dall'essere di Dio. Con il peccato questo legame si recide e l'uomo diviene albero tagliato dal suo tronco, la cui sorte è la morte, nel tempo e per l'eternità.  Anche il cielo e la terra, poiché dono di Dio, non partecipano più alla vita dell'uomo, poiché la vita non è nel cielo e nella terra, ma è in Dio, dal quale l'uomo si è staccato con il peccato. Il cielo e la terra non sono più alleati dell'uomo, perché loro sono e restano a servizio di Dio e come suoi strumenti compiono sempre i suoi voleri. Essi servono solo per la vita dell'uomo, per l'uomo che è nella vita. Se questi si sposta e passa dalla vita alla morte, essi non gli servono più, non lo servono più.</w:t>
      </w:r>
    </w:p>
    <w:p w14:paraId="013DC36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Levitico è il codice della santità dell'uomo. E tuttavia esso è ancora Antico Testamento che riceverà la sua pienezza di rivelazione nel Nuovo. Cristo compirà tutta la Legge e tutti i Profeti e darà il nuovo codice della Santità, che è l'amore di Dio e del Prossimo fino alla fine, fino alla morte e ad una morte di croce. L'adorazione di Dio sarà nel compimento della volontà di vivere tutta la legge del suo Divin Figlio e la liberazione del peccato in quel cambiamento di cuore, opera dello Spirito nel sacramento del battesimo e della riconciliazione. Il sacrificio uno, unico, ed eterno della morte in croce di Cristo Gesù sarà il nostro riscatto e la nostra santificazione, e la comunione il dono della sua carne e del suo sangue. Il nostro codice morale è Cristo, la sua parola, la sua opera, la sua verità, la sua vita, la sua via. Mai l'uomo può essere codice di santità per un altro uomo, egli che è limite, imperfezione, storia, condizionamento, struttura temporale, cecità, incapacità di superarsi, di vedere oltre. Dio è, invece, trascendenza purissima, oltre il tempo e lo spazio, e prima di essi. Man mano che la rivelazione si approfondisce, si chiarifica e si compie, si approfondisce e si compie anche il codice della santità.  </w:t>
      </w:r>
    </w:p>
    <w:p w14:paraId="397CF95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Oggi il nostro codice è lo Spirito Santificatore, che realizza la Parola di Cristo nella storia e la guida verso quella pienezza di comprensione che vuole che ieri sia solo ieri, non l'oggi della storia della salvezza e che il domani non sia vissuto sul modello di oggi, ma su di Lui, Codice Divino, Spirito di verità eterna. È questa la santità cristiana, che in nessun caso può essere ripetizione di gesti e di comportamenti, imitazione di fatti storici di ieri, perché essa è vita pienissima in Cristo e nello Spirito, in quella partecipazione sempre piena ed attuale della natura divina. In questa partecipazione di essere è la perenne novità del Nuovo testamento ed il superamento definitivo dell'Antico, quando lo Spirito non era stato ancora donato e l'imitazione di Dio era solo esemplare, quindi non essenziale, di essere e di sostanza, perché non ancora partecipazione della natura divina. Oggi il Codice Divino della nostra santificazione è Cristo Gesù, il Crocifisso per amore, il Risorto per avvolgere la nostra natura con la sua gloriosa risurrezione. È in Cristo, per Cristo, con Lui che si compie la liberazione perfetta dalla vecchia natura di peccato e si indossa la natura divina divenendo suo corpo e suo sangue. Vedendo il cristiano, il mondo sempre dovrebbe gridare: “Questa volta egli è ossa dalle ossa di Cristo Gesù e carne dalla sua carne, ossa e carne trasformata dalla sua gloriosa risurrezione”. Missione altissima quella del cristiano e può essere portata a compimento solo per la fede nella Parola. </w:t>
      </w:r>
    </w:p>
    <w:p w14:paraId="0A7652A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Ritorniamo al principio dal quale siamo partiti: la Parola è Dio. Se la Parola è Dio, essa è verità, vita, giustizia, pace, bontà, luce, santità, carità dall’eternità per l’eternità. Se tutto Dio ha creato per mezzo della sua Parola, tutta la creazione porta l’impronta della verità, della vita, della giustizia, della pace, della bontà, della luce, della santità, della carità. Se la Parola è Dio, ad essa va data tutta la nostra obbedienza, allo stesso modo che l’obbedienza va data a Dio. Anzi si obbedisce a Dio obbedendo alla sua Parola. Non però alla sua Lettera, anche se è santissima, ma alla verità santissima, divina, immortale, eterna, posta in essa dallo Spirito del Signore. Poiché la Parola è Dio, come Dio si dona a noi, così anche la sua Parola dona a noi, anzi si dona nella sua Parola. Non essendo noi la Parola, dal momento che la Parola è Dio e solo Lui è Parola, essa sempre si compie, perché non solo essa è Parola Onnipotente e Creatrice, ma anche è Parola eterna e immortale. Il tempo passa. La Parola uscita dalla bocca di Dio e Dio che è la Parola rimangono in eterno. Come Dio è eterno anche la sua Parola è eterna. Come Dio è l’Onnipotente anche la Parola di Dio è onnipotente. Come Dio è la Santità anche la Parola di Dio è luce di divina santità. Come Dio è il Creatore anche la sua Parola è creatrice della verità che è in essa. Come Dio è il Giusto dall’eternità per l’eternità, la sua Parola è la manifestazione e la creazione nei nostri cuori della divina ed eterna giustizia. La Parola rivela e manifesta chi è Dio, ma anche rivela e manifesta chi è l’uomo secondo Dio. Ogni alterazione, ogni modifica, ogni trasformazione che viene operata nella Parola è alterazione, modifica, trasformazione che viene opera in Dio e nel suo mistero eterno. Ma anche è alterazione, modifica, trasformazione che viene operata nel mistero dell’uomo, creato a sua immagine e somiglianza dal solo Dio vivo e vero, dal solo Signore, dal solo Creatore. Poiché oggi abbiamo “creato” noi un Dio senza la sua Parola, stiamo “creando” un uomo anche lui senza la Parola di Dio. Il vero Dio senza la sua vera Parola è un idolo da noi inventato. Oggi l’idolo che il cristiano adora è il più vano di tutti gli idoli che vengono adorati sulla nostra terra. Ma anche l’uomo adoratore di questo idolo è l’uomo più immorale che </w:t>
      </w:r>
      <w:r w:rsidRPr="00223DC9">
        <w:rPr>
          <w:rFonts w:ascii="Arial" w:hAnsi="Arial" w:cs="Arial"/>
          <w:bCs/>
          <w:sz w:val="24"/>
          <w:szCs w:val="24"/>
        </w:rPr>
        <w:lastRenderedPageBreak/>
        <w:t xml:space="preserve">esiste sulla faccia della terra. È un uomo capace di oltrepassare tutti i limiti del male. Ecco allora il principio che sempre dobbiamo custodire nel cuore: Parola modificata, Dio modificato, uomo modificato. Parola alterata, Dio alterato, uomo alterato nella sua natura. Il vero uomo è dal vero Dio. Il vero Dio lo si conosce dalla sua vera Parola. La sua vera Parola va accolta nel cuore con ogni sapienza e intelligenza nello Spirito Santo. Anche una molecola di verità tolta alla Parola, è una molecola di verità che viene tolta a Dio e all’uomo. </w:t>
      </w:r>
    </w:p>
    <w:p w14:paraId="784E9481"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 Parola à Cristo Gesù</w:t>
      </w:r>
    </w:p>
    <w:p w14:paraId="79A41B0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Dicendo noi che la Parola è Cristo Gesù, all’istante diciamo che Cristo Gesù è Dio. Se la Parola è Dio e se la Parola è Cristo Gesù, Cristo Gesù è vero Dio, non però vero Dio separato da Dio che è il Padre, è vero Dio perché Lui è il Figlio eterno generato dal Padre nell’oggi dell’eternità, prima del tempo e prima di ogni altro essere creato. Qual è la sostanziale differenza tra Dio Parola e Cristo  Parola? Dio Parola abita nella sua divina, eterna, immortale, immutabile, immodificabile  trascendenza. Il Dio dalla trascendenza infinita si è posto tutto nella Parola a noi data. Non si è fatto Parola. È la Parola che si è posta, per opera dello Spirito Santo, nella Lettera della Scrittura Santa. Cristo Gesù invece è la Parola eterna, Parola generata dal Padre, Parola che è il Figlio del Padre, che si è fatto carne. Di questa sua carne ogni uomo è chiamato a divenire parte, di questa sua carne deve divenire membro vivo per essere anche lui Parola di verità, di vita, di giustizia, di carità, di luce, di pace. Chi non diviene carne dalla carne di Cristo, chi non diviene vita dalla vita di Cristo, chi non si lascia fare dallo Spirito Santo corpo nel corpo di Cristo, anima nella sua anima, spirito nel suo spirito, luce nella sua luce, mai potrà divenire Parola di verità, di vita, di giustizia, di carità, di luce, di pace. Mai potrà essere Parola creatrice di verità vita, giustizia, carità, luce, pace. Alcuni brani del Nuovo Testamento sono sufficienti perché venga messa in luce questa altissima verità: La Parola è Cristo. Nella Parola che è Cristo l’uomo è chiamato a divenire Parola. Come Cristo è Parola dal Padre, così il cristiano è Parola da Cristo. Parola creatrice di Cristo nei cuori. </w:t>
      </w:r>
    </w:p>
    <w:p w14:paraId="27AD2F9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w:t>
      </w:r>
      <w:r w:rsidRPr="00223DC9">
        <w:rPr>
          <w:rFonts w:ascii="Arial" w:hAnsi="Arial" w:cs="Arial"/>
          <w:bCs/>
          <w:i/>
          <w:iCs/>
          <w:sz w:val="22"/>
          <w:szCs w:val="24"/>
        </w:rPr>
        <w:lastRenderedPageBreak/>
        <w:t>Figlio unigenito, che è Dio ed è nel seno del Padre, è lui che lo ha rivelato (Gv 1,1-18).</w:t>
      </w:r>
    </w:p>
    <w:p w14:paraId="3A06695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23036FF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1,14-20). </w:t>
      </w:r>
    </w:p>
    <w:p w14:paraId="55EB364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B8D98E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Gesù è Parola eterna, Parola creatrice, Parola di vita, Parola di verità, Parola di carità, Parola di sapienza e di intelligenza, nella sua natura e persona divina.  Parola però sempre dal Padre, con il Padre, per il Padre, nell’unità e comunione eterna nel Padre e nello Spirito Santo. Parola mai senza il Padre e Parola mai se non per il Padre. Nella carne, nel vero uomo, la sua Parola divina ed eterna, diviene Parola che si fa Parola di vita eterna, Parola di verità e di grazia, Parola </w:t>
      </w:r>
      <w:r w:rsidRPr="00223DC9">
        <w:rPr>
          <w:rFonts w:ascii="Arial" w:hAnsi="Arial" w:cs="Arial"/>
          <w:bCs/>
          <w:sz w:val="24"/>
          <w:szCs w:val="24"/>
        </w:rPr>
        <w:lastRenderedPageBreak/>
        <w:t>di luce e di giustizia, Parola di perdono e di riconciliazione, Parola di carità e di misericordia per la sua piena obbedienza alla Parola che il Padre ha posto per Lui nella Legge, nei Profeti, Nei Salmi.  Riportiamo solo alcune di queste Parole scritte per Lui nella Legge, nei Profeti, nei Salmi alle quali ha dato piena obbedienza, pieno compimento, piena realizzazione:</w:t>
      </w:r>
    </w:p>
    <w:p w14:paraId="422EE93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Nella Legge: </w:t>
      </w:r>
    </w:p>
    <w:p w14:paraId="1CB50DD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w:t>
      </w:r>
    </w:p>
    <w:p w14:paraId="68E1A3E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Gesù questa Parola della Legge l’ha osservata dal compimento dato da Lui ad essa: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335B010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544723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6DDF8D8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445B8E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1D2702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3126190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una Parola tratta dai Salmi: </w:t>
      </w:r>
    </w:p>
    <w:p w14:paraId="1D9C1C9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w:t>
      </w:r>
      <w:r w:rsidRPr="00223DC9">
        <w:rPr>
          <w:rFonts w:ascii="Arial" w:hAnsi="Arial" w:cs="Arial"/>
          <w:bCs/>
          <w:i/>
          <w:iCs/>
          <w:sz w:val="22"/>
          <w:szCs w:val="24"/>
        </w:rPr>
        <w:lastRenderedPageBreak/>
        <w:t>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09023D1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ora una brano tratto dal Profeta Isaia: </w:t>
      </w:r>
    </w:p>
    <w:p w14:paraId="35EDE8C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0308033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Come Gesù nella carne è divenuto Parola per la sua obbedienza crocifissa e immolata sull’altare del suo corpo sul Golgota, così è anche del cristiano. in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si scrive non più Cristo nei cuore dei nostri fratelli è segno che la nostra obbedienza alla Parola di Cristo è nulla. Ma è anche segno che non siamo Parola per partecipazione della natura divina. Non siamo Parola perché la nostra obbedienza alla Parola di Cristo è nulla. D’altronde come si potrebbe oggi obbedire alla Parola dal momento che si condanna l’obbedienza alla Parola come rigidità, fondamentalismo e con ogni altra accusa infamante? Un cristiano che è divenuto Parola, come Dio è Parola, come Cristo è Parola, può non dire la Parola? Se la sua natura è Parola, anche i suoi frutti sono Parola, allo stesso modo che Dio è Parola e i suoi frutti sono Parola, allo stesso modo che Cristo è Parola e i suoi frutti sono Parola, allo stesso modo che lo Spirito Santi è Parola e i suoi frutti sono Parola. Allo stesso modo che gli Apostoli del Signore ogni giorno crescono in obbedienza, ogni giorno divengono sempre più Parola e i loro frutti sono Parola. Se oggi il cristiano non è più Parola, è segno che si è separato da Cristo, la Parola, nella quale per opera dello Spirito Santo, perennemente lui, il cristiano, dovrà esser e generato come Parola per produrre frutti di Parola. Quando il cristiano non è Parola, mai potrà produrre frutti di Parola. Produrrà i frutti dell’anti-parola che sono frutti di falsa profezia, che condannano il mondo a rimanere nella falsità e nella schiavitù. È triste oggi sentire un discepolo di Gesù che apparentemente sembra illuminare il mondo, mentre in realtà lo sprofonda in una tenebra sempre più grande perché Lui non è da Cristo generato vera Parola per opera dello Spirito Santo. È tristezza infinita, ma è la tremenda realtà del cristiano. Eppure il cristiano ha questa altissima vocazione: essere in Cristo, da Cristo per tutto il tempo della storia, per opera dello Spirito Santo Parola di salvezza e di redenzione, di verità e di luce per ogni altro uomo. Se non è Parola è anti-parola, parola di tenebre e di inganno.</w:t>
      </w:r>
    </w:p>
    <w:p w14:paraId="656F5407"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 Parola è lo Spirito Santo</w:t>
      </w:r>
    </w:p>
    <w:p w14:paraId="7AF7799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Dicendo che la Parola è lo Spirito Santo, noi diciamo che la Parola sgorga sempre dal suo cuore che è sapienza, intelletto, consiglio, scienza, amore purissimo, eterna comunione di unità e di pericoresi con il Padre e il Figlio. La Parola dello Spirito Santo, la Parola che è lo Spirito Santo, è la stessa sapienza, lo stesso intelletto, lo stesso consiglio, la stessa scienza, lo stesso purissimo amore, la stessa eterna comunione e la stessa eterna pericoresi che è la vita del Padre e del Figlio e dello Spirito Santo nel loro mistero eterno di unità, di trinità, di amore, di luce, di verità, di vita. Come la Parola che è lo Spirito Santo diviene e si fa parola del discepolo di Gesù? Vi è una sola modalità perché questo accada: divenendo lo Spirito Santo cuore, pensiero, volontà, anima, spirito del discepolo di Gesù. Ma per questo occorre una obbedienza allo Spirito Santo in tutto simile a quella di Cristo Gesù. Una verità va subito detta: se il cristiano trasgredisce il Vangelo, la sua mai sarà la Parola dello Spirito Santo. Apparentemente potrebbe </w:t>
      </w:r>
      <w:r w:rsidRPr="00223DC9">
        <w:rPr>
          <w:rFonts w:ascii="Arial" w:hAnsi="Arial" w:cs="Arial"/>
          <w:bCs/>
          <w:sz w:val="24"/>
          <w:szCs w:val="24"/>
        </w:rPr>
        <w:lastRenderedPageBreak/>
        <w:t>anche sembrare a chi non abita nello Spirito Santo. Chi invece abita nello Spirito Santo sa per natura che quella non è Parola dello Spirito del Signore. Non sempre arriverà per via di scienza acquisita, sempre vi arriverà per scienza di conformazione della sua natura che viene trasformata dallo Spirito Santo in natura spirituale. Così anche dal vizio: mai la Parola potrà essere dello Spirito Santo. È dello Spirito Santo la Parola che è frutto di un cuore governato da ogni virtù. Chi abita e dimora nello Spirito Santo riceverà la Parola dello Spirito Santo e con essa potrà compiere le opere di Dio. La sua Parola sarà onnipotente, onnisciente, sempre creatrice di vita. Come Dio e Cristo Gesù tutto compiono per opera dello Spirito Santo, così anche il discepolo di Gesù tutto compie, tutto può compiere per opera dello Spirito Santo. Ecco cosa rivelano il Libro dei Proverbi e quello del Siracide:</w:t>
      </w:r>
    </w:p>
    <w:p w14:paraId="0300A00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8,22-9.6).</w:t>
      </w:r>
    </w:p>
    <w:p w14:paraId="4A07DDE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w:t>
      </w:r>
      <w:r w:rsidRPr="00223DC9">
        <w:rPr>
          <w:rFonts w:ascii="Arial" w:hAnsi="Arial" w:cs="Arial"/>
          <w:bCs/>
          <w:i/>
          <w:iCs/>
          <w:sz w:val="22"/>
          <w:szCs w:val="24"/>
        </w:rPr>
        <w:lastRenderedPageBreak/>
        <w:t xml:space="preserve">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 </w:t>
      </w:r>
    </w:p>
    <w:p w14:paraId="2AD9751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Lo Spirito Santo che è la Parola, è lo Spirito di Cristo Gesù, lo Spirito di Cristo Gesù è lo Spirito del Padre, lo Spirito del Padre è lo Spirito che aleggia nelle Divine Scritture, lo Spirito di Cristo è lo Spirito che governa tutto il Vangelo. Una sola Parola che esce dalla nostra bocca e che non è conforme alla purissima verità contenuta nelle Divine Scritture e in modo particolare nel Vangelo di Cristo Gesù, mai potrà essere dello Spirito Santo. Seguendo questa Legge eterna dobbiamo confessare che oggi moltissimi cristiani non parlano più dal cuore dello Spirito Santo perché non parlano dal cuore dalle Divine Scritture e soprattutto non parlano dal cuore del Vangelo di Cristo Gesù, ridotto da molti a menzogna, anzi addirittura ad un panno immondo. Per molti cristiani si compie oggi la profezia di Geremia:</w:t>
      </w:r>
    </w:p>
    <w:p w14:paraId="736EA3D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(Ger 8,4-12). </w:t>
      </w:r>
    </w:p>
    <w:p w14:paraId="7691365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Oggi molti discepoli di Gesù parlano dal loro cuore e vogliono che si creda nella loro parola come fosse un dogma di purissima eterna verità o come se sgorgasse purissima dal cuore del Padre. In realtà essa altro non è che menzogna e inganno del loro cuore. Da dove è possibile dedurre che è menzogna e inganno del proprio cuore? Dalla totale negazione della Parola del Vangelo. Quando ci si discosta anche di una virgola dal Vangelo, la nostra non è Parola dello Spirito Santo,  non è lo Spirito del Signore che parla in noi. È lo spirito delle tenebre che erutta dalla </w:t>
      </w:r>
      <w:r w:rsidRPr="00223DC9">
        <w:rPr>
          <w:rFonts w:ascii="Arial" w:hAnsi="Arial" w:cs="Arial"/>
          <w:bCs/>
          <w:sz w:val="24"/>
          <w:szCs w:val="24"/>
        </w:rPr>
        <w:lastRenderedPageBreak/>
        <w:t xml:space="preserve">nostra boccala la sua lava di menzogna, falsità, inganno, diceria, adulazione per la nostra rovina eterna e anche per togliere la vera speranza in molti cuore. </w:t>
      </w:r>
    </w:p>
    <w:p w14:paraId="3BDDA3F5"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La Parola sono gli Apostoli</w:t>
      </w:r>
    </w:p>
    <w:p w14:paraId="40E7C27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Perché possiamo ben dire che la Parola sono gli Apostoli. Perché gli Apostoli sono il “Sacramento di Cristo”, allo stesso modo che Cristo Gesù, nella sua perfetta umanità, è il “Sacramento del Padre” per la redenzione è la salvezza del mondo. Come il Padre ha consegnato tutto se stesso a Cristo Gesù: il suo Cuore, la sua Parola, il Suo Santo Spirito, la sua Verità, la sua Luce, la sua Vita eterna, la sua Onnipotenza, la sua Onniscienza, così anche Cristo Gesù ha consegnato ai suoi Apostoli il suo Cuore, la sua Parola, il suo Santo Spirito, la sua Luce,  la sua Verità, la sua Vita Eterna, il suo Corpo, il suo Sangue, la sua Missione, la sua Croce, la sua Morte, la sua Risurrezione, la sua Onnipotenza, la sua Onniscienza. Tutto Cristo si è messo nelle mani dei suoi Apostoli.</w:t>
      </w:r>
    </w:p>
    <w:p w14:paraId="161B847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allora chi è l’Apostolo di Cristo Gesù, in Cristo Gesù, per Cristo Gesù, con Cristo Gesù: è il Cuore di Cristo perché ami il Padre così come lo ama Cristo e nell’amore del Padre ami Cristo Gesù e lo Spirito Santo, ami gli altri Apostoli del Signore, ami tutto il corpo di Cristo, ami ogni uomo di amore di purissima redenzione e salvezza. Come l’Apostolo amerà con il Cuore di Cristo? Facendo dell’obbedienza di Cristo Gesù la sua obbedienza. Come Cristo obbedisce alla Parola del Padre, l’Apostolo deve obbedire alla Parola di Cristo. Per l’obbedienza perfettissima il Cuore di Cristo sarà il suo Cuore e sempre con questo Cuore lui amerà. L’Apostolo è la Parola di Cristo. Quando l’Apostolo è Parola di Cristo? Quando la trasformerà tutta in sua vita allo stesso modo che Cristo Gesù l’ha trasformata in sua vita. Come la trasformerà in sua vita? Obbedendo ad essa sempre, anche nei più piccoli precetti o norme, o disposizioni. L’Apostolo dona lo Spirito Santo di Cristo, allo stesso modo che Cristo dona lo Spirito Santo del Padre. Come Cristo Gesù ha dato lo Spirito Santo agli Apostoli facendolo sgorgare dal suo cuore, così ogni Apostolo di Cristo deve dare come frutto del suo cuore lo Spirito Santo ad ogni altro Apostolo, a tutto il corpo di Cristo, ad ogni uomo perché diventi discepolo di Gesù. </w:t>
      </w:r>
    </w:p>
    <w:p w14:paraId="38B5255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L’Apostolo è Luce di Cristo. Come Cristo Gesù è Luce eterna generata dalla Luce eterna che è il Padre, così l’Apostolo è Luce di Cristo se, senza alcuna interruzione, chiede a Cristo che sempre lo generi dalla sua luce. Un solo attimo di separazione dell’Apostolo da Cristo, e lui cade in fitte tenebre. L’Apostolo è Verità di Cristo. Perché è Verità da Cristo? È Verità da Cristo per essere Verità per Cristo e sempre Verità in Cristo e con Cristo. Se l’Apostolo non è Verità per Cristo, attesta di non essere semplicemente Verità. Quando non si è Verità per Cristo, mai si potrà essere verità da Cristo. Chi è Verità da Cristo sarà sempre Verità per Cristo. Sempre annuncerà la Verità che Cristo e inviterà il mondo intero perché si lasci fare Verità da Cristo per essere Verità per Cristo. Ecco ancora chi è l’Apostolo di Cristo Gesù: la Vita Eterna nella quale Lui deve vivere, donandola a tutto il corpo di Cristo e ad ogni altro uomo, dopo aver creduto nella Parola. L’Apostolo è il Corpo e il Sangue di Cristo, perché Lui più di ogni altro membro di Cristo, deve offrire al Padre tutto il suo corpo per la redenzione de mondo e la santificazione della Chiesa. Lui darà il suo Corpo e il suo Sangue, non solo divenendo nel mistero una sola offerta al Padre nel Sacramento dell’Eucaristia, </w:t>
      </w:r>
      <w:r w:rsidRPr="00223DC9">
        <w:rPr>
          <w:rFonts w:ascii="Arial" w:hAnsi="Arial" w:cs="Arial"/>
          <w:bCs/>
          <w:sz w:val="24"/>
          <w:szCs w:val="24"/>
        </w:rPr>
        <w:lastRenderedPageBreak/>
        <w:t xml:space="preserve">ma anche consumandosi interamente, con tutta la sua vita, per la redenzione di ogni uomo. </w:t>
      </w:r>
    </w:p>
    <w:p w14:paraId="1866543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ancora chi è l’Apostolo di Cristo: di Cristo è la Missione, la Croce, la Morte, la Risurrezione, l’Onnipotenza, l’Onniscienza. Sì, anche l’Onniscienza di Cristo deve essere l’Apostolo di Cristo, se vuole governare il gregge che il Padre celeste gli ha affidato. Se l’Apostolo di Cristo manca di questa Onniscienza, cadrà in ogni trappola di inganno, di menzogna, di falsità. Si lascerà tentare da quanti lo vorranno usare per raggiungere i loro scopi cattivi e malvagi. Accoglierà nel suo cuore ogni falsità come verità e condannerà la verità come falsità. Non separerà chi parla Parole di Dio e chi dice Parole di Dio con astuzia diabolica perché strumento di Satana per la distruzione del corpo di Cristo. Senza l’Onniscienza di Cristo Gesù, la confusione governerà la sua mente, la menzogna il suo cuore, l’errore i suoi pensieri. Poiché il Cuore, la Parola, lo Santo Spirito, la Luce,  la Verità, la Vita Eterna, il Corpo, il Sangue, la Missione, la Croce, la Morte, la Risurrezione, l’Onnipotenza e l’Onniscienza di Cristo sono tutto Cristo che viene donato all’Apostolo, allo stesso modo che il Padre ha dato tutto se stesso a Cristo Gesù, Se l’Apostolo non possiede tutto Cristo, neanche l’Onniscienza possiede e sarà preda della falsità e dell’inganno di quanti quotidianamente lo circondano, fingendosi amici, amanti della Chiesa, servi fedeli di Cristo Gesù, suoi fratelli di missione e di annuncio del Vangelo. </w:t>
      </w:r>
    </w:p>
    <w:p w14:paraId="28B9CB7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ora il momento evangelico nel quale Cristo Gesù consegna tutto se stesso ai suoi Apostoli:</w:t>
      </w:r>
    </w:p>
    <w:p w14:paraId="7ABFC6B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2A37013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16,16-20).  </w:t>
      </w:r>
    </w:p>
    <w:p w14:paraId="1B3697B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1867F1B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 sera di quel giorno, il primo della settimana, mentre erano chiuse le porte del luogo dove si trovavano i discepoli per timore dei Giudei, venne Gesù, </w:t>
      </w:r>
      <w:r w:rsidRPr="00223DC9">
        <w:rPr>
          <w:rFonts w:ascii="Arial" w:hAnsi="Arial" w:cs="Arial"/>
          <w:bCs/>
          <w:i/>
          <w:iCs/>
          <w:sz w:val="22"/>
          <w:szCs w:val="24"/>
        </w:rPr>
        <w:lastRenderedPageBreak/>
        <w:t>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66B010C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una prima verità da aggiungere a quanto fino detto sugli Apostoli: In comunione gerarchica con Pietro, ogni successore degli Apostoli non solo deve prendersi cura della porzione del gregge di Cristo Gesù a Lui affidata. Non solo per Cristo Lui deve conservare vergine, santo e immacolato nella carità e nella verità,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la Chiesa anche nella sua Diocesi sia la Madre che genera a Dio molti figli per opera dello Spirito Santo e questo mai potrà accadere se il Vangelo non viene annunciato purissimo ed è purissimo quando la mente di chi l’annuncia è vergine come vergine è il cuore della Madre che a Lui ha consegnato Gesù. . </w:t>
      </w:r>
    </w:p>
    <w:p w14:paraId="0B81923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Ancora una seconda verità anch’essa da aggiungere: Il Vangelo secondo Matteo finisce con tre comandi dati da Gesù ai suoi Apostoli.</w:t>
      </w:r>
    </w:p>
    <w:p w14:paraId="04D23619"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Primo comando</w:t>
      </w:r>
      <w:r w:rsidRPr="00223DC9">
        <w:rPr>
          <w:rFonts w:ascii="Arial" w:hAnsi="Arial" w:cs="Arial"/>
          <w:bCs/>
          <w:sz w:val="24"/>
          <w:szCs w:val="24"/>
        </w:rPr>
        <w:t xml:space="preserve">: andate dunque e fate discepoli tutti i popoli. 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0F721DD3"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Secondo comando</w:t>
      </w:r>
      <w:r w:rsidRPr="00223DC9">
        <w:rPr>
          <w:rFonts w:ascii="Arial" w:hAnsi="Arial" w:cs="Arial"/>
          <w:bCs/>
          <w:sz w:val="24"/>
          <w:szCs w:val="24"/>
        </w:rPr>
        <w:t xml:space="preserve">: battezzandoli nel nome del Padre e del figlio e dello Spirito Santo. Essendo il battesimo vero comando di Cristo, chi oggi afferma che battezzare e non battezzare è la stessa cosa, anzi il battesimo non serve più, sappia che lui è anàtema. È fuori della comunione con Cristo, perché si è posto fuori della sua volontà. </w:t>
      </w:r>
    </w:p>
    <w:p w14:paraId="27EED8BB"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Terzo comando</w:t>
      </w:r>
      <w:r w:rsidRPr="00223DC9">
        <w:rPr>
          <w:rFonts w:ascii="Arial" w:hAnsi="Arial" w:cs="Arial"/>
          <w:bCs/>
          <w:sz w:val="24"/>
          <w:szCs w:val="24"/>
        </w:rPr>
        <w:t xml:space="preserve">: insegnando loro a osservare tutto ciò che vi ho comandato.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trasformandola, eludendola e falsificando anche lui cade nell’anàtema pronunciato dallo Spirito Santo per bocca dell’Apostolo Paolo. Nessuno deve pensare che questi tre comandi siano stati abrogati. Se lo pensa un battezzato, un cresimato, un diacono, un presbitero, mai deve pensarlo un Apostolo del </w:t>
      </w:r>
      <w:r w:rsidRPr="00223DC9">
        <w:rPr>
          <w:rFonts w:ascii="Arial" w:hAnsi="Arial" w:cs="Arial"/>
          <w:bCs/>
          <w:sz w:val="24"/>
          <w:szCs w:val="24"/>
        </w:rPr>
        <w:lastRenderedPageBreak/>
        <w:t xml:space="preserve">Signore, perché a Lui i tre comandi sono stati consegnati. Non solo. Dovrà essere Lui ad insegnare questi tre comandi ad ogni discepolo di Gesù Signore. </w:t>
      </w:r>
    </w:p>
    <w:p w14:paraId="10FD56C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Questi tre comandi sono volontà di Cristo, volontà dello Spirito Santo, volontà del Padre e vanno posti del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61F7BA4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cosa giusta che poniamo sul candelabro una verità, sovente dimenticata. Dice il testo della profezia: “Il popolo che abitava nelle tenebre vide una grande luce, per quelli che abitavano in regione e ombra di morte una luce è sorta”. Questa luce non è la Parola di Dio. Questa Luce è Cristo Gesù, che è la Parola, la Verità, la Giustizia, la Santità, la Carità, la Misericordia del Padre, nello Spirito Santo. Il mondo vede questa luce che si è fatta carne, la segue e la insegue. Poiché gli Apostoli sono il compimento della missione di Gesù, sono essi la luce. Sono la luce della Parola, della Verità, della Giustizia, della Santità, della Carità, della Misericordia di Cristo nello Spirito Santo. Non è il Vangelo la luce. È invece l’Apostolo del Signore. Il mondo vedrà la luce di Cristo nei suoi Apostoli e come ha seguito e inseguito la luce di Cristo, così segue e insegue la luce che è l’Apostolo di Cristo. Cristo è luce dalla luce eterna del Padre, nella luce eterna del Padre. L’Apostolo del Signore è luce della luce di Cristo, sempre nella luce di Cristo. Se l’Apostolo non è luce come Cristo è luce, potrà anche predicare e annunciare il Vangelo, nessuno però lo seguirà. Il mondo è nelle tenebre. Se ascolta solo parole e non vede la luce, rimarrà in eterno nelle sue tenebre. </w:t>
      </w:r>
    </w:p>
    <w:p w14:paraId="77B244C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mondo esce dalle tenebre solo se l’Apostolo del Signore è luce dalla luce e nella luce di Cristo Gesù e se ogni giorno diviene luce più radiosa e splendente. Ecco la verità della missione evangelizzatrice: la luce di Cristo che brilla sul volto dell’Apostolo di Gesù Signore. Se l’Apostolo del Signore è luce spenta, per lui nessuno mai seguirà Cristo Signore. L’Apostolo però non deve essere luce momentanea. Deve essere luce perenne. Deve essere come il sole che inizia con una luce tenue e poi giunge al suo sommo splendore nel cuore della giornata. Come Gesù sulla croce raggiunse il sommo dello splendore della luce così deve essere per ogni Apostolo di Cristo Signore. Dallo splendore della sua luce ogni altro membro del corpo di Cristo dovrà attingere la luce per illuminare il mondo che giace nelle tenebre e nell’ombra della morte. Se la luce dell’Apostolo si spegne, tutto il corpo di Cristo avrà un calo di luce. Per il mondo sarà una grande perdita. Non seguirà la luce. Rimarrà nelle tenebre. </w:t>
      </w:r>
    </w:p>
    <w:p w14:paraId="0D048FD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Per noi modello insuperabile di Apostolo di Gesù è Paolo di Tarso. Ecco quanto abbiamo scritto su di Lui in due differenti pensieri: </w:t>
      </w:r>
    </w:p>
    <w:p w14:paraId="030EB1A1"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Primo pensiero</w:t>
      </w:r>
      <w:r w:rsidRPr="00223DC9">
        <w:rPr>
          <w:rFonts w:ascii="Arial" w:hAnsi="Arial" w:cs="Arial"/>
          <w:bCs/>
          <w:sz w:val="24"/>
          <w:szCs w:val="24"/>
        </w:rPr>
        <w:t xml:space="preserve">: 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w:t>
      </w:r>
      <w:r w:rsidRPr="00223DC9">
        <w:rPr>
          <w:rFonts w:ascii="Arial" w:hAnsi="Arial" w:cs="Arial"/>
          <w:bCs/>
          <w:sz w:val="24"/>
          <w:szCs w:val="24"/>
        </w:rPr>
        <w:lastRenderedPageBreak/>
        <w:t xml:space="preserve">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Il cuore del Padre è il cuore di Paolo perché Paolo non solo parla di Cristo Gesù con il cuore del Padre, con il cuore del Padre anche lo ama: 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cuore. </w:t>
      </w:r>
    </w:p>
    <w:p w14:paraId="65C1196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3BF8227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Il cuore di Cristo è il cuore di Paolo. Questa verità non è né di argomentazione e né di deduzione teologica. Essa è purissima verità rivelata: “Sono stato crocifisso con Cristo, e non vivo più io, ma Cristo vive in me. E questa vita, che io vivo nel corpo, la vivo nella fede del Figlio di Dio, che mi ha amato e ha consegnato se stesso per me” (Gal 3,19-20).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w:t>
      </w:r>
    </w:p>
    <w:p w14:paraId="394F19D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 xml:space="preserve"> “Per conto mio ben volentieri mi prodigherò, anzi consumerò me stesso per le vostre anime” -</w:t>
      </w:r>
      <w:r w:rsidRPr="00223DC9">
        <w:rPr>
          <w:rFonts w:ascii="Arial" w:hAnsi="Arial" w:cs="Arial"/>
          <w:bCs/>
          <w:i/>
          <w:iCs/>
          <w:sz w:val="22"/>
          <w:szCs w:val="24"/>
          <w:lang w:val="la-Latn"/>
        </w:rPr>
        <w:t xml:space="preserve"> Ego autem libentissime inpendam et superinpendar ipse pro animabus vestris</w:t>
      </w:r>
      <w:r w:rsidRPr="00223DC9">
        <w:rPr>
          <w:rFonts w:ascii="Arial" w:hAnsi="Arial" w:cs="Arial"/>
          <w:bCs/>
          <w:i/>
          <w:iCs/>
          <w:sz w:val="22"/>
          <w:szCs w:val="24"/>
        </w:rPr>
        <w:t xml:space="preserve"> (2Cor 12,15). </w:t>
      </w:r>
    </w:p>
    <w:p w14:paraId="2A9FAC3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Cristo Gesù non si è fisicamente speso sulla croce per la salvezza di ogni uomo? Potrà mai l’Apostolo Paolo permettere a se stesso che un qualche suo vizio o altra imperfezione della sua carne rallenti o impedisca che lui possa spendersi tutto per i cuori da salvare, redimere, portare alla giustificazione, consegnare a Cristo, facendoli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w:t>
      </w:r>
    </w:p>
    <w:p w14:paraId="4A9F9D8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686AA65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w:t>
      </w:r>
    </w:p>
    <w:p w14:paraId="5E7D670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 a noi Dio le ha rivelate per mezzo dello Spirito; lo Spirito infatti conosce bene ogni cosa, anche le profondità di Dio. Chi infatti conosce i segreti dell’uomo se non lo spirito dell’uomo che è in lui? Così anche i segreti di Dio </w:t>
      </w:r>
      <w:r w:rsidRPr="00223DC9">
        <w:rPr>
          <w:rFonts w:ascii="Arial" w:hAnsi="Arial" w:cs="Arial"/>
          <w:bCs/>
          <w:i/>
          <w:iCs/>
          <w:sz w:val="22"/>
          <w:szCs w:val="24"/>
        </w:rPr>
        <w:lastRenderedPageBreak/>
        <w:t>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0BE71DB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3C6BAD9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w:t>
      </w:r>
    </w:p>
    <w:p w14:paraId="09EFC8A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w:t>
      </w:r>
    </w:p>
    <w:p w14:paraId="4EF1BB7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Ma anche il mondo l’Apostolo Paolo lo conosce nello Spirito Santo. Come lo Spirito Santo conosce il mondo di conoscenza e di sapienza perfetta, così anche </w:t>
      </w:r>
      <w:r w:rsidRPr="00223DC9">
        <w:rPr>
          <w:rFonts w:ascii="Arial" w:hAnsi="Arial" w:cs="Arial"/>
          <w:bCs/>
          <w:sz w:val="24"/>
          <w:szCs w:val="24"/>
        </w:rPr>
        <w:lastRenderedPageBreak/>
        <w:t xml:space="preserve">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2AB15CF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w:t>
      </w:r>
    </w:p>
    <w:p w14:paraId="7147FA9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w:t>
      </w:r>
      <w:r w:rsidRPr="00223DC9">
        <w:rPr>
          <w:rFonts w:ascii="Arial" w:hAnsi="Arial" w:cs="Arial"/>
          <w:bCs/>
          <w:sz w:val="24"/>
          <w:szCs w:val="24"/>
        </w:rPr>
        <w:lastRenderedPageBreak/>
        <w:t xml:space="preserve">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w:t>
      </w:r>
    </w:p>
    <w:p w14:paraId="7165800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5DED21B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cuore della Chiesa è il cuore di Paolo. Il cuore della Chiesa è Cristo Gesù. l’Apostolo Paolo vive con il cuore della Chiesa nel suo cuore e tutto il suo cuore è nel cuore della Chiesa. Lui è il Cantore del mistero della Chiesa. Ecco come </w:t>
      </w:r>
      <w:r w:rsidRPr="00223DC9">
        <w:rPr>
          <w:rFonts w:ascii="Arial" w:hAnsi="Arial" w:cs="Arial"/>
          <w:bCs/>
          <w:sz w:val="24"/>
          <w:szCs w:val="24"/>
        </w:rPr>
        <w:lastRenderedPageBreak/>
        <w:t xml:space="preserve">questo mistero è cantato sia nella Prima Lettera ai Corinzi e sia nella Lettera agli Efesini: </w:t>
      </w:r>
    </w:p>
    <w:p w14:paraId="6D3485C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12FE45D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14:paraId="3FCA3BD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w:t>
      </w:r>
      <w:r w:rsidRPr="00223DC9">
        <w:rPr>
          <w:rFonts w:ascii="Arial" w:hAnsi="Arial" w:cs="Arial"/>
          <w:bCs/>
          <w:sz w:val="24"/>
          <w:szCs w:val="24"/>
        </w:rPr>
        <w:lastRenderedPageBreak/>
        <w:t>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w:t>
      </w:r>
    </w:p>
    <w:p w14:paraId="4C65C4A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7735FA9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6CDAFDA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w:t>
      </w:r>
      <w:r w:rsidRPr="00223DC9">
        <w:rPr>
          <w:rFonts w:ascii="Arial" w:hAnsi="Arial" w:cs="Arial"/>
          <w:bCs/>
          <w:sz w:val="24"/>
          <w:szCs w:val="24"/>
        </w:rPr>
        <w:lastRenderedPageBreak/>
        <w:t xml:space="preserve">travasato in essa, la Scrittura parla dell’uomo e delle cose, del tempo e dell’eternità, della verità e della falsità, della vita e della morte in un modo veramente divino. Possiamo paragonare la Scrittura Santa ad un piccolissimo seme di quercia: una ghianda. </w:t>
      </w:r>
    </w:p>
    <w:p w14:paraId="284182C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w:t>
      </w:r>
    </w:p>
    <w:p w14:paraId="7442CC0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419B250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L’Apostolo Paolo è vero ministro di Cristo Gesù, vero ministro più degli altri. Quali ragioni lui ci offre per affermare che lui è ministro di Cristo più degli altri? Prima di tutto in ogni Lettera Lui manifesta quanto è grande il suo amore per Cristo e per la sua Chiesa. Lui è il grande cantore di Cristo e della Chiesa. Nella Seconda Lettera ai Corinzi ci offre un resoconto delle sue molteplici persecuzioni. Solo chi ama Cristo Gesù può sopportare nel suo corpo una persecuzione continua, un </w:t>
      </w:r>
      <w:r w:rsidRPr="00223DC9">
        <w:rPr>
          <w:rFonts w:ascii="Arial" w:hAnsi="Arial" w:cs="Arial"/>
          <w:bCs/>
          <w:sz w:val="24"/>
          <w:szCs w:val="24"/>
        </w:rPr>
        <w:lastRenderedPageBreak/>
        <w:t xml:space="preserve">continuo martirio. Non c’è giorno in cui non debba soffrire per Cristo Gesù. La sua sofferenza più grande non veniva però dalle pietre o dalle frustate che colpivano il suo corpo. La sofferenza più grande era quella spirituale: vedere i discepoli di Gesù che abbandonavano il vero Cristo per correre dietro un falso Cristo, perché correvano dietro un Vangelo diverso. Ecco il grande amore per Cristo che lo fa vero grande ministro di Cristo: Lui con pazienza ritornava a ricostruire Cristo, il vero Cristo in ogni cuore. Quest’opera è veramente grande, divinamente grande. Sempre impegnato a ricostruire il vero Cristo. Gli altro lo demolivano e lui lo ricostruiva. Gli altri lavoravano per la falsità. Lui sempre per la verità. Gli altri davano tenebre, lui dava luce. </w:t>
      </w:r>
    </w:p>
    <w:p w14:paraId="77E865C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Secondo pensiero: è cosa giusta mettere in luce la legge della vera Traditio tra l’Apostolo Paolo e il Vescovo Timoteo. È in questa tradizione che vive la Chiesa. Senza questa tradizione la Chiesa muore. Mai potrà avere vita. </w:t>
      </w:r>
    </w:p>
    <w:p w14:paraId="29950372"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i/>
          <w:iCs/>
          <w:sz w:val="24"/>
          <w:szCs w:val="24"/>
        </w:rPr>
        <w:t>Prima traditio: Traditio vitae Christi</w:t>
      </w:r>
      <w:r w:rsidRPr="00223DC9">
        <w:rPr>
          <w:rFonts w:ascii="Arial" w:hAnsi="Arial" w:cs="Arial"/>
          <w:bCs/>
          <w:sz w:val="24"/>
          <w:szCs w:val="24"/>
        </w:rPr>
        <w:t xml:space="preserve">. 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w:t>
      </w:r>
      <w:r w:rsidRPr="00223DC9">
        <w:rPr>
          <w:rFonts w:ascii="Arial" w:hAnsi="Arial" w:cs="Arial"/>
          <w:bCs/>
          <w:sz w:val="24"/>
          <w:szCs w:val="24"/>
        </w:rPr>
        <w:lastRenderedPageBreak/>
        <w:t>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 Verità immortale. Verità che sempre dovrà governare la Chiesa di Gesù Signore. Ecco la vera linea gerarchica secondo il suo purissimo mistero.</w:t>
      </w:r>
    </w:p>
    <w:p w14:paraId="54B1EDF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w:t>
      </w:r>
      <w:r w:rsidRPr="00223DC9">
        <w:rPr>
          <w:rFonts w:ascii="Arial" w:hAnsi="Arial" w:cs="Arial"/>
          <w:bCs/>
          <w:sz w:val="24"/>
          <w:szCs w:val="24"/>
        </w:rPr>
        <w:lastRenderedPageBreak/>
        <w:t xml:space="preserve">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49036730"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Seconda traditio: traditio vitae Pauli.</w:t>
      </w:r>
      <w:r w:rsidRPr="00223DC9">
        <w:rPr>
          <w:rFonts w:ascii="Arial" w:hAnsi="Arial" w:cs="Arial"/>
          <w:bCs/>
          <w:sz w:val="24"/>
          <w:szCs w:val="24"/>
        </w:rPr>
        <w:t xml:space="preserve"> È verità. L’Apostolo Paolo consegna a Timòteo (traditio) la sua vita come vero modello sempre da imitare. Avendo Paolo come modello, mai potrà cadere nell’inganno di Satana che di certo di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229A6E56"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Terza traditio: traditio sanae doctrinae.</w:t>
      </w:r>
      <w:r w:rsidRPr="00223DC9">
        <w:rPr>
          <w:rFonts w:ascii="Arial" w:hAnsi="Arial" w:cs="Arial"/>
          <w:bCs/>
          <w:sz w:val="24"/>
          <w:szCs w:val="24"/>
        </w:rPr>
        <w:t xml:space="preserve"> 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w:t>
      </w:r>
      <w:r w:rsidRPr="00223DC9">
        <w:rPr>
          <w:rFonts w:ascii="Arial" w:hAnsi="Arial" w:cs="Arial"/>
          <w:bCs/>
          <w:sz w:val="24"/>
          <w:szCs w:val="24"/>
        </w:rPr>
        <w:lastRenderedPageBreak/>
        <w:t xml:space="preserve">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1987A12D"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Quarta traditio: traditio evangelii o traditio vitae.</w:t>
      </w:r>
      <w:r w:rsidRPr="00223DC9">
        <w:rPr>
          <w:rFonts w:ascii="Arial" w:hAnsi="Arial" w:cs="Arial"/>
          <w:bCs/>
          <w:sz w:val="24"/>
          <w:szCs w:val="24"/>
        </w:rPr>
        <w:t xml:space="preserv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033EFD37"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 xml:space="preserve">Quinta traditio: traditio </w:t>
      </w:r>
      <w:r w:rsidRPr="00223DC9">
        <w:rPr>
          <w:rFonts w:ascii="Arial" w:hAnsi="Arial" w:cs="Arial"/>
          <w:b/>
          <w:sz w:val="24"/>
          <w:szCs w:val="24"/>
          <w:lang w:val="la-Latn"/>
        </w:rPr>
        <w:t>voluntatis missionis</w:t>
      </w:r>
      <w:r w:rsidRPr="00223DC9">
        <w:rPr>
          <w:rFonts w:ascii="Arial" w:hAnsi="Arial" w:cs="Arial"/>
          <w:b/>
          <w:sz w:val="24"/>
          <w:szCs w:val="24"/>
        </w:rPr>
        <w:t>.</w:t>
      </w:r>
      <w:r w:rsidRPr="00223DC9">
        <w:rPr>
          <w:rFonts w:ascii="Arial" w:hAnsi="Arial" w:cs="Arial"/>
          <w:bCs/>
          <w:sz w:val="24"/>
          <w:szCs w:val="24"/>
        </w:rPr>
        <w:t xml:space="preserve"> 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2284CD7F"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Traditio fidei o traditio veritatis.</w:t>
      </w:r>
      <w:r w:rsidRPr="00223DC9">
        <w:rPr>
          <w:rFonts w:ascii="Arial" w:hAnsi="Arial" w:cs="Arial"/>
          <w:bCs/>
          <w:sz w:val="24"/>
          <w:szCs w:val="24"/>
        </w:rPr>
        <w:t xml:space="preserve"> Nella fede: cosa è la fede per Paolo? La fede per l’Apostolo è prima di tutto fede nella purissima verità di Cristo. Lui sa a chi ha creduto. Scio cui credidi. Dalla fede in Cristo comprende tutta la verità di Dio Padre e dello Spirito Santo. Dalla verità di Dio Padre e dello Spirito Santo </w:t>
      </w:r>
      <w:r w:rsidRPr="00223DC9">
        <w:rPr>
          <w:rFonts w:ascii="Arial" w:hAnsi="Arial" w:cs="Arial"/>
          <w:bCs/>
          <w:sz w:val="24"/>
          <w:szCs w:val="24"/>
        </w:rPr>
        <w:lastRenderedPageBreak/>
        <w:t xml:space="preserve">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5BCC428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Sesta traditio: traditio cordis. 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cuore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621FBA8"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Settima traditio: traditio amoris salutis</w:t>
      </w:r>
      <w:r w:rsidRPr="00223DC9">
        <w:rPr>
          <w:rFonts w:ascii="Arial" w:hAnsi="Arial" w:cs="Arial"/>
          <w:bCs/>
          <w:sz w:val="24"/>
          <w:szCs w:val="24"/>
        </w:rPr>
        <w:t>. 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20C02D1B"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Ottava traditio: traditio martiyrii.</w:t>
      </w:r>
      <w:r w:rsidRPr="00223DC9">
        <w:rPr>
          <w:rFonts w:ascii="Arial" w:hAnsi="Arial" w:cs="Arial"/>
          <w:bCs/>
          <w:sz w:val="24"/>
          <w:szCs w:val="24"/>
        </w:rPr>
        <w:t xml:space="preserve"> 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w:t>
      </w:r>
      <w:r w:rsidRPr="00223DC9">
        <w:rPr>
          <w:rFonts w:ascii="Arial" w:hAnsi="Arial" w:cs="Arial"/>
          <w:bCs/>
          <w:sz w:val="24"/>
          <w:szCs w:val="24"/>
        </w:rPr>
        <w:lastRenderedPageBreak/>
        <w:t xml:space="preserve">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078F2CD2"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Nona traditio: traditio crucis.</w:t>
      </w:r>
      <w:r w:rsidRPr="00223DC9">
        <w:rPr>
          <w:rFonts w:ascii="Arial" w:hAnsi="Arial" w:cs="Arial"/>
          <w:bCs/>
          <w:sz w:val="24"/>
          <w:szCs w:val="24"/>
        </w:rPr>
        <w:t xml:space="preserve"> 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vive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1AB716C2"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Decima traditio: traditio doloris redemptionis.</w:t>
      </w:r>
      <w:r w:rsidRPr="00223DC9">
        <w:rPr>
          <w:rFonts w:ascii="Arial" w:hAnsi="Arial" w:cs="Arial"/>
          <w:bCs/>
          <w:sz w:val="24"/>
          <w:szCs w:val="24"/>
        </w:rPr>
        <w:t xml:space="preserve"> Nelle sofferenze: possiamo ben affermare che le sofferenze di Paolo non sono tanto quelle provenienti dalla persecuzione di quanti con ostinazione si rifiutavano di credere nel Vangelo. Le più grandi sofferenza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w:t>
      </w:r>
      <w:r w:rsidRPr="00223DC9">
        <w:rPr>
          <w:rFonts w:ascii="Arial" w:hAnsi="Arial" w:cs="Arial"/>
          <w:bCs/>
          <w:sz w:val="24"/>
          <w:szCs w:val="24"/>
        </w:rPr>
        <w:lastRenderedPageBreak/>
        <w:t xml:space="preserve">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7CF0D93B"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Undicesima traditio: traditio consolationis Domini.</w:t>
      </w:r>
      <w:r w:rsidRPr="00223DC9">
        <w:rPr>
          <w:rFonts w:ascii="Arial" w:hAnsi="Arial" w:cs="Arial"/>
          <w:bCs/>
          <w:sz w:val="24"/>
          <w:szCs w:val="24"/>
        </w:rPr>
        <w:t xml:space="preserve"> 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w:t>
      </w:r>
    </w:p>
    <w:p w14:paraId="3ECA9496"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Dodicesima traditio: traditio</w:t>
      </w:r>
      <w:r w:rsidRPr="00223DC9">
        <w:rPr>
          <w:rFonts w:ascii="Arial" w:hAnsi="Arial" w:cs="Arial"/>
          <w:b/>
          <w:sz w:val="24"/>
          <w:szCs w:val="24"/>
          <w:lang w:val="la-Latn"/>
        </w:rPr>
        <w:t xml:space="preserve"> novissimorum. Traditio novissimorum</w:t>
      </w:r>
      <w:r w:rsidRPr="00223DC9">
        <w:rPr>
          <w:rFonts w:ascii="Arial" w:hAnsi="Arial" w:cs="Arial"/>
          <w:bCs/>
          <w:sz w:val="24"/>
          <w:szCs w:val="24"/>
        </w:rPr>
        <w:t xml:space="preserve"> sono le ultime consegne (novissima).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w:t>
      </w:r>
      <w:r w:rsidRPr="00223DC9">
        <w:rPr>
          <w:rFonts w:ascii="Arial" w:hAnsi="Arial" w:cs="Arial"/>
          <w:bCs/>
          <w:sz w:val="24"/>
          <w:szCs w:val="24"/>
        </w:rPr>
        <w:lastRenderedPageBreak/>
        <w:t xml:space="preserve">spirituale. Mancano le ultime disposizione che sono il suo esempio o la sua vita, che sono la sua preziosità eredità. </w:t>
      </w:r>
    </w:p>
    <w:p w14:paraId="7CB3048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7AC268B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Timòteo dovrà mettere altre tre verità nel suo cuore, nel suo corpo, nella sua anima, nel suo spirito –  Ho combattuto la buona battaglia, ho terminato la corsa, 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0F3735A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w:t>
      </w:r>
      <w:r w:rsidRPr="00223DC9">
        <w:rPr>
          <w:rFonts w:ascii="Arial" w:hAnsi="Arial" w:cs="Arial"/>
          <w:bCs/>
          <w:sz w:val="24"/>
          <w:szCs w:val="24"/>
        </w:rPr>
        <w:lastRenderedPageBreak/>
        <w:t xml:space="preserve">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così Timòteo dovrà essere vita di Paolo. Essendo vita di Paolo diverrà ance lui vita di Cristo. Manifesterà Cristo e chi vuole potrà convertirsi al Vangelo. </w:t>
      </w:r>
    </w:p>
    <w:p w14:paraId="5411278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ora l’ultima manifestazione del cuore dell’Apostolo Paolo a Timoteo: </w:t>
      </w:r>
    </w:p>
    <w:p w14:paraId="3126F95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“Ora mi resta soltanto la corona di giustizia che il Signore, il giudice giusto, mi consegnerà in quel giorno; non solo a me, ma anche a tutti coloro che hanno atteso con amore la sua manifestazione” (2Tm 4,8). </w:t>
      </w:r>
    </w:p>
    <w:p w14:paraId="3F37F2B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60664EB5"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Tredicesima traditio. traditio vitae episcopi.</w:t>
      </w:r>
      <w:r w:rsidRPr="00223DC9">
        <w:rPr>
          <w:rFonts w:ascii="Arial" w:hAnsi="Arial" w:cs="Arial"/>
          <w:bCs/>
          <w:sz w:val="24"/>
          <w:szCs w:val="24"/>
        </w:rPr>
        <w:t xml:space="preserve">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w:t>
      </w:r>
      <w:r w:rsidRPr="00223DC9">
        <w:rPr>
          <w:rFonts w:ascii="Arial" w:hAnsi="Arial" w:cs="Arial"/>
          <w:bCs/>
          <w:sz w:val="24"/>
          <w:szCs w:val="24"/>
        </w:rPr>
        <w:lastRenderedPageBreak/>
        <w:t xml:space="preserve">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4FE670D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Questa è però visione soprannaturale dell’Apostolo di Cristo Gesù. Purtroppo dobbiamo confessare che oggi si sta insegnando a vedere l’Apostolo di Cristo Gesù solo con gli occhi della carne. Vedendolo come visione naturale si fa di lui un pubblico funzionario ecclesiale per il necessario espletamento di opere di valoro esclusivamente burocratico. Così vedendolo, muore l’Apostolo sgorgato dal cuore di Cristo Gesù, del Padre e dello Spirito Santo, nasce il vescovo secondo il cuore dell’uomo. </w:t>
      </w:r>
    </w:p>
    <w:p w14:paraId="56849278" w14:textId="77777777" w:rsidR="00223DC9" w:rsidRPr="00223DC9" w:rsidRDefault="00223DC9" w:rsidP="00223DC9">
      <w:pPr>
        <w:spacing w:after="120"/>
        <w:jc w:val="both"/>
        <w:rPr>
          <w:rFonts w:ascii="Arial" w:hAnsi="Arial" w:cs="Arial"/>
          <w:b/>
          <w:i/>
          <w:iCs/>
          <w:sz w:val="24"/>
          <w:szCs w:val="24"/>
        </w:rPr>
      </w:pPr>
      <w:r w:rsidRPr="00223DC9">
        <w:rPr>
          <w:rFonts w:ascii="Arial" w:hAnsi="Arial" w:cs="Arial"/>
          <w:b/>
          <w:i/>
          <w:iCs/>
          <w:sz w:val="24"/>
          <w:szCs w:val="24"/>
        </w:rPr>
        <w:t>La Parola di Dio è Pietro</w:t>
      </w:r>
    </w:p>
    <w:p w14:paraId="36F3EAA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Quanto finora detto sugli Apostoli del Signore è detto anche dell’Apostolo Pietro. Qual è allora la relazione dell’Apostolo Pietro con ogni altro Apostolo di Cristo Gesù e con altro membro del corpo di Cristo? Essendo Pietro la Pietra sulla quale Cristo Gesù ha edificato la sua Chiesa, nessun Apostolo e nessun membro del corpo di Cristo sarà vero apostolo di Cristo e vero membro del suo corpo se non è fondato su Pietro. Vale per ogni Apostolo e ogni altro membro del corpo di Cristo quanto Gesù dice sulla sua Parola:</w:t>
      </w:r>
    </w:p>
    <w:p w14:paraId="467EA39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7.24-27). </w:t>
      </w:r>
    </w:p>
    <w:p w14:paraId="0356F9A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Questa Parola di Gesù vale anche per Pietro. Se Lui non si costruisce sulla Parola di Cristo, anche la sua casa personale crollerà. Se cadrà la sua casa personale, i danni per la Chiesa di Cristo sono oltremodo grandi.</w:t>
      </w:r>
    </w:p>
    <w:p w14:paraId="3AB34F2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allora qual è la missione particolare, specifica dell’Apostolo Pietro riguardo a tutta la Chiesa, Apostoli, Presbiteri, ogni altro membro del corpo di Cristo. Pietro si porrà a servizio del Padre, nello Spirito Santo, conservando tutta la Chiesa del </w:t>
      </w:r>
      <w:r w:rsidRPr="00223DC9">
        <w:rPr>
          <w:rFonts w:ascii="Arial" w:hAnsi="Arial" w:cs="Arial"/>
          <w:bCs/>
          <w:sz w:val="24"/>
          <w:szCs w:val="24"/>
        </w:rPr>
        <w:lastRenderedPageBreak/>
        <w:t xml:space="preserve">Signore Gesù sempre in uno stato di verginità perfetta in ordine alla verità e alla carità. Lui non deve permettere che la Chiesa neanche venga sfiorata dalle falsità, delle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Pietro dovrà anche prendersi cura che il Vangelo di Cristo Gesù venga annunciato ad ogni uomo, se vuole che Cristo Gesù compia nei secoli la missione che il Padre gli ha affidato. Senza l’annuncio del Vangelo mai potrà nascere la fede in Cristo Gesù e mai lo Spirito Santo potrà rendere il seno mistico della Chiesa fecondo di nuovi figli. La sollecitudine che nessun uomo venga privato del diritto di ascoltare il Vangelo della salvezza e della redenzione, deve essere occupazione quotidiana di Pietro.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w:t>
      </w:r>
    </w:p>
    <w:p w14:paraId="0BF192A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Pietro dovrà sempre vigilare che ogni Apostolo operi per dare ad ogni uomo questi diritti inalienabili della persona umana: </w:t>
      </w:r>
    </w:p>
    <w:p w14:paraId="4D9486B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diritto dell’uomo conoscere la vera sorgente della salvezza che è Cristo Gesù. </w:t>
      </w:r>
    </w:p>
    <w:p w14:paraId="5601A14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diritto dell’uomo che gli venga annunziato Gesù Signore secondo la purissima verità del Vangelo. È diritto dell’uomo rinascere da acqua e da Spirito Santo. </w:t>
      </w:r>
    </w:p>
    <w:p w14:paraId="179414F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diritto dell’uomo essere incorporato alla Chiesa una, santa, cattolica, apostolica, che è solo quella il cui fondamento visibile è Pietro. </w:t>
      </w:r>
    </w:p>
    <w:p w14:paraId="26F596E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diritto dell’uomo essere confortato con la grazia e la verità di Cristo e perennemente sostenuto dall’insegnamento della vera Parola del Vangelo. </w:t>
      </w:r>
    </w:p>
    <w:p w14:paraId="36AB253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diritto dell’uomo conoscere in pienezza di verità chi è il suo Creatore, Signore, Dio, verità da Lui stesso rivelata. </w:t>
      </w:r>
    </w:p>
    <w:p w14:paraId="5EBE734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diritto dell’uomo seguire la mozione dello Spirito Santo, che spinge verso una via di santità anziché verso un’altra via, anch’essa di santità. </w:t>
      </w:r>
    </w:p>
    <w:p w14:paraId="4B5990F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461BE8B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diritto dell’uomo ricevere nel battesimo “i geni di Cristo”, che sono “geni di Dio”, divenendo così partecipi del suo patrimonio genetico contenuto nella natura divina. </w:t>
      </w:r>
    </w:p>
    <w:p w14:paraId="37BC88A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È diritto di ogni uomo gustare la vita eterna, secondo la verità del Vangelo e non secondo la falsità della cattiva teologizzazione. </w:t>
      </w:r>
    </w:p>
    <w:p w14:paraId="56D3616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064BC9F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248FC8A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w:t>
      </w:r>
    </w:p>
    <w:p w14:paraId="3B11397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Questo diritto alla conoscenza del vero Creatore dell’uomo la Chiesa cattolica lo riconosce all’uomo prima del suo concepimento. </w:t>
      </w:r>
    </w:p>
    <w:p w14:paraId="1ED61D5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1730524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alcune Parola di Cristo Gesù che riguardano direttamente Pietro e il suo altissimo mistero:</w:t>
      </w:r>
    </w:p>
    <w:p w14:paraId="33D1F03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17F9808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w:t>
      </w:r>
      <w:r w:rsidRPr="00223DC9">
        <w:rPr>
          <w:rFonts w:ascii="Arial" w:hAnsi="Arial" w:cs="Arial"/>
          <w:bCs/>
          <w:i/>
          <w:iCs/>
          <w:sz w:val="22"/>
          <w:szCs w:val="24"/>
        </w:rPr>
        <w:lastRenderedPageBreak/>
        <w:t xml:space="preserve">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(Mc 8,27-30). </w:t>
      </w:r>
    </w:p>
    <w:p w14:paraId="59C5130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 (Lc 9,18-21). 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 </w:t>
      </w:r>
    </w:p>
    <w:p w14:paraId="787919FC" w14:textId="77777777" w:rsidR="00223DC9" w:rsidRPr="00223DC9" w:rsidRDefault="00223DC9" w:rsidP="00223DC9">
      <w:pPr>
        <w:spacing w:after="120"/>
        <w:jc w:val="both"/>
        <w:rPr>
          <w:rFonts w:ascii="Arial" w:hAnsi="Arial" w:cs="Arial"/>
          <w:b/>
          <w:i/>
          <w:iCs/>
          <w:sz w:val="24"/>
          <w:szCs w:val="24"/>
        </w:rPr>
      </w:pPr>
      <w:r w:rsidRPr="00223DC9">
        <w:rPr>
          <w:rFonts w:ascii="Arial" w:hAnsi="Arial" w:cs="Arial"/>
          <w:b/>
          <w:i/>
          <w:iCs/>
          <w:sz w:val="24"/>
          <w:szCs w:val="24"/>
        </w:rPr>
        <w:t>La Parola di Dio è il presbitero della chiesa</w:t>
      </w:r>
    </w:p>
    <w:p w14:paraId="58E6DC3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Ai presbiteri, gli Apostoli del Signore, che sono il cuore di Cristo, il cuore del Padre, il cuore dello Spirito Santo, il cuore della Parola, il cuore della Chiesa, devono consegnare se stessi allo stesso modo che Cristo a consegnato se stesso ad essi. È in questa linea discendente che il mistero di salvezza e di redenzione, consegnato dal Padre a Cristo Gesù, nello Spirito Santo, vive, cresce, porta frutto per mezzo dei presbiteri della Chiesa. Se manca questa consegna, che non avviene solo il giorno della consacrazione presbiterale, bensì ogni giorno senza alcuna interruzione, la missione di Cristo non produce alcun frutto. Come il Padre oggi genera il Figlio suo unigenito, oggi la manda nel mondo, oggi gli consegna il suo cuore, così oggi Cristo genera dal suo cuore per opera dello Spirito Santo i suoi Apostoli, oggi li manda, oggi dona il suo Santo Spirito, oggi si pone interamente nelle loro mani. </w:t>
      </w:r>
    </w:p>
    <w:p w14:paraId="2B9A498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Allo stesso modo anche gli Apostoli oggi devono generare i presbiteri, oggi mandarli, oggi consegnare interamente se stessi ad essi, consegnarci però come cuore di Cristo, cuore dello Spirito Santo, cuore del Padre, cuore della Chiesa, cuore della Parola, cuore della missione evangelizzatrice. Per questo, in comunione gerarchica con il proprio Vescovo, anche loro sono obbligati ad essere vergini nei pensieri per il Vangelo. Anche loro devono conservare il Vangelo purissimo nella sua verità, nella sua dottrina, nella sua moralità. Essi devono sapere che per la purissima predicazione del Vangelo, la Chiesa nel suo mistico seno, per opera dello Spirito Santo, potrà generare moltissimi figli a Dio. Se loro non annunciano il Vangelo secondo purezza di verità e di dottrina, lo Spirito Santo nessun nuovo figlio potrà concepire nel suo seno mistico e si condanna la Chiesa alla sterilità. </w:t>
      </w:r>
    </w:p>
    <w:p w14:paraId="5904627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arricchiti di molti figli. Oggi sono invece arricchiti di molti animali. Qual è la fine di queste molte famiglie? La stessa della Chiesa che senza una maternità ricca di molti figli diventerà l’abitazione di ragni, lucertole, scorpioni, grilli e altri animali di ogni genere. </w:t>
      </w:r>
    </w:p>
    <w:p w14:paraId="18424A9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chi è il Sacerdozio ordinato nella Chiesa e nel mondo:  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423386A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4DC07BD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w:t>
      </w:r>
      <w:r w:rsidRPr="00223DC9">
        <w:rPr>
          <w:rFonts w:ascii="Arial" w:hAnsi="Arial" w:cs="Arial"/>
          <w:bCs/>
          <w:sz w:val="24"/>
          <w:szCs w:val="24"/>
        </w:rPr>
        <w:lastRenderedPageBreak/>
        <w:t xml:space="preserve">Totale svuotamento del mistero a favore di un servizio per cose sacre effimere e marginali. Stolta e insipiente convinzione che si sta universalizzando tra i fedeli laici della non necessità del Sacerdote Ordinato per la loro vita.  </w:t>
      </w:r>
    </w:p>
    <w:p w14:paraId="6C5AFD0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79A907C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649C0CD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51A6AE0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w:t>
      </w:r>
      <w:r w:rsidRPr="00223DC9">
        <w:rPr>
          <w:rFonts w:ascii="Arial" w:hAnsi="Arial" w:cs="Arial"/>
          <w:bCs/>
          <w:sz w:val="24"/>
          <w:szCs w:val="24"/>
        </w:rPr>
        <w:lastRenderedPageBreak/>
        <w:t xml:space="preserve">Se la fede del Presbitero che la trasmette è ereticale, lacunosa, addirittura falsa, anche la fede di chi la riceve sarà ereticale, lacunosa, addirittura falsa. </w:t>
      </w:r>
    </w:p>
    <w:p w14:paraId="026F861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0B7896C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C3DD38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5AE97E9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w:t>
      </w:r>
      <w:r w:rsidRPr="00223DC9">
        <w:rPr>
          <w:rFonts w:ascii="Arial" w:hAnsi="Arial" w:cs="Arial"/>
          <w:bCs/>
          <w:sz w:val="24"/>
          <w:szCs w:val="24"/>
        </w:rPr>
        <w:lastRenderedPageBreak/>
        <w:t>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4AAB12AE" w14:textId="77777777" w:rsidR="00223DC9" w:rsidRPr="00223DC9" w:rsidRDefault="00223DC9" w:rsidP="00223DC9">
      <w:pPr>
        <w:spacing w:after="120"/>
        <w:jc w:val="both"/>
        <w:rPr>
          <w:rFonts w:ascii="Arial" w:hAnsi="Arial" w:cs="Arial"/>
          <w:b/>
          <w:i/>
          <w:iCs/>
          <w:sz w:val="24"/>
          <w:szCs w:val="24"/>
        </w:rPr>
      </w:pPr>
      <w:r w:rsidRPr="00223DC9">
        <w:rPr>
          <w:rFonts w:ascii="Arial" w:hAnsi="Arial" w:cs="Arial"/>
          <w:b/>
          <w:i/>
          <w:iCs/>
          <w:sz w:val="24"/>
          <w:szCs w:val="24"/>
        </w:rPr>
        <w:t>La Parola di Dio sono i Diaconi</w:t>
      </w:r>
    </w:p>
    <w:p w14:paraId="1FF883D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 diaconi sono Parola di Dio necessaria per l’evangelizzazione del mondo e sono Parola di Dio necessaria anche perché Apostoli e Presbiteri possano dedicarsi pienamente al loro ministero senza alcuna distrazione. Modelli di ogni diacono sono Stefano il Protomartire e Filippo. Qualche brano degli Atti degli Apostoli è luce di Spirito Santo sulla loro Parola, dalla quale è la retta missione per tutta la Chiesa. </w:t>
      </w:r>
    </w:p>
    <w:p w14:paraId="1BE7894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E la parola di Dio si diffondeva e il numero dei discepoli a Gerusalemme si moltiplicava grandemente; anche una grande moltitudine di sacerdoti aderiva alla fede.</w:t>
      </w:r>
    </w:p>
    <w:p w14:paraId="1C8A5A6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Stefano intanto, pieno di grazia e di potenza, faceva grandi prodigi e segni tra il popolo. Allora alcuni della sinagoga detta dei Liberti, dei Cirenei, degli Alessandrini e di quelli della Cilìcia e dell’Asia, si alzarono a discutere con Stefano, ma non riuscivano a resistere alla sapienza e allo Spirito con cui egli parlava. Allora istigarono alcuni perché dicessero: «Lo abbiamo udito pronunciare parole blasfeme contro Mosè e contro Dio». E così sollevarono il popolo, gli anziani e gli scribi, gli piombarono addosso, lo catturarono e lo condussero davanti al sinedrio. Presentarono quindi falsi testimoni, che dissero: «Costui non fa che parlare contro questo luogo santo e contro la Legge. Lo abbiamo infatti udito dichiarare che Gesù, questo Nazareno, distruggerà questo luogo e sovvertirà le usanze che Mosè ci ha tramandato». E tutti quelli che sedevano nel sinedrio, fissando gli occhi su di lui, videro il suo volto come quello di un angelo.</w:t>
      </w:r>
    </w:p>
    <w:p w14:paraId="02BA498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Disse allora il sommo sacerdote: «Le cose stanno proprio così?». Stefano rispose: «Fratelli e padri, ascoltate: il Dio della gloria apparve al nostro padre Abramo quando era in Mesopotamia, prima che si stabilisse in Carran, e gli disse: Esci dalla tua terra e dalla tua gente e vieni nella terra che io ti indicherò. Allora, uscito dalla terra dei Caldei, si stabilì in Carran; di là, dopo la morte di suo padre, Dio lo fece emigrare in questa terra dove voi ora abitate. In essa non gli diede alcuna proprietà, neppure quanto l’orma di un piede e, sebbene non avesse figli, promise di darla in possesso a lui e alla sua discendenza dopo di lui. Poi Dio parlò così: La sua discendenza vivrà da straniera in terra altrui, tenuta in schiavitù e oppressione per quattrocento anni. Ma la nazione di cui saranno schiavi, io la giudicherò – disse Dio – e </w:t>
      </w:r>
      <w:r w:rsidRPr="00223DC9">
        <w:rPr>
          <w:rFonts w:ascii="Arial" w:hAnsi="Arial" w:cs="Arial"/>
          <w:bCs/>
          <w:i/>
          <w:iCs/>
          <w:sz w:val="22"/>
          <w:szCs w:val="24"/>
        </w:rPr>
        <w:lastRenderedPageBreak/>
        <w:t>dopo ciò usciranno e mi adoreranno in questo luogo. E gli diede l’alleanza della circoncisione. E così Abramo generò Isacco e lo circoncise l’ottavo giorno e Isacco generò Giacobbe e Giacobbe i dodici patriarchi. Ma i patriarchi, gelosi di Giuseppe, lo vendettero perché fosse condotto in Egitto. Dio però era con lui e lo liberò da tutte le sue tribolazioni e gli diede grazia e sapienza davanti al faraone, re d’Egitto, il quale lo nominò governatore dell’Egitto e di tutta la sua casa. Su tutto l’Egitto e su Canaan vennero carestia e grande tribolazione e i nostri padri non trovavano da mangiare. Giacobbe, avendo udito che in Egitto c’era del cibo, vi inviò i nostri padri una prima volta; la seconda volta Giuseppe si fece riconoscere dai suoi fratelli e così fu nota al faraone la stirpe di Giuseppe. Giuseppe allora mandò a chiamare suo padre Giacobbe e tutta la sua parentela, in tutto settantacinque persone. Giacobbe discese in Egitto. Egli morì, come anche i nostri padri; essi furono trasportati in Sichem e deposti nel sepolcro che Abramo aveva acquistato, pagando in denaro, dai figli di Emor, a Sichem.</w:t>
      </w:r>
    </w:p>
    <w:p w14:paraId="3FA3976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 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01F4690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ci condusse fuori dalla </w:t>
      </w:r>
      <w:r w:rsidRPr="00223DC9">
        <w:rPr>
          <w:rFonts w:ascii="Arial" w:hAnsi="Arial" w:cs="Arial"/>
          <w:bCs/>
          <w:i/>
          <w:iCs/>
          <w:sz w:val="22"/>
          <w:szCs w:val="24"/>
        </w:rPr>
        <w:lastRenderedPageBreak/>
        <w:t>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 Mi avete forse offerto vittime e sacrifici per quarant’anni nel deserto, o casa d’Israele? Avete preso con voi la tenda di Moloc e la stella del vostro dio Refan, immagini che vi siete fabbricate per adorarle! Perciò vi deporterò al di là di Babilonia.</w:t>
      </w:r>
    </w:p>
    <w:p w14:paraId="186EA9E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6879EE9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28C42E7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 (At 6,1-8,1). </w:t>
      </w:r>
    </w:p>
    <w:p w14:paraId="093769D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 Quelli però che si erano dispersi andarono di luogo in luogo, annunciando la Parola. 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 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w:t>
      </w:r>
      <w:r w:rsidRPr="00223DC9">
        <w:rPr>
          <w:rFonts w:ascii="Arial" w:hAnsi="Arial" w:cs="Arial"/>
          <w:bCs/>
          <w:i/>
          <w:iCs/>
          <w:sz w:val="22"/>
          <w:szCs w:val="24"/>
        </w:rPr>
        <w:lastRenderedPageBreak/>
        <w:t xml:space="preserve">che fu battezzato, stava sempre attaccato a Filippo. Rimaneva stupito nel vedere i segni e i grandi prodigi che avvenivano (At 8,1-13). </w:t>
      </w:r>
    </w:p>
    <w:p w14:paraId="2DE52CE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4BF9AB0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Ripartiti il giorno seguente, giungemmo a Cesarèa; entrati nella casa di Filippo l’evangelista, che era uno dei Sette, restammo presso di lui. Egli aveva quattro figlie nubili, che avevano il dono della profezia. Eravamo qui da alcuni giorni, quando scese dalla Giudea un profeta di nome Àgabo. Egli venne da noi e, presa la cintura di Paolo, si legò i piedi e le mani e disse: «Questo dice lo Spirito Santo: l’uomo al quale appartiene questa cintura, i Giudei a Gerusalemme lo legheranno così e lo consegneranno nelle mani dei pagani». All’udire queste cose, noi e quelli del luogo pregavamo Paolo di non salire a Gerusalemme. Allora Paolo rispose: «Perché fate così, continuando a piangere e a spezzarmi il cuore? Io sono pronto non soltanto a essere legato, ma anche a morire a Gerusalemme per il nome del Signore Gesù». E poiché non si lasciava persuadere, smettemmo di insistere dicendo: «Sia fatta la volontà del Signore!» (At 21,8-14). </w:t>
      </w:r>
    </w:p>
    <w:p w14:paraId="442251E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 diaconi dovranno aiutare la Chiesa nel suo mistero e ministero di generare figli a Dio attraverso l’annuncio del Vangelo rivolto ad ogni uomo. Anche loro però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ufficio, che è anche quello della carità, sempre dovrà essere finalizzato ad aiutare la Chiesa nella generazione di nuovi figli a Dio. Se per il loro ministero nessun aiuto viene dato alla Chiesa, perché nessun nuovo figlio per essi diviene corpo di Cristo, allora esso è vissuto alla maniera della terra e non certo secondo le modalità del cielo. </w:t>
      </w:r>
    </w:p>
    <w:p w14:paraId="73ADE80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Il Diacono è Parola di Dio se genera figli a Dio, per Cristo Gesù, nello Spirito Santo. È Parola di Dio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Parola di Dio. Se non è Parola di Dio la sua carità, per lui neanche la Parola del Vangelo potrà mai essere Parola di Dio. Le regole per l’esercizio della carità nella Chiesa del Dio vivente sono quelle date dallo Spirito Santo, per bocca dell’Apostolo Paolo nella sua Prima Lettera a Timoteo:</w:t>
      </w:r>
    </w:p>
    <w:p w14:paraId="71AA78A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cosa dice lo Spirito Santo per bocca dell’Apostolo Paolo:</w:t>
      </w:r>
    </w:p>
    <w:p w14:paraId="33E4910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629D00C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3C33AB7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w:t>
      </w:r>
      <w:r w:rsidRPr="00223DC9">
        <w:rPr>
          <w:rFonts w:ascii="Arial" w:hAnsi="Arial" w:cs="Arial"/>
          <w:bCs/>
          <w:i/>
          <w:iCs/>
          <w:sz w:val="22"/>
          <w:szCs w:val="24"/>
        </w:rPr>
        <w:lastRenderedPageBreak/>
        <w:t xml:space="preserve">così anche le opere buone vengono alla luce, e quelle che non lo sono non possono rimanere nascoste” (1Tm 5,1-24). </w:t>
      </w:r>
    </w:p>
    <w:p w14:paraId="2545873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Nell’atto della loro istituzione, il fine primario era quello di non distogliere gli Apostoli dal loro duplice ministero: quella della Parola e quello della preghiera. Il servizio della carità materiale era il loro primissimo ministero. Ma subito questo ministero è come dimenticato. Il diacono diviene servo dell’evangelizzazione. Di lui si serve lo Spirito Santo per portare la Parola del Vangelo, per annunciare Cristo sia ai Giudei che a quanti non sono figli di Abramo, cioè alle Genti. Oggi sarebbe necessario che i diaconi riprendessero anche il loro primo ministero e si occupassero per tutte quelle cose necessarie alla comunità cristiana e che riguardano la materia. Se l’evangelizzazione aiuta il corpo di Cristo nell’aggiunta di nuovi membri, anche la loro carità materiale aiuta il corpo di Cristo perché cresca in una santità ancora più grande attraverso il ministero che è proprio degli Apostoli e dei Presbiteri. Ma in questo occorre che lo Spirito Santo mandi un soffio potente di Sapienza, Intelligenza, Consiglio, Scienza perché anche il loro ministero sacro si viva della volontà del Padre nostro celeste. Dalla volontà del Padre esso è nato. Dala volontà del Padre esso sempre dovrà essere vissuto. </w:t>
      </w:r>
    </w:p>
    <w:p w14:paraId="7760148D" w14:textId="77777777" w:rsidR="00223DC9" w:rsidRPr="00223DC9" w:rsidRDefault="00223DC9" w:rsidP="00223DC9">
      <w:pPr>
        <w:spacing w:after="120"/>
        <w:jc w:val="both"/>
        <w:rPr>
          <w:rFonts w:ascii="Arial" w:hAnsi="Arial" w:cs="Arial"/>
          <w:b/>
          <w:i/>
          <w:iCs/>
          <w:sz w:val="24"/>
          <w:szCs w:val="24"/>
        </w:rPr>
      </w:pPr>
      <w:r w:rsidRPr="00223DC9">
        <w:rPr>
          <w:rFonts w:ascii="Arial" w:hAnsi="Arial" w:cs="Arial"/>
          <w:b/>
          <w:i/>
          <w:iCs/>
          <w:sz w:val="24"/>
          <w:szCs w:val="24"/>
        </w:rPr>
        <w:t>La Parola di Dio sono i Cresimati</w:t>
      </w:r>
    </w:p>
    <w:p w14:paraId="3C01567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Come modello di Cresimato assumiamo Eleazaro e i Sette fratelli Maccabei dall’Antico Testamento. il Cieco nato lo assumiamo dal Vangelo secondo Giovanni. Eleazaro e i Sette fratelli Maccabei testimoniano ai pagani la loro fede. Per essa sono pronti a lasciarsi torturare con ogni tortura. Veramente essi sono rivestiti di forza divina. Si lasciano uccidere in modo spietato e con ogni violenza ma non rinnegano la fede nel Dio dell’Alleanza. Il fine per cui lo fanno è nobilissimo. Eleazaro per non recare scandalo ai giovani e per non dovere subire il castigo di Dio riservato a quelli che rinnegano, tradiscono, non obbediscono alla fede.  I Sette Fratelli Maccabei insieme alla loro madre subiscono il martirio nella fede della risurrezione dell’ultimo giorno. Se avessero rinnegato la fede, la loro risurrezione non sarebbe stata per la vita, bensì per l’ignominia.</w:t>
      </w:r>
    </w:p>
    <w:p w14:paraId="1A5DF23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Il primo modello è Eleazaro:</w:t>
      </w:r>
    </w:p>
    <w:p w14:paraId="2121CE3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w:t>
      </w:r>
      <w:r w:rsidRPr="00223DC9">
        <w:rPr>
          <w:rFonts w:ascii="Arial" w:hAnsi="Arial" w:cs="Arial"/>
          <w:bCs/>
          <w:i/>
          <w:iCs/>
          <w:sz w:val="22"/>
          <w:szCs w:val="24"/>
        </w:rPr>
        <w:lastRenderedPageBreak/>
        <w:t>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w:t>
      </w:r>
    </w:p>
    <w:p w14:paraId="28F0201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secondo modello sono i sette fratelli Maccabei e la loro madre: </w:t>
      </w:r>
    </w:p>
    <w:p w14:paraId="1F0B061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04F5790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 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 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 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w:t>
      </w:r>
      <w:r w:rsidRPr="00223DC9">
        <w:rPr>
          <w:rFonts w:ascii="Arial" w:hAnsi="Arial" w:cs="Arial"/>
          <w:bCs/>
          <w:i/>
          <w:iCs/>
          <w:sz w:val="22"/>
          <w:szCs w:val="24"/>
        </w:rPr>
        <w:lastRenderedPageBreak/>
        <w:t>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582FA3E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36AFC9E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 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 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7,1-41).</w:t>
      </w:r>
    </w:p>
    <w:p w14:paraId="10E0AB5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Il terzo modello è il cieco nato. Lui non solo testimonia che era cieco fin dalla nascita e che è stato guarito da Colui che è chiamato Cristo. Tiene testa ai farisei, dimostrando loro con la sua vita, che Gesù non è un peccatore. La sua testimonianza rende onore a Cristo Signore e alla sua innocenza. Se Dio lo ascolta, Lui di certo è amico di Dio, mandato da Lui, una persona giusta e santa. In più, dopo che Gesù si è fatto conoscere da Lui, esce dalla sua bocca un retta professione di fede su Cristo Signore. </w:t>
      </w:r>
    </w:p>
    <w:p w14:paraId="1619B99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73F29EC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3DC294A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w:t>
      </w:r>
      <w:r w:rsidRPr="00223DC9">
        <w:rPr>
          <w:rFonts w:ascii="Arial" w:hAnsi="Arial" w:cs="Arial"/>
          <w:bCs/>
          <w:i/>
          <w:iCs/>
          <w:sz w:val="22"/>
          <w:szCs w:val="24"/>
        </w:rPr>
        <w:lastRenderedPageBreak/>
        <w:t>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6CCDD2C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2F1D50F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Sublime modello non solo per i cresimati, ma per tutto il corpo di Cristo è la Vergine Maria. Lei è modello nell’obbedienza saggia e intelligenza, modello nella fede, modello nella mozione dello Spirito Santo, modello nel dono dello Spirito del Signore, modello nella profezia. In Lei ogni discepolo di Gesù potrà sempre rispecchiarsi. Lei potrà sempre imitare in ogni cosa. La sua è purissima perfezione. Nulla le manca.</w:t>
      </w:r>
    </w:p>
    <w:p w14:paraId="12B8516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44169F7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2EFD4D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5C63D8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Allora Maria disse: «L’anima mia magnifica il Signore e il mio spirito esulta in Dio, mio salvatore, perché ha guardato l’umiltà della sua serva. D’ora in poi </w:t>
      </w:r>
      <w:r w:rsidRPr="00223DC9">
        <w:rPr>
          <w:rFonts w:ascii="Arial" w:hAnsi="Arial" w:cs="Arial"/>
          <w:bCs/>
          <w:i/>
          <w:iCs/>
          <w:sz w:val="22"/>
          <w:szCs w:val="24"/>
        </w:rPr>
        <w:lastRenderedPageBreak/>
        <w:t xml:space="preserve">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 </w:t>
      </w:r>
    </w:p>
    <w:p w14:paraId="1133986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 cresimati devono aiutare la Chiesa nel suo mistero e ministero di Madre che genera molti figli a Dio, prima di tutto mostrando nella loro vita la bellezza della vita di Cristo che vive in essi. Loro devono avere la stessa bellezza spirituale di Cristo Gesù. Alla bellezza spirituale devono aggiungere la Parola. Poiché essi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w:t>
      </w:r>
    </w:p>
    <w:p w14:paraId="036A3C8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DA1A93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Sarà questa armatura che li renderà vergini per il Vangelo e la sua parola sarà vera Parola di Cristo Gesù sulle loro labbra. Lo Spirito Santo per la loro Parola potrà trafiggere i cuori e consegnarli alla Chiesa perché li faccia divenire veri testimoni di Gesù Signore con la vita e con una Parola così viva e tagliente come viva e tagliente è la Parola di Cristo Gesù, la Parola di Dio, la Parola dello Spirito Santo. Oggi la Chiesa necessità di un esercito di testimoni, cioè di cresimati, che vivendo nello Spirito Santo e ravvivando giorno dopo giorno, siano sempre pronti a rendere ragione della speranza che è nel loro cuore, così come Eleazaro, come i Sette fratelli Maccabei e la loro Madre, così come il cieco fin dalla nascita. Senza un vero esercito di cresimati, la battaglia del corpo di Cristo o della Chiesa contro le potenze del male è già persa prima ancora di iniziare. Anzi neanche inizia, perché il corpo di Cristo è senza alcun soldato. </w:t>
      </w:r>
    </w:p>
    <w:p w14:paraId="5DE675F4" w14:textId="77777777" w:rsidR="00223DC9" w:rsidRPr="00223DC9" w:rsidRDefault="00223DC9" w:rsidP="00223DC9">
      <w:pPr>
        <w:spacing w:after="120"/>
        <w:jc w:val="both"/>
        <w:rPr>
          <w:rFonts w:ascii="Arial" w:hAnsi="Arial" w:cs="Arial"/>
          <w:b/>
          <w:i/>
          <w:iCs/>
          <w:sz w:val="24"/>
          <w:szCs w:val="24"/>
        </w:rPr>
      </w:pPr>
    </w:p>
    <w:p w14:paraId="6D4807F3" w14:textId="77777777" w:rsidR="00223DC9" w:rsidRPr="00223DC9" w:rsidRDefault="00223DC9" w:rsidP="00223DC9">
      <w:pPr>
        <w:spacing w:after="120"/>
        <w:jc w:val="both"/>
        <w:rPr>
          <w:rFonts w:ascii="Arial" w:hAnsi="Arial" w:cs="Arial"/>
          <w:b/>
          <w:i/>
          <w:iCs/>
          <w:sz w:val="24"/>
          <w:szCs w:val="24"/>
        </w:rPr>
      </w:pPr>
    </w:p>
    <w:p w14:paraId="7F65EE35" w14:textId="77777777" w:rsidR="00223DC9" w:rsidRPr="00223DC9" w:rsidRDefault="00223DC9" w:rsidP="00223DC9">
      <w:pPr>
        <w:spacing w:after="120"/>
        <w:jc w:val="both"/>
        <w:rPr>
          <w:rFonts w:ascii="Arial" w:hAnsi="Arial" w:cs="Arial"/>
          <w:b/>
          <w:i/>
          <w:iCs/>
          <w:sz w:val="24"/>
          <w:szCs w:val="24"/>
        </w:rPr>
      </w:pPr>
      <w:r w:rsidRPr="00223DC9">
        <w:rPr>
          <w:rFonts w:ascii="Arial" w:hAnsi="Arial" w:cs="Arial"/>
          <w:b/>
          <w:i/>
          <w:iCs/>
          <w:sz w:val="24"/>
          <w:szCs w:val="24"/>
        </w:rPr>
        <w:lastRenderedPageBreak/>
        <w:t>La Parola di Dio sono i Battezzati</w:t>
      </w:r>
    </w:p>
    <w:p w14:paraId="04706E0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Modello del Battezzato è la Donna di Samaria. Cristo a lei si rivela nella sua altissima verità di Messia del Signore. Lei accoglie nel cuore la verità di Cristo Gesù. Lascia la brocca presso il pozzo. Si reca dai suoi concittadini e li porta tutti a Cristo Gesù, testimoniando cosa Gesù le aveva detto e presentando come il Cristo di Dio, anche se con un interrogativo di prudenza e di grande saggezza.</w:t>
      </w:r>
    </w:p>
    <w:p w14:paraId="683AB9D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2FF96EF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0F23A49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656F30E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w:t>
      </w:r>
      <w:r w:rsidRPr="00223DC9">
        <w:rPr>
          <w:rFonts w:ascii="Arial" w:hAnsi="Arial" w:cs="Arial"/>
          <w:bCs/>
          <w:i/>
          <w:iCs/>
          <w:sz w:val="22"/>
          <w:szCs w:val="24"/>
        </w:rPr>
        <w:lastRenderedPageBreak/>
        <w:t>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75B37F7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022D832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Qual è il ministero dei battezzati perché anche loro aiutino la Chiesa nel suo mistero e ministero di generare ogni figlio di Adamo facendolo divenire vero figlio di Dio? Il loro ministero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vivendo tutto il Discorso della Montagna. Ecco come lo Spirito Santo insegna attraverso l’Apostolo Paolo come ognuno deve vivere da vero figlio di Dio, in Cristo Gesù, come vero corpo di Cristo. Questo insegnamento vale per ogni membro del corpo di Cristo, si inizia però fin da subito dopo il battesimo:</w:t>
      </w:r>
    </w:p>
    <w:p w14:paraId="270DF68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DB7F7E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w:t>
      </w:r>
      <w:r w:rsidRPr="00223DC9">
        <w:rPr>
          <w:rFonts w:ascii="Arial" w:hAnsi="Arial" w:cs="Arial"/>
          <w:bCs/>
          <w:i/>
          <w:iCs/>
          <w:sz w:val="22"/>
          <w:szCs w:val="24"/>
        </w:rPr>
        <w:lastRenderedPageBreak/>
        <w:t>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75AD6B3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18F7468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w:t>
      </w:r>
      <w:r w:rsidRPr="00223DC9">
        <w:rPr>
          <w:rFonts w:ascii="Arial" w:hAnsi="Arial" w:cs="Arial"/>
          <w:bCs/>
          <w:i/>
          <w:iCs/>
          <w:sz w:val="22"/>
          <w:szCs w:val="24"/>
        </w:rPr>
        <w:lastRenderedPageBreak/>
        <w:t xml:space="preserve">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4,17-5,20). </w:t>
      </w:r>
    </w:p>
    <w:p w14:paraId="615A1E6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Il battezzato è parola di Dio dinanzi al mondo intero se con la sua vita e la sua Parola manifesta e rivela la sostanziale differenza che vi è tra un figlio di Dio in Cristo Gesù e un figlio del mondo, un figlio del Vangelo e un figlio delle vane filosofie della terra. La sua Parola è la differenza che nasce dalla sua obbedienza a Cristo nell’imitazione della sua mitezza e della sua umiltà. Per lui sempre si dovrà compiere la profezia di Zaccaria:</w:t>
      </w:r>
    </w:p>
    <w:p w14:paraId="594E5D4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p>
    <w:p w14:paraId="2E5DDF5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vita del battezzato è Parola di Dio se con la sua vita canta le stupende opere che il Signore ha compiuto per lui. Questa verità è così rivelata dall’Apostolo Pietro nella sua Prima Lettera: </w:t>
      </w:r>
    </w:p>
    <w:p w14:paraId="624DBEF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w:t>
      </w:r>
      <w:r w:rsidRPr="00223DC9">
        <w:rPr>
          <w:rFonts w:ascii="Arial" w:hAnsi="Arial" w:cs="Arial"/>
          <w:bCs/>
          <w:i/>
          <w:iCs/>
          <w:sz w:val="22"/>
          <w:szCs w:val="24"/>
        </w:rPr>
        <w:lastRenderedPageBreak/>
        <w:t xml:space="preserve">della libertà non come di un velo per coprire la malizia, ma come servi di Dio. Onorate tutti, amate i vostri fratelli, temete Dio, onorate il re” (1Pt 2,1-17). </w:t>
      </w:r>
    </w:p>
    <w:p w14:paraId="5BA3993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Se il battezzato non manifesta di essere lui luce del mondo e sale della terra in Cristo, con Cristo, per Lui, il suo essere discepolo è vano. Mai potrà essere Parola di Dio in mezzo ai suoi fratelli, sia fratelli in Cristo Signore e sia fratelli in Adamo. Lui è vero figlio di Dio e come vero figlio di Dio dovrà vivere per tutti i giorni della sua vita.</w:t>
      </w:r>
    </w:p>
    <w:p w14:paraId="2E3AAA01" w14:textId="77777777" w:rsidR="00223DC9" w:rsidRPr="00223DC9" w:rsidRDefault="00223DC9" w:rsidP="00223DC9">
      <w:pPr>
        <w:spacing w:after="120"/>
        <w:jc w:val="both"/>
        <w:rPr>
          <w:rFonts w:ascii="Arial" w:hAnsi="Arial" w:cs="Arial"/>
          <w:b/>
          <w:i/>
          <w:iCs/>
          <w:sz w:val="24"/>
          <w:szCs w:val="24"/>
        </w:rPr>
      </w:pPr>
      <w:r w:rsidRPr="00223DC9">
        <w:rPr>
          <w:rFonts w:ascii="Arial" w:hAnsi="Arial" w:cs="Arial"/>
          <w:b/>
          <w:i/>
          <w:iCs/>
          <w:sz w:val="24"/>
          <w:szCs w:val="24"/>
        </w:rPr>
        <w:t>La Parola di Dio è data per essere data</w:t>
      </w:r>
    </w:p>
    <w:p w14:paraId="1B98B0F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Padre ha dato Cristo Gesù non hai cristiani. Lo ha dato al mondo. Non ad una parte del mondo, ma al mondo intero. Se il padre ha dato Cristo Gesù al mondo intero, se Gesù si è lasciato dare dal Padre dalla croce per il mondo intero, se ha mandato i suoi discepoli per dare Lui al mondo intero come dono di salvezza e do redenzione, se Lui è l’Agnello di Dio che toglie il peccato del mondo, vi potrà esserci nella Chiesa una sola persona che possa abolire, abrogare, dichiarare nullo questo comando del Padre, comando di Cristo, comando dello Spirito Santo? Ecco come l’Apostolo Paolo vive questo comando e come sul suo modello ed esempio è chiamato a viverlo ogni discepolo di Gesù, anche se sempre in obbedienza alla volontà che lo Spirito del Signore ha su di lui: </w:t>
      </w:r>
    </w:p>
    <w:p w14:paraId="4BC9F44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8.19-23). </w:t>
      </w:r>
    </w:p>
    <w:p w14:paraId="1DAE48D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422D97F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come lo Spirito Santo conferma ogni Parola di Cristo Gesù, che è di annuncio presso ogni uomo:</w:t>
      </w:r>
    </w:p>
    <w:p w14:paraId="6A2C484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w:t>
      </w:r>
      <w:r w:rsidRPr="00223DC9">
        <w:rPr>
          <w:rFonts w:ascii="Arial" w:hAnsi="Arial" w:cs="Arial"/>
          <w:bCs/>
          <w:i/>
          <w:iCs/>
          <w:sz w:val="22"/>
          <w:szCs w:val="24"/>
        </w:rPr>
        <w:lastRenderedPageBreak/>
        <w:t>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3FDDD2A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3BE79BC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 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w:t>
      </w:r>
      <w:r w:rsidRPr="00223DC9">
        <w:rPr>
          <w:rFonts w:ascii="Arial" w:hAnsi="Arial" w:cs="Arial"/>
          <w:bCs/>
          <w:i/>
          <w:iCs/>
          <w:sz w:val="22"/>
          <w:szCs w:val="24"/>
        </w:rPr>
        <w:lastRenderedPageBreak/>
        <w:t>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3F50CB5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199651A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 ancora. Quando la Chiesa di Dio che vive in Antiochia ha smesso di essere missionaria presso le Genti, lo Spirito Santo irrompe su di essa e manda Paolo e Barnaba in missione per il mondo:</w:t>
      </w:r>
    </w:p>
    <w:p w14:paraId="36C652B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716056C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 Si alzò Paolo e, fatto cenno con la mano, disse: «Uomini d’Israele e voi timorati di Dio, ascoltate. Il Dio di questo popolo d’Israele scelse i nostri padri e rialzò il popolo durante il suo esilio in terra d’Egitto, e con braccio potente li condusse via di là. Quindi </w:t>
      </w:r>
      <w:r w:rsidRPr="00223DC9">
        <w:rPr>
          <w:rFonts w:ascii="Arial" w:hAnsi="Arial" w:cs="Arial"/>
          <w:bCs/>
          <w:i/>
          <w:iCs/>
          <w:sz w:val="22"/>
          <w:szCs w:val="24"/>
        </w:rPr>
        <w:lastRenderedPageBreak/>
        <w:t>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 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17ECF1E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 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 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7808B8A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Mentre uscivano, li esortavano ad annunciare loro queste cose il sabato seguente. Sciolta l’assemblea, molti Giudei e prosèliti credenti in Dio seguirono Paolo e Bàrnaba ed essi, intrattenendosi con loro, cercavano di persuaderli a perseverare nella grazia di Dio. 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w:t>
      </w:r>
      <w:r w:rsidRPr="00223DC9">
        <w:rPr>
          <w:rFonts w:ascii="Arial" w:hAnsi="Arial" w:cs="Arial"/>
          <w:bCs/>
          <w:i/>
          <w:iCs/>
          <w:sz w:val="22"/>
          <w:szCs w:val="24"/>
        </w:rPr>
        <w:lastRenderedPageBreak/>
        <w:t xml:space="preserve">suscitarono una persecuzione contro Paolo e Bàrnaba e li cacciarono dal loro territorio. Allora essi, scossa contro di loro la polvere dei piedi, andarono a Icònio. I discepoli erano pieni di gioia e di Spirito Santo (At 13,1-52). </w:t>
      </w:r>
    </w:p>
    <w:p w14:paraId="019FDB8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6CB6426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271F551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14:paraId="78115F8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Come ieri lo Spirito Santo è sempre sceso nella Chiesa è la sempre rimessa in cammino perché andasse per le vie di questo mondo non ad annunciare il </w:t>
      </w:r>
      <w:r w:rsidRPr="00223DC9">
        <w:rPr>
          <w:rFonts w:ascii="Arial" w:hAnsi="Arial" w:cs="Arial"/>
          <w:bCs/>
          <w:sz w:val="24"/>
          <w:szCs w:val="24"/>
        </w:rPr>
        <w:lastRenderedPageBreak/>
        <w:t>Vangelo, ma ad annunciare il Vangelo e a formare il corpo di Cristo, cioè la Chiesa, anche oggi e sempre va invocato per scenda e rimetta in cammino missionario l’intero corpo di Cristo in ogni suo membro. Tutto il mondo oggi è divenuto una periferia in ordine al Vangelo. Anche la Chiesa in ordine al Vangelo è una periferia. Un tempo le periferie era ogni “pagus”. Per questo i suoi abitanti erano detti pagani. Il cristianesimo si diffondeva nella città. Oggi ogni città è un “pagus” e l’intera Chiesa è a rischio di divenire essa stessa un “pagus” se non viene immersa nella Parola del Signore e trasformata tutta in Parola, Parola vissuta e Parola annunciata. Parola che si fa carne e Parola che si fa voce. Ma per questo oggi è necessario che discenda sulla Chiesa lo Spirito Santo con tutta la soprannaturale, divina, eterna potenza. è necessario che Lui venga e bruci nel suo fuoco di luce eterna ogni nostro pensiero di pura paganità, ateismo, idolatria, immoralità, falsità, menzogna.</w:t>
      </w:r>
    </w:p>
    <w:p w14:paraId="4D899827" w14:textId="77777777" w:rsidR="00223DC9" w:rsidRPr="00223DC9" w:rsidRDefault="00223DC9" w:rsidP="00223DC9">
      <w:pPr>
        <w:spacing w:after="120"/>
        <w:jc w:val="both"/>
        <w:rPr>
          <w:rFonts w:ascii="Arial" w:hAnsi="Arial" w:cs="Arial"/>
          <w:b/>
          <w:sz w:val="24"/>
          <w:szCs w:val="24"/>
        </w:rPr>
      </w:pPr>
      <w:r w:rsidRPr="00223DC9">
        <w:rPr>
          <w:rFonts w:ascii="Arial" w:hAnsi="Arial" w:cs="Arial"/>
          <w:b/>
          <w:sz w:val="24"/>
          <w:szCs w:val="24"/>
        </w:rPr>
        <w:t>Le modalità per il dono della Parola di Dio</w:t>
      </w:r>
    </w:p>
    <w:p w14:paraId="329EE45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modalità per il dono della Parola è la stessa che fu di Cristo Gesù. Gesù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è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14A9AA3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4BF452C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w:t>
      </w:r>
      <w:r w:rsidRPr="00223DC9">
        <w:rPr>
          <w:rFonts w:ascii="Arial" w:hAnsi="Arial" w:cs="Arial"/>
          <w:bCs/>
          <w:i/>
          <w:iCs/>
          <w:sz w:val="22"/>
          <w:szCs w:val="24"/>
        </w:rPr>
        <w:lastRenderedPageBreak/>
        <w:t xml:space="preserve">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77178E3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5DB8384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7F54340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w:t>
      </w:r>
    </w:p>
    <w:p w14:paraId="5C5D569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03CF117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w:t>
      </w:r>
      <w:r w:rsidRPr="00223DC9">
        <w:rPr>
          <w:rFonts w:ascii="Arial" w:hAnsi="Arial" w:cs="Arial"/>
          <w:bCs/>
          <w:sz w:val="24"/>
          <w:szCs w:val="24"/>
        </w:rPr>
        <w:lastRenderedPageBreak/>
        <w:t xml:space="preserve">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w:t>
      </w:r>
    </w:p>
    <w:p w14:paraId="39DD76F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Ecco quanto l’Apostolo Giovanni dice sull’amore di Dio:</w:t>
      </w:r>
    </w:p>
    <w:p w14:paraId="002ABEA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w:t>
      </w:r>
    </w:p>
    <w:p w14:paraId="02E1A28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A queste parole dell’Apostolo andrebbe apportata una piccola aggiunta:</w:t>
      </w:r>
    </w:p>
    <w:p w14:paraId="2523F66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“In questo si manifesta l’amore di Dio nel mondo: Dio ha mandato me, discepolo di Gesù, nel mondo, perché ogni uomo abbia la vita per mezzo di me, che sono corpo di Cristo Signore, per la mia vita, offerta in olocausto in Cristo, al Padre”.</w:t>
      </w:r>
    </w:p>
    <w:p w14:paraId="6FB160F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02E2CD1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Chi deve muore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51E2173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w:t>
      </w:r>
    </w:p>
    <w:p w14:paraId="69A14D2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w:t>
      </w:r>
      <w:r w:rsidRPr="00223DC9">
        <w:rPr>
          <w:rFonts w:ascii="Arial" w:hAnsi="Arial" w:cs="Arial"/>
          <w:bCs/>
          <w:sz w:val="24"/>
          <w:szCs w:val="24"/>
        </w:rPr>
        <w:lastRenderedPageBreak/>
        <w:t>il Padre ne faccia un “sacramento” perché il corpo di Cristo cresca in santità e ad esso vengano aggiunti sempre più nuovi membri; chi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serve del mistero, neanche può dirsi cristiano. Gesù è il Servo del Padre, il cristiano il servo di Cristo.</w:t>
      </w:r>
    </w:p>
    <w:p w14:paraId="6C18EC0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w:t>
      </w:r>
    </w:p>
    <w:p w14:paraId="1323270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w:t>
      </w:r>
      <w:r w:rsidRPr="00223DC9">
        <w:rPr>
          <w:rFonts w:ascii="Arial" w:hAnsi="Arial" w:cs="Arial"/>
          <w:bCs/>
          <w:sz w:val="24"/>
          <w:szCs w:val="24"/>
        </w:rPr>
        <w:lastRenderedPageBreak/>
        <w:t xml:space="preserve">di obbedienza al Papa, è porsi fuori della vera obbedienza gerarchica. Non si vive di vera ecclesialità. </w:t>
      </w:r>
    </w:p>
    <w:p w14:paraId="469DF03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w:t>
      </w:r>
    </w:p>
    <w:p w14:paraId="34156DA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w:t>
      </w:r>
    </w:p>
    <w:p w14:paraId="351CB3A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w:t>
      </w:r>
    </w:p>
    <w:p w14:paraId="2924DD8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0653E91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w:t>
      </w:r>
    </w:p>
    <w:p w14:paraId="5C22487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La Madre di Dio, la Donna modello e specchio di ogni virtù, ci allontani da questi vizi di morte.</w:t>
      </w:r>
    </w:p>
    <w:p w14:paraId="2A43A62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w:t>
      </w:r>
    </w:p>
    <w:p w14:paraId="004AB9C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Parola ci dona lo Spirito Santo, che è la comunione eterna non solo nel mistero della Beata Trinità, ma anche nell’universo che il Padre ha creato lasciandosi guidare dalla sua sapienza eterna. È lo Spirito Santo che crea la comunione di </w:t>
      </w:r>
      <w:r w:rsidRPr="00223DC9">
        <w:rPr>
          <w:rFonts w:ascii="Arial" w:hAnsi="Arial" w:cs="Arial"/>
          <w:bCs/>
          <w:sz w:val="24"/>
          <w:szCs w:val="24"/>
        </w:rPr>
        <w:lastRenderedPageBreak/>
        <w:t xml:space="preserve">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4DC4FDC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 </w:t>
      </w:r>
    </w:p>
    <w:p w14:paraId="19496F6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14380A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Programma altissimo che attesta la nostra vera conversione al Vangelo. </w:t>
      </w:r>
    </w:p>
    <w:p w14:paraId="05AC913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w:t>
      </w:r>
      <w:r w:rsidRPr="00223DC9">
        <w:rPr>
          <w:rFonts w:ascii="Arial" w:hAnsi="Arial" w:cs="Arial"/>
          <w:bCs/>
          <w:sz w:val="24"/>
          <w:szCs w:val="24"/>
        </w:rPr>
        <w:lastRenderedPageBreak/>
        <w:t xml:space="preserve">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w:t>
      </w:r>
    </w:p>
    <w:p w14:paraId="484CBEE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w:t>
      </w:r>
    </w:p>
    <w:p w14:paraId="43458E4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5E6FD6C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w:t>
      </w:r>
    </w:p>
    <w:p w14:paraId="038FE88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42D8B1D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w:t>
      </w:r>
      <w:r w:rsidRPr="00223DC9">
        <w:rPr>
          <w:rFonts w:ascii="Arial" w:hAnsi="Arial" w:cs="Arial"/>
          <w:bCs/>
          <w:i/>
          <w:iCs/>
          <w:sz w:val="22"/>
          <w:szCs w:val="24"/>
        </w:rPr>
        <w:lastRenderedPageBreak/>
        <w:t>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0E2BC91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40CF645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w:t>
      </w:r>
      <w:r w:rsidRPr="00223DC9">
        <w:rPr>
          <w:rFonts w:ascii="Arial" w:hAnsi="Arial" w:cs="Arial"/>
          <w:bCs/>
          <w:sz w:val="24"/>
          <w:szCs w:val="24"/>
        </w:rPr>
        <w:lastRenderedPageBreak/>
        <w:t>ogni sua Parola. Santità, grazia preghiera, obbedienza alla Parola devono essere una cosa sola. Esse mai vanno separate.</w:t>
      </w:r>
    </w:p>
    <w:p w14:paraId="6F48E1F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5A1115A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5C784A35" w14:textId="77777777" w:rsidR="00223DC9" w:rsidRPr="00223DC9" w:rsidRDefault="00223DC9" w:rsidP="00223DC9">
      <w:pPr>
        <w:spacing w:after="120"/>
        <w:jc w:val="both"/>
        <w:rPr>
          <w:rFonts w:ascii="Arial" w:hAnsi="Arial" w:cs="Arial"/>
          <w:b/>
          <w:i/>
          <w:iCs/>
          <w:sz w:val="24"/>
          <w:szCs w:val="24"/>
        </w:rPr>
      </w:pPr>
      <w:r w:rsidRPr="00223DC9">
        <w:rPr>
          <w:rFonts w:ascii="Arial" w:hAnsi="Arial" w:cs="Arial"/>
          <w:b/>
          <w:i/>
          <w:iCs/>
          <w:sz w:val="24"/>
          <w:szCs w:val="24"/>
        </w:rPr>
        <w:t>Il fine del dono della Parola di Dio</w:t>
      </w:r>
    </w:p>
    <w:p w14:paraId="0DC3C95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posso elevarsi in santità, </w:t>
      </w:r>
      <w:r w:rsidRPr="00223DC9">
        <w:rPr>
          <w:rFonts w:ascii="Arial" w:hAnsi="Arial" w:cs="Arial"/>
          <w:bCs/>
          <w:sz w:val="24"/>
          <w:szCs w:val="24"/>
        </w:rPr>
        <w:lastRenderedPageBreak/>
        <w:t>carità, giustizia, verità, luce così da mostrare al mondo tutta la bellezza divina e umana di Gesù Signore.</w:t>
      </w:r>
    </w:p>
    <w:p w14:paraId="2B0FF2A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Edificando il corpo di Cristo con l’aggiunta di nuovi membri, aiutando ogni membro ad elevarsi in santità e in obbedienza, per noi si compie la Parola che il Signore Dio ha detto a Mosè sul monte Sinai: </w:t>
      </w:r>
    </w:p>
    <w:p w14:paraId="1DDC1D8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2064798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qual è il fine del corpo di Cristo sulla nostra terra. Lo rivela lo Spirito Santo nella Prima Lettera dell’apostolo Pietro: </w:t>
      </w:r>
    </w:p>
    <w:p w14:paraId="4996716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B895BF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w:t>
      </w:r>
    </w:p>
    <w:p w14:paraId="4F9969D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ancora cosa rivela lo Spirito Santo per bocca dell’Apostolo Paolo: </w:t>
      </w:r>
    </w:p>
    <w:p w14:paraId="4B7D706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w:t>
      </w:r>
      <w:r w:rsidRPr="00223DC9">
        <w:rPr>
          <w:rFonts w:ascii="Arial" w:hAnsi="Arial" w:cs="Arial"/>
          <w:bCs/>
          <w:i/>
          <w:iCs/>
          <w:sz w:val="22"/>
          <w:szCs w:val="24"/>
        </w:rPr>
        <w:lastRenderedPageBreak/>
        <w:t xml:space="preserve">giuntura, secondo l’energia propria di ogni membro, cresce in modo da edificare se stesso nella carità (Ef 4,11-16). </w:t>
      </w:r>
    </w:p>
    <w:p w14:paraId="264D4A4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7E28389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Ora è giusto chiedersi: come un cristiano potrà edificare il corpo di Cristo? Come potrà 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secchi della vite vera che è Gesù Signore. Se siamo tralci secchi, non possiamo produrre nessun frutto. È verità, anche se molti non lo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Oggi dobbiamo confessare che essendo molti cristiani non più veri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tralcio vivo della vite vera che è Gesù Signore. Più tralci diamo alla vite vera e più salvezza e redenzione si opererà nel mondo. </w:t>
      </w:r>
    </w:p>
    <w:p w14:paraId="681124F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Questo significa che il discepolo di Gesù deve essere sempre in missione e la sua missione dovrà essere duplice: aiutare a divenire discepoli tutti i battezzati che non sono più veri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74C5209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w:t>
      </w:r>
      <w:r w:rsidRPr="00223DC9">
        <w:rPr>
          <w:rFonts w:ascii="Arial" w:hAnsi="Arial" w:cs="Arial"/>
          <w:bCs/>
          <w:sz w:val="24"/>
          <w:szCs w:val="24"/>
        </w:rPr>
        <w:lastRenderedPageBreak/>
        <w:t xml:space="preserve">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Ecco perché sempre si deve vivere come vero corpo di Cristo a servizio del corpo di Cristo. Il cristiano è chiamato a impegnare ogni energia per costruire il corpo di Cristo. Costruendo il corpo di Cristo, si vive con Cristo, perché si vive per Cristo e in Cristo. </w:t>
      </w:r>
    </w:p>
    <w:p w14:paraId="497FB4B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4344C08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È questo amore per il corpo di Cristo che ci fa dire che la morale per il discepolo di Gesù non è un insieme di norme da osservare. Se così fosse, non sarebbe differente dalla morale che gli aderenti di ogni altra religione sono chiamati ad osservare. </w:t>
      </w:r>
    </w:p>
    <w:p w14:paraId="3F99B72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morale del discepolo di Gesù è opera altamente teologica, cristologica, pneumatologica, soteriologica, ecclesiologica, antropologica.</w:t>
      </w:r>
    </w:p>
    <w:p w14:paraId="071540E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teologica perché il cristiano è chiamato a realizzare nella sua persona la perfetta immagine del Dio che lo ha creato. Lui deve manifestare al mondo con la sua vita tutta la bellezza della santità di Dio e di ogni sua perfezione. Dio è amore, misericordia, giustizia, perdono, pace. consolazione, compassione, riconciliazione. Queste virtù divine devono essere il tessuto dell’anima, dello </w:t>
      </w:r>
      <w:r w:rsidRPr="00223DC9">
        <w:rPr>
          <w:rFonts w:ascii="Arial" w:hAnsi="Arial" w:cs="Arial"/>
          <w:bCs/>
          <w:sz w:val="24"/>
          <w:szCs w:val="24"/>
        </w:rPr>
        <w:lastRenderedPageBreak/>
        <w:t xml:space="preserve">spirito, del corpo del cristiano. Lui è vero figlio di Dio e deve manifestare al mondo come vive un vero figlio di Dio: imitandone tutte le virtù. </w:t>
      </w:r>
    </w:p>
    <w:p w14:paraId="55675B3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w:t>
      </w:r>
    </w:p>
    <w:p w14:paraId="79235ED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5CFB373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w:t>
      </w:r>
    </w:p>
    <w:p w14:paraId="2C82782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w:t>
      </w:r>
    </w:p>
    <w:p w14:paraId="2447251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Leggiamo ora con attenzione quanto lo Spirito Santo dice di Cristo Gesù per bocca dell’Apostolo Paolo:</w:t>
      </w:r>
    </w:p>
    <w:p w14:paraId="586799E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19893BD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w:t>
      </w:r>
    </w:p>
    <w:p w14:paraId="40C9950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1066F2E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58824F9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“È in lui che abita corporalmente tutta la pienezza della divinità, e voi partecipate della pienezza di lui, che è il capo di ogni Principato e di ogni Potenza (Col 2,9-10). </w:t>
      </w:r>
    </w:p>
    <w:p w14:paraId="1A33C6A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4F59692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Essendo Cristo Gesù la pienezza della Chiesa e dell’uomo, l’uomo si riveste della pienezza di Cristo solo quando diviene corpo di Cristo e come corpo d Cristo vive. </w:t>
      </w:r>
      <w:r w:rsidRPr="00223DC9">
        <w:rPr>
          <w:rFonts w:ascii="Arial" w:hAnsi="Arial" w:cs="Arial"/>
          <w:bCs/>
          <w:sz w:val="24"/>
          <w:szCs w:val="24"/>
        </w:rPr>
        <w:lastRenderedPageBreak/>
        <w:t xml:space="preserve">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w:t>
      </w:r>
    </w:p>
    <w:p w14:paraId="342417F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Perché il cristiano formi il corpo di Cristo secondo le regole del corpo di Cristo, occorre che vi sia nel suo cuore e governi la sua vita il Creatore del corpo di Cristo e questo Creatore è uno solo: lo Spirito Santo,  Segni, insegnamento, purezza della conoscenza della verità di Cristo, Creatore del corpo di Cristo Gesù devono essere una cosa sola. 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w:t>
      </w:r>
    </w:p>
    <w:p w14:paraId="67B8694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cosa chiede il Signore al cristiano: prima di ogni cosa che imiti Lui nella creazione del veri suoi discepoli. Poi che formi il corpo di Cristo affinché il corpo di Cristo, nello Spirito Santo, divenga creatore del corpo di Cristo, sia attraverso una più elevata santità di ogni suo membro e sia con aggiunta perenne, senza alcuna interruzione, di nuovi membri. Poiché oggi la Chiesa in uscita non ha questo fine, quello cioè di far crescere il corpo di Cristo, essa è Chiesa in uscita, ma non secondo verità, bensì nella falsità, nell’inganno, nella grande menzogna. È un’uscita che serve più a nascondere Cristo Gesù che ha rivelarlo. Ora se la Chiesa non esce per rivelare Cristo, annunciando il suo mistero e lavorando per formare il corpo di Cristo, la sua uscita non solo è vana, è anche peccaminosa. È peccaminosa perché non rispetta la volontà di Cristo Gesù. 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28AB76A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w:t>
      </w:r>
      <w:r w:rsidRPr="00223DC9">
        <w:rPr>
          <w:rFonts w:ascii="Arial" w:hAnsi="Arial" w:cs="Arial"/>
          <w:bCs/>
          <w:sz w:val="24"/>
          <w:szCs w:val="24"/>
        </w:rPr>
        <w:lastRenderedPageBreak/>
        <w:t xml:space="preserve">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54F39E7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w:t>
      </w:r>
    </w:p>
    <w:p w14:paraId="21120A4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w:t>
      </w:r>
    </w:p>
    <w:p w14:paraId="4C2011B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05556D5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Queste due missioni mai potranno essere vissute, se prima gli Apostoli e i loro successori che sono i Vescovi non impegnino ogni loro energie, non consumino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w:t>
      </w:r>
    </w:p>
    <w:p w14:paraId="395112E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Un fedele laico può anche dire o affermare che 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764EEF6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4D4300D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1E83D10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Se venisse chiesto ad un cristiano: “Qual è il tuo supremo bene?”. La sua risposta dovrà essere una sola:</w:t>
      </w:r>
    </w:p>
    <w:p w14:paraId="41F7F29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mio supremo bene non è Cristo, non è il Padre, non è lo Spirito Santo, non è la Vergine Maria, non è il Vangelo, non è la mia salvezza eterna. Niente di </w:t>
      </w:r>
      <w:r w:rsidRPr="00223DC9">
        <w:rPr>
          <w:rFonts w:ascii="Arial" w:hAnsi="Arial" w:cs="Arial"/>
          <w:bCs/>
          <w:i/>
          <w:iCs/>
          <w:sz w:val="22"/>
          <w:szCs w:val="24"/>
        </w:rPr>
        <w:lastRenderedPageBreak/>
        <w:t xml:space="preserve">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 </w:t>
      </w:r>
    </w:p>
    <w:p w14:paraId="6022189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171555B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2886C5B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grande mali, quale Vangelo potrà mai predicare, quale lieta novella annunciare, quale verità insegnare, quale sapienza donare, se la sapienza, la prima sapienza è la sua consegna anche alla morte perché il corpo di Cristo sia innalzato nella più alta luce e risplenda nel </w:t>
      </w:r>
      <w:r w:rsidRPr="00223DC9">
        <w:rPr>
          <w:rFonts w:ascii="Arial" w:hAnsi="Arial" w:cs="Arial"/>
          <w:bCs/>
          <w:sz w:val="24"/>
          <w:szCs w:val="24"/>
        </w:rPr>
        <w:lastRenderedPageBreak/>
        <w:t xml:space="preserve">mondo della più alta santità? Chi disprezza il corpo di Cristo è se stesso che disprezza e chi insulta il corpo di Cristo è se stesso che insulta. Un successo personale contro il corpo di Cristo è il grande insuccesso contro se stessi. </w:t>
      </w:r>
    </w:p>
    <w:p w14:paraId="555BF51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Quale vantaggio ne ricavo io se con la mia vita mostro un corpo di Cristo superbo, arrogante, prepotente, stolto, insensato, invidioso, geloso? </w:t>
      </w:r>
    </w:p>
    <w:p w14:paraId="43D5631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Quale supremo bene ne ricavo se infango il corpo di Cristo con ogni maldicenza, menzogna, calunnia, falsa testimonianza, giudizi temerari, dicerie? </w:t>
      </w:r>
    </w:p>
    <w:p w14:paraId="6C485CD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2F1EE0B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che Cristo Gesù visse nel suo corpo tutta la vita del Padre suo. Vocazione e missione altissime quelle del cristiano. </w:t>
      </w:r>
    </w:p>
    <w:p w14:paraId="4E9F1435" w14:textId="77777777" w:rsidR="00223DC9" w:rsidRPr="00223DC9" w:rsidRDefault="00223DC9" w:rsidP="00223DC9">
      <w:pPr>
        <w:spacing w:after="120"/>
        <w:jc w:val="both"/>
        <w:rPr>
          <w:rFonts w:ascii="Arial" w:hAnsi="Arial" w:cs="Arial"/>
          <w:b/>
          <w:i/>
          <w:iCs/>
          <w:sz w:val="24"/>
          <w:szCs w:val="24"/>
        </w:rPr>
      </w:pPr>
      <w:r w:rsidRPr="00223DC9">
        <w:rPr>
          <w:rFonts w:ascii="Arial" w:hAnsi="Arial" w:cs="Arial"/>
          <w:b/>
          <w:i/>
          <w:iCs/>
          <w:sz w:val="24"/>
          <w:szCs w:val="24"/>
        </w:rPr>
        <w:t>I frutti della Parola di Dio</w:t>
      </w:r>
    </w:p>
    <w:p w14:paraId="47D725A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Parola di Cristo Gesù deve produrre come frutto in noi Cristo Gesù, il Padre del Signore nostro Gesù Cristo, lo Spirito Santo, la Chiesa, i discepoli di Gesù. Come questo potrà avvenire? Producendo ogni parola il suo particolare frutto, secondo la verità contenuta in essa, sempre però per opera dello Spirito Santo che vive in noi. Se non produce Cristo Gesù non produce il Padre, se non produce il Padre non produce lo Spirito Santo, se non produce lo Spirito Santo, non produce la Chiesa o il corpo di Cristo, se non il corpo di Cristo, nessun vero discepolo di Gesù potrà mai produrre. Il discepolo di Gesù è vero, se è vero corpo di Cristo. Se non è vero corpo di Cristo, mai potrà essere vero discepolo. E ancora: vero discepolo di Cristo se produce Cristo, il Padre, lo Spirito Santo, la Chiesa, altri veri discepoli di Gesù. Un cristiano fuori del corpo di Cristo è un vero aborto. È stato concepito, ma non rimane in vita, perché la vita del discepolo si può vivere solo nel grembo del corpo di Cristo che è la Chiesa. Fuori dal grembo della Chiesa non c’è vita.</w:t>
      </w:r>
    </w:p>
    <w:p w14:paraId="23CC167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Vergine Maria per opera dello Spirito Santo genera Il Figlio di Dio nel suo grembo. Come strumento dello Spirito Santo sona lo Spirito Santo alla cugina Elisabetta e al bambino che lei portava nel grembo. Come purissimo cuore e </w:t>
      </w:r>
      <w:r w:rsidRPr="00223DC9">
        <w:rPr>
          <w:rFonts w:ascii="Arial" w:hAnsi="Arial" w:cs="Arial"/>
          <w:bCs/>
          <w:sz w:val="24"/>
          <w:szCs w:val="24"/>
        </w:rPr>
        <w:lastRenderedPageBreak/>
        <w:t xml:space="preserve">purissima voce dello Spirito Santo canta la purissima verità del Dio che lei portava purissimo nel suo cuore. </w:t>
      </w:r>
    </w:p>
    <w:p w14:paraId="67869FC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32AD941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chi è il vero discepolo di Gesù secondo gli insegnamenti dell’apostolo Paolo: chi produce i frutti dello Spirito Santo che governa il suo cuore, la sua mente, i suoi pensieri. Produrrà questi frutti se il Vangelo da lui annunciato viene conservato purissimo nel suo cuore. </w:t>
      </w:r>
    </w:p>
    <w:p w14:paraId="4817835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4917391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1AF4F01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41AB243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p>
    <w:p w14:paraId="5D99B3A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w:t>
      </w:r>
    </w:p>
    <w:p w14:paraId="6C8E5E7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w:t>
      </w:r>
    </w:p>
    <w:p w14:paraId="2CCBEA8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25F1267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Perché sempre Lui, l’Apostolo Giovanni, scrive il suo Vangelo con altissima sapienza e intelligenza nello Spirito Santo? Lo scrivi per attrarre qualcuno a credere in Cristo Signore: </w:t>
      </w:r>
    </w:p>
    <w:p w14:paraId="2F5D92E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33D8679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Non c’è vita senza la purissima fede in Cristo Gesù e responsabili della purezza della fede sono gli Apostoli del Signore.</w:t>
      </w:r>
    </w:p>
    <w:p w14:paraId="100A683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7A4BE7F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Anche l’Apostolo Paolo si affatica e lotta, offre la vita a Cristo, per dare compimento alla missione di Cristo interamente finalizzata alla costruzione del regno di Dio: </w:t>
      </w:r>
    </w:p>
    <w:p w14:paraId="4D0E78C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3F3C049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w:t>
      </w:r>
    </w:p>
    <w:p w14:paraId="7C890BB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Ogni Parola che noi proferiamo e che contraddice o in molto o in poco una sola Parola del Vangelo o delle altre parti della Scrittura Santa, non è Parola proferita nello Spirito Santo. È parola di Satana e chi la proferisce è bocca di Satana. 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w:t>
      </w:r>
    </w:p>
    <w:p w14:paraId="3092624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 Perché dobbiamo essere sua vita in mezzo ai nostri fratelli? Per dare compimento alla sua missione di salvezza, redenzione, luce. verità, giustizia, pace, invito alla conversione, predicazione del Vangelo della salvezza. 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w:t>
      </w:r>
    </w:p>
    <w:p w14:paraId="7AD1746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Cristo viene privato della sua verità che è verità di generazione eterna, verità di creazione, verità di redenzione, verità di salvezza, la Chiesa tutta perde la sua verità. A che serve una Chiesa senza verità? Gesù lo dice con parola di purissima chiarezza: “Se il sale perde il suo sapore a null’altro serve che essere gettato e calpestato dagli uomini”. 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w:t>
      </w:r>
    </w:p>
    <w:p w14:paraId="506B136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w:t>
      </w:r>
    </w:p>
    <w:p w14:paraId="36D4C9B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w:t>
      </w:r>
      <w:r w:rsidRPr="00223DC9">
        <w:rPr>
          <w:rFonts w:ascii="Arial" w:hAnsi="Arial" w:cs="Arial"/>
          <w:bCs/>
          <w:sz w:val="24"/>
          <w:szCs w:val="24"/>
        </w:rPr>
        <w:lastRenderedPageBreak/>
        <w:t xml:space="preserve">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w:t>
      </w:r>
    </w:p>
    <w:p w14:paraId="1C4B1CC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Gesù dice: </w:t>
      </w:r>
    </w:p>
    <w:p w14:paraId="089C4AC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“Andate e fate discepoli tutti i popoli, battezzandoli nel nome del Padre e del Figlio e dello Spirito Santo”. “Andate, predicate il Vangelo e invitate alla conversione”. “Andate e dite ad ogni uomo di lasciarsi riconciliare con Dio”.</w:t>
      </w:r>
    </w:p>
    <w:p w14:paraId="6EED5C2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w:t>
      </w:r>
    </w:p>
    <w:p w14:paraId="22F53649"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34305A9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Ecco una verità che va messa nel cuore: Il Messia di Dio è il frutto del grembo di Maria. Oggi il Figlio di Dio, il Figlio di Maria, deve essere Figlio di ogni cristiano. Perché deve essere figlio di ogni di ogni cristiano? Perché è il cristiano che devono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viene dato, è segno che si è nella morte spirituale. Si compie la Parola detta dallo Spirito Santo all’angelo della Chiesa di Laodicèa: </w:t>
      </w:r>
    </w:p>
    <w:p w14:paraId="3E0F7AE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72EA4D3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Un discepolo di Gesù è ricco quando genera Cristo in molti cuore. Quando per Lui si edifica il regno di Dio sulla nostra terra. </w:t>
      </w:r>
    </w:p>
    <w:p w14:paraId="21A1801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Quando si pianta un albero evangelico, i frutti necessariamente devono essere evangelici, celeste,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Lucifero era albero di luce. Si trasformò in albero di tenebre. Lui e il terzo degli angeli che lo hanno seguito nella sua ribellione contro Dio, rimarranno angeli di tenebre per l’eternità. </w:t>
      </w:r>
    </w:p>
    <w:p w14:paraId="4BBBB9E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w:t>
      </w:r>
    </w:p>
    <w:p w14:paraId="7BD80B6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Se l’albero evangelico vuole rimane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 : </w:t>
      </w:r>
    </w:p>
    <w:p w14:paraId="2A39DCD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08D8D72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 del Padre, in Cristo Gesù, governato e mosso dallo Spirito Santo.  Ecco la “MAGNA CHARTA” dell’unità  così come è stata scritta dallo Spirito Santo con il cuore dell’Apostolo Paolo:</w:t>
      </w:r>
    </w:p>
    <w:p w14:paraId="01C3BB5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w:t>
      </w:r>
      <w:r w:rsidRPr="00223DC9">
        <w:rPr>
          <w:rFonts w:ascii="Arial" w:hAnsi="Arial" w:cs="Arial"/>
          <w:bCs/>
          <w:i/>
          <w:iCs/>
          <w:sz w:val="22"/>
          <w:szCs w:val="24"/>
        </w:rPr>
        <w:lastRenderedPageBreak/>
        <w:t xml:space="preserve">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CF75C0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si esce dal corpo di Cristo, se non si vive da corpo di Cristo, in poco tempo si è alberi di natura antievangelica. Si è natura di tenebre e non di luce. </w:t>
      </w:r>
    </w:p>
    <w:p w14:paraId="4891C3A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la missione è frutto della fede, se noi vogliamo che la nostra missione porti abbondanti frutti è necessario che curiamo la nostra fede perché diventi sempre più forte, robusta, potente, immediata . Ma come si cura la fede? Alimentandola di purissima verità.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Se Cristo non è necessario per la salvezza, se ogni via è buona per essere salvati, a che serva una missione finalizzata alla predicazione di Cristo Gesù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1B0B78A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w:t>
      </w:r>
      <w:r w:rsidRPr="00223DC9">
        <w:rPr>
          <w:rFonts w:ascii="Arial" w:hAnsi="Arial" w:cs="Arial"/>
          <w:bCs/>
          <w:i/>
          <w:iCs/>
          <w:sz w:val="22"/>
          <w:szCs w:val="24"/>
        </w:rPr>
        <w:lastRenderedPageBreak/>
        <w:t>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2220146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(1Tm 1,3-14).</w:t>
      </w:r>
    </w:p>
    <w:p w14:paraId="43BB91A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grande tristezza assistere alla morte della missione evangelizzatrice perché si è voluta la morte della vera fede in Cristo Gesù. Si questa morte della vera fede in Cristo Signore, siamo tutti responsabili, ognuno per la sua parte. Poiché siamo </w:t>
      </w:r>
      <w:r w:rsidRPr="00223DC9">
        <w:rPr>
          <w:rFonts w:ascii="Arial" w:hAnsi="Arial" w:cs="Arial"/>
          <w:bCs/>
          <w:sz w:val="24"/>
          <w:szCs w:val="24"/>
        </w:rPr>
        <w:lastRenderedPageBreak/>
        <w:t>tutti responsabili è obbligo che ognuno, sempre per la sua parte, inizia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 le sue forze perché la retta fede in Cristo non muoia. Anche nella missione quando uno viene meno l’altro deve raddoppiare il suo zelo e la sua fatica. Sempre l’uomo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mondo per la sua salvezza, così ogni membro del suo corpo deve darsi a Cristo perché Lui ne faccia un solo di salvezza e di redenzione.</w:t>
      </w:r>
    </w:p>
    <w:p w14:paraId="0DD0870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dell’obbedienza alla Parola di Cristo secondo la verità dello Spirito Santo insegnata dai Pastori. Senza questa obbedienza mai potrà di potrà produrre il corpo di Cristo. Non siamo noi corpo di Cristo, perché non siamo inchiodati sulla croce dell’obbedienza. Chi non è chiodato su questa croce, non è vero corpo di Cristo, mai potrà produrre il corpo di Cristo. Il suo essere discepolo di Gesù è vano.</w:t>
      </w:r>
    </w:p>
    <w:p w14:paraId="13D8973F" w14:textId="77777777" w:rsidR="00223DC9" w:rsidRPr="00223DC9" w:rsidRDefault="00223DC9" w:rsidP="00223DC9">
      <w:pPr>
        <w:spacing w:after="120"/>
        <w:jc w:val="both"/>
        <w:rPr>
          <w:rFonts w:ascii="Arial" w:hAnsi="Arial" w:cs="Arial"/>
          <w:b/>
          <w:i/>
          <w:iCs/>
          <w:sz w:val="24"/>
          <w:szCs w:val="24"/>
        </w:rPr>
      </w:pPr>
      <w:r w:rsidRPr="00223DC9">
        <w:rPr>
          <w:rFonts w:ascii="Arial" w:hAnsi="Arial" w:cs="Arial"/>
          <w:b/>
          <w:i/>
          <w:iCs/>
          <w:sz w:val="24"/>
          <w:szCs w:val="24"/>
        </w:rPr>
        <w:t>Chiesa e Parola di Dio</w:t>
      </w:r>
    </w:p>
    <w:p w14:paraId="772F09D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Chi vuole edificare il corpo di Cristo, il regno di Dio, la Chiesa sulla nostra terra sappia che la sola via perché questo avvenga è l’annuncio purissimo della Parola di Gesù, senza mai nulla aggiungere ad essa e senza mai nulla togliere. Se si aggiunge o si toglie, da Parola di Cristo Gesù la si trasforma in parola di uomo, parola del mondo, parola della terra. Con essa non si edifica il regno di Dio, non si edifica il corpo di Cristo, non si edifica la Chiesa. Si incrementa invece il regno del principe del mondo. Chi annuncia la Parola deve anche certificare, attestare, testimoniare che la Parola di Gesù da lui predicata, annunciata, proclamata, insegnata è la sola via per l’edificazione del regno di Dio, della Chiesa, del corpo di Cristo in mezzo agli uomini. Altre vie non esistono, perché altre vie non sono state date. Farà questo prima di tutto insegnando che è la storia che attesta la verità della Parola che lui annuncia, perché la Parola di Cristo è sempre creatrice </w:t>
      </w:r>
      <w:r w:rsidRPr="00223DC9">
        <w:rPr>
          <w:rFonts w:ascii="Arial" w:hAnsi="Arial" w:cs="Arial"/>
          <w:bCs/>
          <w:sz w:val="24"/>
          <w:szCs w:val="24"/>
        </w:rPr>
        <w:lastRenderedPageBreak/>
        <w:t>di una storia nuova. Ma la storia del passato non è sufficiente. È una storia invisibile. È una storia narrata. Gesù non fonda la credibilità della sua Parola o del suo Vangelo sulle grandi opere compiute dal Padre a iniziare dalla creazione del cielo e della terra e passando per tutte le opere di creazione di una storia di tenebre in storia di luce che il Padre ha compiuto ieri. Sono opere invisibile. Occorrono opere visibili.</w:t>
      </w:r>
    </w:p>
    <w:p w14:paraId="6299D25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Gesù attesta la verità che la Parola del Padre suo è creatrice di vita nuova, passando per le vie della Palestina e creando nuova ogni vita. Il fondamento della verità della sua Parola è la storia nuova. Questa storia ha il suo culmine con la sua gloriosa risurrezione. Da corpo morto e sepolto nel sepolcro, Lui lo ha risuscitato e trasformato in corpo di luce, corpo di spirito, corpo incorruttibile, corpo immortale, corpo di gloria divina ed eterna. La sua storia che era di morte e che si è trasformata in vita e anche la storia di molte altre persone che da storia di tenebre e di malattia si è trasformata in storia di luce, attesta la verità di Gesù. Il suo Vangelo è fondato sulla roccia della verità delle sue opere. Neanche le opere compiute ieri da Cristo sono sufficienti a fondare oggi la verità del Vangelo. </w:t>
      </w:r>
    </w:p>
    <w:p w14:paraId="42279EB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Occorre oggi che sia il cristiano a rendere creatrice la Parola del Vangelo. Come questo potrà avvenire? Trasformando lui la sua vita in vita di Cristo e mostrandosi al mondo con questa nuova vita. La trasformazione della nostra storia di tenebre in storia di luce, e di storia di morte in storia di vita è il fondamento necessario al Vangelo che annunciamo. A questo fondamento ne dobbiamo aggiungere un secondo: attestare che la Parola che diciamo è capace di creare nuova vita, vita di luce, vita di grazia, vita di verità, vita di speranza, vita di salvezza. Senza questa seconda opera, manca in noi la vera fede nella Parola. Ci manca la vera fede nel forte convincimento che la Parola di Gesù anche attraverso noi può operare nuova creazione così come la opera in Cristo Gesù. Perché questo avvenga dobbiamo essere colmi di Spirito Santo.</w:t>
      </w:r>
    </w:p>
    <w:p w14:paraId="05017C8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Oggi questo non avviene perché semplicemente non si crede più nel Vangelo neanche come verità oggettiva, divina, universale. Oggi i peccati contro la Parola, contro la verità della Parola, neanche più si possono enumerare tanto grande è il loro numero. Il padre di ogni peccato contro la Parola del Signore è la non fede in essa. Fu questo il peccato di Eva e di Adamo. È stato questo peccato che ha portato la morte nell’uomo e ogni altro disordine sulla nostra terra. L’uomo, creato per essere il continuatore della creazione che Dio aveva iniziato, si trasformò in un creatore di morte e in distruttore dello stesso uomo e anche della terra dalla quale lui per natura deve trarre il suo sostentamento. Poiché il sostentamento dell’uomo è duplice, avendo rotto l’alleanza con il suo Dio, il suo Dio non può più alimentare la natura dell’uomo di sé stesso, della sua vita divina ed eterna, e parliamo della vita del Padre e del Figlio e dello Spirito Santo. Poiché la vita dell’uomo è solo Dio, non potendo Dio dare più la sua vita, l’uomo è nella morte. Potrà però aiutarlo con la sua grazia a intraprendere la via verso la creazione della nuova natura che avverrà solo in Cristo, per opera dello Spirito Santo. Ma l’uomo è anche materia e l’alimento per la sua materia lo attinge dalla terra dopo però averla irrorata con il suo sangue perché solo così essa potrà dare altro sangue per la vita del corpo dell’uomo. Il sangue è vero seme di vita. Tu, uomo, seminerai il sangue nella terra e il sangue produrrà tutto ciò che serve per la tua vita. Ecco perché il furto è proibito. Ci si nutre con il sangue degli altri. Non solo </w:t>
      </w:r>
      <w:r w:rsidRPr="00223DC9">
        <w:rPr>
          <w:rFonts w:ascii="Arial" w:hAnsi="Arial" w:cs="Arial"/>
          <w:bCs/>
          <w:sz w:val="24"/>
          <w:szCs w:val="24"/>
        </w:rPr>
        <w:lastRenderedPageBreak/>
        <w:t xml:space="preserve">il furto è proibito, è anche proibito cercare il sangue altrui, vivendo noi nell’ozio e nell’inattività. Il peccato della non fede nella Parola del Signore sempre è creatore di ogni disordine sia materiale che spirituale, sia antropologico che sociologico, psicologico, economico e finanche ecologico. </w:t>
      </w:r>
    </w:p>
    <w:p w14:paraId="2513D01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Chi vuole non essere creatore di disordine deve necessariamente attraverso la fede in Cristo Gesù lasciarsi immergere nelle acque del battesimo per nascere a vita nuova e divenire nuova creatura per opera dello Spirito Santo. Finché si rimane natura vecchia, sempre si è creatori di ogni disordine. Ma creatura nuova si diviene solo in Cristo, per opera del suo Santo Spirito con la mediazione della Chiesa, che è mediazione di Parola e di grazia. Il peccato di non fede nella Parola si consuma poi nella storia attraverso molteplici vie. Il Signore nella Scrittura Santa ha sempre denunciato queste vie. La prima via, che è sottilissima e quasi invisibile, è quella di aggiungere o di togliere alla Parola. Se si aggiunge alla Parola essa non è più la Parola di Dio. Neanche se si toglie, essa rimane la Parola di Dio. Vi è poi la via della riduzione a menzogna della Parola del Signore. È questo il peccato proprio dei dottori e di quanti sono ministri della Parola. Geremia ha parole di fuoco contro tutti coloro che riducono a menzogna la santissima Parola del Signore. Un altro peccato consiste nel sostituire la Parola di Dio con il culto. I profeti sempre denunciano e alzano la voce contro questo peccato. </w:t>
      </w:r>
    </w:p>
    <w:p w14:paraId="0421E16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Oggi questo peccato lo si commette quando si aboliscono i Comandamenti e si presta un qualche servizio all’uomo. Il culto può essere sostituito, dovendo prestare un servizio urgente all’uomo. Mai però i Dieci Comandamenti. Questi vanno sempre osservati. Oggi questo peccato sta divenendo vero stile di vita. Tutto si può trasgredire e tutto si trasgredisce sostituendo ogni cosa con un servizio all’uomo. Altro gravissimo peccato contro la Parola è il dono di essa ma con parzialità. Ad uno se ne dona mezza Parola e ad un altro un’altra mezza Parola, guardando sempre in faccia colui al quale la mezza Parola va donata. La Parola va data tutta a tutti sempre nella più grande purezza di verità e di dottrina. Il cammino poi nella Parola è faticoso, lungo, impervio. Si deve vincere con la grazia di Dio ogni ostacolo posto dalla carne. Per vivere tutta la Parola una vita non basta. Per questo occorre tutta la grazia di Dio e di quanti sono preposti ad aiutare ogni uomo a camminare di luce in luce e di verità in verità e di fede in fede. La prima grazia è quella di colmarsi di tanta pazienza, tanto amore, tanta misericordia per incoraggiare e non per scoraggiare, per rafforzare la volontà e non per demoralizzarla. La conduzione di verità in verità di un’anima è solo scienza e sapienza dello Spirito Santo. </w:t>
      </w:r>
    </w:p>
    <w:p w14:paraId="22D14CB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Molti altri sono i peccati contro la Parola. Il più grave e il più pericoloso è lo scandalo. A causa degli scandali oggi il disprezzo per la Chiesa di Dio sta conquistando ogni cuore. Se la Chiesa viene disprezzata, è la sua mediazione che viene disprezzata e senza la sua mediazione non c’è vera salvezza. Oggi peccato di ogni altro peccato è l’uso diabolico che si fa della Parola. In cosa consiste questo uso diabolico? Nel farle dire che è lecito ciò che lecito non è, bene ciò che bene non è, morale ciò che morale non è, volontà di Dio ciò che volontà di Dio non è, verità ciò che verità non è, giustizia ciò che giustizia non è. Attraverso questo uso diabolico quando si vuole giustificare e “cristianizzare” ciò che mai si potrà “cristianizzare”, si pone la Parola nel forno dei pensieri umani e subito esce da esso la nuova morale, la nuova giustizia, la nuova verità, la nuova </w:t>
      </w:r>
      <w:r w:rsidRPr="00223DC9">
        <w:rPr>
          <w:rFonts w:ascii="Arial" w:hAnsi="Arial" w:cs="Arial"/>
          <w:bCs/>
          <w:sz w:val="24"/>
          <w:szCs w:val="24"/>
        </w:rPr>
        <w:lastRenderedPageBreak/>
        <w:t>legge, il nuovo vangelo. Così operando oggi in nome della Parola di  Dio si può “cristianizza” qualsiasi peccato, qualsiasi immoralità, qualsiasi iniquità, qualsiasi nefandezza. Ma anche si può dichiarare desueta e fuori della storia  anche tutta la Sana Dottrina e il Sacro Deposito della fede.  Oggi anche la Chiesa stessa si è già infornata nel forno de pensieri umani per farne di essa una cosa di questo mondo, espiantando da essa la divina verità e al suo posto trapiantare il mondo con i suoi pensieri.</w:t>
      </w:r>
    </w:p>
    <w:p w14:paraId="5277EA1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Peccato ancora più devastante è la volontà satanica tutta finalizzata a delegittimare quanti ancora, ministri della Parola, sono rimasti fedeli alla Sana Dottrina e insegnano secondo il Sacro Deposito della fede. È sufficiente leggere qualche pagina del Vangelo e subito i peccati contro i ministri della Parola sono tutti posti in evidenza con grande luce e sapienza dello Spirito Santo. Gesù è la Parola Eterna fattasi carne per la nostra salvezza e redenzione. Per non accogliere la sua Parola si denigrava e si infanga la sua persona. I suoi parenti dicevano che “è fuori sé”, un pazzo, uno che non sa né quello che dice e né quello che fa. Potrà mai essere vera la Parola di un pazzo? Essa è parola di uomo e non certo di Dio. Questo è il peccato dei suoi familiari. Poi c’è il peccato più sottile degli scribi e dei farisei. Costoro andavano sul pesante e anche sul pesantissimo. Essi lo accusavano di bestemmia, non solo, ma anche di essere un indemoniato. Potrà una persona che è indemoniata parlare nel nome di Dio? Mai. Essa parlerà in nome del diavolo. Poiché queste accuse non allontanavano la gente da Lui, perché attratta dai suoi miracoli, ecco l’altra infamante accusa: Gesù scaccia gli spiriti impuri in nome di Beelzebùl, il principe dei demòni. Da un’accusa così infamante sempre qualche anima verrà allontanata dal seguire Cristo Gesù. Dal diavolo sempre si fugge. Scribi e 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giustificati dal non ascoltare Cristo Gesù. Ma quando essi si accorsero che nessuna accusa fermava Cristo Gesù, allora decisero di ucciderlo. Solo la morte avrebbe potuto risolvere definitivamente il problema. Ma neanche la morte con Gesù è stata capace. Lui è risorto e ha costituito suoi missionari i suoi Apostoli e tutto il suo corpo, moltiplicando all’infinito i continuatori della sua opera. </w:t>
      </w:r>
    </w:p>
    <w:p w14:paraId="5D5C01E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Oggi quali sono i peccati contro i missionari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Oggi si dice che la Parola vada contestualizzata e per contestualizzazione si intende una sola cosa: servirla con grande parzialità, non servirla affatto, addirittura costringerla a giustificare ogni immoralità e falsità, ogni abominio e ogni nefandezza. Se quest’accusa non è sufficiente, se ne aggiunge una seconda: chi annuncia la parola nella sua </w:t>
      </w:r>
      <w:r w:rsidRPr="00223DC9">
        <w:rPr>
          <w:rFonts w:ascii="Arial" w:hAnsi="Arial" w:cs="Arial"/>
          <w:bCs/>
          <w:sz w:val="24"/>
          <w:szCs w:val="24"/>
        </w:rPr>
        <w:lastRenderedPageBreak/>
        <w:t xml:space="preserve">interezza di verità e di dottrina viene accusato di essere un tradizionalista, persona cioè che non si apre alle esigenza della mentalità di questo momento. Se è un tradizionalista il suo insegnamento non è da seguire. Si è giunti, oggi, a dire che tutta la Parola era per ieri, per l’uomo di ieri. </w:t>
      </w:r>
    </w:p>
    <w:p w14:paraId="2DC2697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Oggi dobbiamo lasciarci governare dalle moderne scienze antropologiche e sociologiche. Dove conducono questa scienza? Alla distruzione della verità oggettiva della Parola del Signore, facendo di essa una cosa puramente soggettiva. Se neanche quest’accusa sortisce i suoi effetti,  allora si passa ad un’accusa ancora più infante.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Questo non deve produrre alcuna meraviglia. Se è stato dichiarato Cristo non più necessario per la salvezza dell’uomo, a che serve la sua Parola? Ecco allora il peccato dei peccati contro la Parola del Signore e contro i suoi veri portatori nel mondo: ormai non è più dal Libro della Scrittura e neanche dal Libro della Sacra Tradizione che la verità va tratta. Ognuno viene costituito portatore di verità. Ormai il solo Libro dal quale la verità va tratta è il cuore di ogni singola persona. 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inventore di ogni altra infamante accusa, odio che non si placa neanche con la morte inflitta a colui che la vera Parola porta.  È giusto riportare ora qualche brano della Scrittura e mettere bene in luce quanto il Signore ha detto sulla sua Parola: </w:t>
      </w:r>
    </w:p>
    <w:p w14:paraId="1655C77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73D0E42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w:t>
      </w:r>
      <w:r w:rsidRPr="00223DC9">
        <w:rPr>
          <w:rFonts w:ascii="Arial" w:hAnsi="Arial" w:cs="Arial"/>
          <w:bCs/>
          <w:i/>
          <w:iCs/>
          <w:sz w:val="22"/>
          <w:szCs w:val="24"/>
        </w:rPr>
        <w:lastRenderedPageBreak/>
        <w:t>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2FCDD5E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p>
    <w:p w14:paraId="0693029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p>
    <w:p w14:paraId="50D80DC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 </w:t>
      </w:r>
    </w:p>
    <w:p w14:paraId="0B94CBA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Una verità però rimane in eterno: Quando si è senza la Parola di Dio, si è senza il cuore di Dio. Quando si è senza la Parola di Cristo Gesù, si è senza il cuore di Cristo Gesù. Quando si è senza la luce, la verità, la sapienza dello Spirito Santo, il solo Interprete della Parola, si è senza il cuore dello Spirito Santo. Quando noi leggiamo la Scrittura, non leggiamo la Scrittura, non leggiamo delle carte. </w:t>
      </w:r>
      <w:r w:rsidRPr="00223DC9">
        <w:rPr>
          <w:rFonts w:ascii="Arial" w:hAnsi="Arial" w:cs="Arial"/>
          <w:bCs/>
          <w:sz w:val="24"/>
          <w:szCs w:val="24"/>
        </w:rPr>
        <w:lastRenderedPageBreak/>
        <w:t xml:space="preserve">Leggendo la Scrittura, noi leggiamo due cuori: il cuore del Padre e del Figlio. Ma questi due cuori li leggiamo con il cuore dello Spirito Santo. Se siamo senza la Parola siamo anche senza i tre cuori. Senza la Parola siamo senza il cuore del Padre e del Figlio e dello Spirito Santo. Poiché questi tre cuori devono divenire il nostro cuore, senza questi tre cuori abbiamo un uomo senza cuore, un cristiano senza cuore, un corpo di Cristo senza cuore. Senza cuore si è anche senza vita. </w:t>
      </w:r>
    </w:p>
    <w:p w14:paraId="6656A3E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Quando la Madre di Dio dice che il mondo ha dimenticato la Parola del Figlio suo Gesù, altro non dice se non che il mondo ormai è senza cuore. Non avendo più il cuore è incapace di amare, provare sentimenti di vera compassione, pietà, misericordia. È privo di ogni desiderio di verità e di salvezza. Senza cuore si costruisce un uomo disumano, cape di ogni trasgressione, ogni vizio, ogni peccato. Senza cuore innalziamo nella storia solo torri di Babele. Davide, per grazia di Dio e per mediazione del profeta Natan, si vide senza cuore, misero, meschino, grande peccatore. Chiese a Dio di creargli un cuore nuovo. Il Signore per mezzo del profeta Ezechiele promette Lui di dare un cuore nuovo ai suoi figli, togliendo prima dal loro petto il cuore di pietra. </w:t>
      </w:r>
    </w:p>
    <w:p w14:paraId="24D9EE7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Gesù è venuto proprio per questo: per rivestire ogni uomo con il suo cuore, nel quale è il cuore del Padre. Farà questo per opera del suo santo Spirito. Se vogliamo leggere bene il Vangelo, dobbiamo sapere che l’acqua che sgorga dal lato destro del corpo di Cristo morto sulla croce, altro non è se non il suo cuore, portato nel mondo dallo Spirito Santo per essere piantato nel petto di ogni uomo. Ma questo può avvenire solo se l’uomo si lascia prima piantare nel cuore la Parola del Signore. O ci rivestiamo con il cuore di Cristo Gesù, oppure mai saremo veri uomini. La nostra verità è Cristo, è il suo cuore, è la sua Parola. Chi dona la Parola, dona il cuore di Cristo, dona il cuore del Padre, dona il cuore dello Spirito Santo. Dona all’uomo ciò che lo fa essere vero uomo, a condizione che mai si distacchi dalla Parola e sempre dimori in essa.</w:t>
      </w:r>
    </w:p>
    <w:p w14:paraId="579F25F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Se siamo senza la Parola, siamo senza la Chiesa, siamo senza il corpo di Cristo. Qual è la missione della Chiesa o del corpo di Cristo? È consacrare se stessa prima di tutto ad amare il suo Maestro e Signore con tutto il suo cuore, con tutta la sua mente, con tutte le sue forze, con ogni fibra del suo essere. È dedicare ogni suo impegno alla formazione del corpo di Cristo, con la personale elevazione in santità, in obbedienza, in opere secondo lo Spirito. Facendo questo, dovrà impegnarsi quotidianamente ad aggiungere nuove membra al corpo di Cristo con l’annuncio del Vangelo, l’invito alla conversione, sigillandola prima con il battesimo e poi con ogni altro sacramento per una sempre più perfetta conformazione e configurazione a Cristo Signore, con il quale siamo chiamati ad essere un solo corpo, una sola vita, una sola missione di salvezza, redenzione, vita eterna.</w:t>
      </w:r>
    </w:p>
    <w:p w14:paraId="0F8199C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Avendo oggi il cristiano deciso di vivere senza più appartenenza alla Chiesa, avendo scelto di camminare per vie di individualismo e di sentire personale, diviene difficile formare il corpo di Cristo, edificare la Chiesa del Signore nostro Gesù Cristo. Ma se il corpo di Cristo non viene formato, il mondo rimane senza lo strumento della sua salvezza, redenzione, verità, grazia, vita eterna, elevazione, santificazione. Se la Chiesa non viene edificata, condanniamo l’umanità a inabissarsi in una disumanità sempre più grande. È la Chiesa il solo </w:t>
      </w:r>
      <w:r w:rsidRPr="00223DC9">
        <w:rPr>
          <w:rFonts w:ascii="Arial" w:hAnsi="Arial" w:cs="Arial"/>
          <w:bCs/>
          <w:sz w:val="24"/>
          <w:szCs w:val="24"/>
        </w:rPr>
        <w:lastRenderedPageBreak/>
        <w:t xml:space="preserve">baluardo, la sola difesa che ostacola l’avanzare dell’idolatria, dell’ateismo, dell’immoralità, della superstizione, della distruzione dell’uomo anche e persino nella sua natura creata ad immagine e a somiglianza del suo Creatore. È il corpo di Cristo che mostra ad ogni uomo la bellezza di essere uomini dal cuore del Padre, secondo il cuore di Cristo Gesù nello Spirito Santo. Se la Chiesa crolla nella sua missione, l’uomo viene abbandonato alla costruzioni di grandi vitelli d’oro o di grandi città di Babele. È stato sufficiente che Aronne non vigilasse e in un istante il popolo di Dio, tutto il popolo di Dio si trasformò in un popolo idolatra e immorale: </w:t>
      </w:r>
    </w:p>
    <w:p w14:paraId="79F44D1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2C3E4C3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L’umanità non può stare senza la Chiesa. Per assurdo o per miracolo potrebbe stare senza il sole – il che è naturalmente impossibile – ma potrà stare senza la Chiesa. Se la Chiesa vuole essere il sole della vita per tutta l’umanità deve consumare ogni energia all’edificazione di se stessa. Oggi stiamo assistendo ad una Chiesa che vuole essere in uscita. Bene. È vera Chiesa in uscita se esce per formare se stessa. Se esce solo per svendere se stessa, a nulla serve che esca. Se la Chiesa vuole essere vera Chiesa in uscita, prima deve essere Chiesa che santifica se stessa con la Parola, la grazia, la verità, la vita eterna che sono in Cristo. Da vera Chiesa esce, da vera Chiesa forma la Chiesa, da vera Chiesa si impegna a crescere secondo le sante regole della crescita:</w:t>
      </w:r>
    </w:p>
    <w:p w14:paraId="6CFF94C0"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23FA8CB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l’altra regola offertaci dall’Apostolo Paolo in ordine all’edificazione della Chiesa: </w:t>
      </w:r>
    </w:p>
    <w:p w14:paraId="5DF5828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w:t>
      </w:r>
      <w:r w:rsidRPr="00223DC9">
        <w:rPr>
          <w:rFonts w:ascii="Arial" w:hAnsi="Arial" w:cs="Arial"/>
          <w:bCs/>
          <w:i/>
          <w:iCs/>
          <w:sz w:val="22"/>
          <w:szCs w:val="24"/>
        </w:rPr>
        <w:lastRenderedPageBreak/>
        <w:t xml:space="preserve">Cristo. Così non saremo più fanciulli in balìa delle onde, trasportati qua e là da qualsiasi vento di dottrina, ingannati dagli uomini con quella astuzia che trascina all’errore. Ala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2E9D4F6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l’edificazione in Cristo nella carità non avviene, si è tralci infruttuosi. A nulla serve essere Chiesa in uscita. Se tralci infruttuosi siamo noi in uscita, ma la Chiesa non esce con noi, perché siamo noi senza la Chiesa. Usciamo per portare noi stessi e la nostra misera povertà. </w:t>
      </w:r>
    </w:p>
    <w:p w14:paraId="63FC24D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cosa verità che va gridata ad ogni cuore. La Chiesa del Dio vivente – parlo del corpo di Cristo e di ogni membro che lo compone – oggi vive sotto assedio. L’assedio è fatto da due violente tentazioni. La prima tentazione è di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opera: fare tutto per Cristo in vista di Cristo e si fa tutto in vista di Cristo quanto si annuncia Cristo e si invita alla conversione e alla fede nel Vangelo. Vale anche per il cristiano quanto Gesù dice nel suo Vangelo: A che serve ad un uomo guadagnare il mondo intero, se poi perde la sua anima? Questo però non significa e mai deve significare che non si debba e non si possa aiutare il corpo dell’uomo. Ma aiutare il corpo non è aiutare l’uomo, perché l’uomo non è solo corpo, l’uomo è anche anima e spirito. L’uomo è vocazione all’eternità che si può raggiungere solo in Cristo e con Cristo. </w:t>
      </w:r>
    </w:p>
    <w:p w14:paraId="5B1F3B8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salvezza. La salvezza è un dono di Dio e poiché ogni religione ha il suo Dio, il proprio Dio dona a tutti i suoi adoratori la salvezza. Se Cristo non è il Salvatore, a nulla serve predicare il Vangelo.</w:t>
      </w:r>
    </w:p>
    <w:p w14:paraId="583C876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w:t>
      </w:r>
      <w:r w:rsidRPr="00223DC9">
        <w:rPr>
          <w:rFonts w:ascii="Arial" w:hAnsi="Arial" w:cs="Arial"/>
          <w:bCs/>
          <w:sz w:val="24"/>
          <w:szCs w:val="24"/>
        </w:rPr>
        <w:lastRenderedPageBreak/>
        <w:t>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L’Apostolo Paolo è questa fede e ad essa ha consegnato tutta la sua vita:</w:t>
      </w:r>
    </w:p>
    <w:p w14:paraId="252486C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 “Fratelli,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0553C89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w:t>
      </w:r>
      <w:r w:rsidRPr="00223DC9">
        <w:rPr>
          <w:rFonts w:ascii="Arial" w:hAnsi="Arial" w:cs="Arial"/>
          <w:bCs/>
          <w:i/>
          <w:iCs/>
          <w:sz w:val="22"/>
          <w:szCs w:val="24"/>
        </w:rPr>
        <w:lastRenderedPageBreak/>
        <w:t>essere da voi aiutato a recarmi in quella regione, dopo avere goduto un poco della vostra presenza” (Rm 15,14-24).</w:t>
      </w:r>
    </w:p>
    <w:p w14:paraId="7A429D6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9,7-23). </w:t>
      </w:r>
    </w:p>
    <w:p w14:paraId="689D1E6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w:t>
      </w:r>
    </w:p>
    <w:p w14:paraId="6EA4593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questo il motivo per cui Chiesa e Parola, Parola e Chiesa devono camminare sempre insieme. Esse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w:t>
      </w:r>
      <w:r w:rsidRPr="00223DC9">
        <w:rPr>
          <w:rFonts w:ascii="Arial" w:hAnsi="Arial" w:cs="Arial"/>
          <w:bCs/>
          <w:sz w:val="24"/>
          <w:szCs w:val="24"/>
        </w:rPr>
        <w:lastRenderedPageBreak/>
        <w:t xml:space="preserve">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Ecco cosa dice il Signore per bocca del profeta Geremia: </w:t>
      </w:r>
    </w:p>
    <w:p w14:paraId="31FF803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8,8-12). </w:t>
      </w:r>
    </w:p>
    <w:p w14:paraId="31E7049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Ridurre la Parola di Dio in menzogna è cosa facilissima. Basta separarsi per un solo istante dallo Spirito Santo. Ecco invece cosa dice lo Spirito alla Chiesa:</w:t>
      </w:r>
    </w:p>
    <w:p w14:paraId="06A8E92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22,8-21). </w:t>
      </w:r>
    </w:p>
    <w:p w14:paraId="1906640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Chi non vuole ridurre la Parola di Dio a menzogna, a falsità, deve perennemente abitare nella grazia di Cristo Gesù. È la grazia la linfa </w:t>
      </w:r>
      <w:r w:rsidRPr="00223DC9">
        <w:rPr>
          <w:rFonts w:ascii="Arial" w:hAnsi="Arial" w:cs="Arial"/>
          <w:bCs/>
          <w:sz w:val="24"/>
          <w:szCs w:val="24"/>
        </w:rPr>
        <w:lastRenderedPageBreak/>
        <w:t xml:space="preserve">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Vivendo il cristiano senza la Parola, senza la Chiesa, come tralcio secco del corpo di Cristo, vivrà anche senza la grazia, senza la linfa di Cristo Signore. </w:t>
      </w:r>
    </w:p>
    <w:p w14:paraId="2537291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50314AED" w14:textId="77777777" w:rsidR="00223DC9" w:rsidRPr="00223DC9" w:rsidRDefault="00223DC9" w:rsidP="00223DC9">
      <w:pPr>
        <w:spacing w:after="120"/>
        <w:jc w:val="both"/>
        <w:rPr>
          <w:rFonts w:ascii="Arial" w:hAnsi="Arial" w:cs="Arial"/>
          <w:b/>
          <w:i/>
          <w:iCs/>
          <w:sz w:val="24"/>
          <w:szCs w:val="24"/>
        </w:rPr>
      </w:pPr>
      <w:r w:rsidRPr="00223DC9">
        <w:rPr>
          <w:rFonts w:ascii="Arial" w:hAnsi="Arial" w:cs="Arial"/>
          <w:b/>
          <w:i/>
          <w:iCs/>
          <w:sz w:val="24"/>
          <w:szCs w:val="24"/>
        </w:rPr>
        <w:t>La Parola genera la Chiesa</w:t>
      </w:r>
    </w:p>
    <w:p w14:paraId="0E14369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generazione è un frutto della natura. Quando noi diciamo che la Parola genera la Chiesa, non intendiamo la Parola così come essa è nei Sacri Testi. La Parola che genera la Chiesa è quella che sorga dal nostro cuore, è quella Parola che ha fatto e fa noi ogni giorno Chiesa di Cristo Gesù. Essendo la nostra natura vera Chiesa di Cristo Gesù, dalla nostra natura scaturisce la Parola che genera la Chiesa. Se la nostra natura è vera Chiesa, la Parola genererà la vera Chiesa. Se la nostra natura è Chiesa falsa, Chiesa erronea, Chiesa senza luce, Chiesa senza il vero Cristo, Chiesa senza il vero Spirito Santo, Chiesa senza il vero Padre celeste, Chiesa senza la Madre di Dio, Chiesa senza la sua anima soprannaturale e il suo alito divino, anche la Chiesa che sarà generata dalla mia parola sarà Chies falsa, Chiesa erronea, Chiesa senza luce, Chiesa senza il vero Cristo, Chiesa senza il vero Spirito Santo, Chiesa senza il vero Padre celeste, Chiesa senza la vera Madre di Dio, Chiesa senza la sua anima soprannaturale, Chiesa senza il suo alito divino. Ci siamo chiesti perché oggi quasi mai di parla del Padre del Signore nostro Gesù Cristo e invece di parla solo di Dio? Parlare del Padre del Signore nostro Gesù Cristo elimina ogni altro Dio che viene invocato nel mondo. Il Padre del Signore nostro Gesù Cristo è solo uno. Cristo Gesù è uno e il Padre suo è uno. Dio invece non  uno. Ogni popolo ha un suo Dio, anzi, ogni popolo ha molti Dèi. Il Padre del Signore nostro Gesù Cristo è esclusivo. Nessun altro è vero Dio. Dio invece è inclusivo. Poiché oggi si vuole una Chiesa inclusiva e non esclusiva, deve essere senza il vero Padre, il vero Cristo, il vero Spirito Santo, la vera Madre di Dio, il vero Vangelo, la vera Divina rivelazione, il vero Deposito della fede. Non deve essere più la vera Chiesa. Solo se non è la vera Chiesa, essa potrà essere inclusiva. Se è la vera Chiesa, sempre dovrà essere esclusiva. La vera Chiesa è inclusiva solo per conversione e per fede nel Vangelo, nella purissima Parola. </w:t>
      </w:r>
    </w:p>
    <w:p w14:paraId="387E5C0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Per la Parola vera, anzi purissima, che annunciamo, noi, generati dalla Parola purissima di colui che ci ha annunciato la Parola, generandoci alla fede, generiamo per la fede in essa e immergendo nelle acque del Battesimo, molti altri figli a Dio. Nel battesimo Dio li rende partecipi della natura divina . Per questa generazione da acqua e da Spirito Santo, il Padre  del Signore nostro ci adotta come suoi veri figli nel Figlio suo, Cristo Gesù. Nella legge degli uomini l’adozione è solo uno statuto giuridico. Conferisce quei privilegi che sono della natura, ma che non possono venire a noi per natura, perché non siamo dalla natura. Siamo per volontà di colui che ci adotta come suoi figli. In Dio non si applica la statuto che proviene dalla legge degli uomini. Si applica invece lo statuto che viene dalla volontà del Padre. Sappiamo che l’uomo al momento stesso della sua creazione, fu fatto ad immagine e a somiglianza di Dio. L’immagine e la somiglianza non sono date per generazione, ma per purissimo atto di creazione. Ora sappiamo che nella natura creata nessuno può dare ad un altro la sua immagine e la somiglianza per volontà. Noi non abbiamo nessun potere di creazione. </w:t>
      </w:r>
    </w:p>
    <w:p w14:paraId="629D3BF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All’uomo è dato il potere di generazione. L’uomo genera a sua immagine e somiglianza. Dio crea la sua immagine e la sua somiglianza nell’uomo. È grande il mistero della nostra creazione. L’adozione, con la quale il Padre ci fa suoi figli, nel Figlio suo Gesù Cristo, è vera generazione, è vera partecipazione della sua divina natura e si compie per opera dello Spirito Santo che ci rigenera e ci fa vero corpo di Cristo. Dallo Spirito Santo sono generati come vero corpo di Cristo, come sue vere membra. Questo altissimo mistero si compie nel Battesimo. Il Battesimo è in tutto simile al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w:t>
      </w:r>
    </w:p>
    <w:p w14:paraId="4512D1F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w:t>
      </w:r>
      <w:r w:rsidRPr="00223DC9">
        <w:rPr>
          <w:rFonts w:ascii="Arial" w:hAnsi="Arial" w:cs="Arial"/>
          <w:bCs/>
          <w:sz w:val="24"/>
          <w:szCs w:val="24"/>
        </w:rPr>
        <w:lastRenderedPageBreak/>
        <w:t>se vogliamo crescere come suoi veri figli. Maria non è una compagna che cammina con noi. Maria è la Madre nella quale sempre dobbiamo rimanere e sempre dobbiamo camminare se vogliamo sempre rimanere in Cristo e sempre camminare con Lui verso le sorgenti delle acque della vita.</w:t>
      </w:r>
    </w:p>
    <w:p w14:paraId="7E0CE88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w:t>
      </w:r>
    </w:p>
    <w:p w14:paraId="5040BAE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Chi vuole generare molti figli a Dio come vero corpo di Cristo, nel corpo di Cristo, deve innamorarsi del suo Dio e Signore. Come ci si innamora del nostro Dio e Signore? Facendolo nostra vita nella vita di Cristo Gesù, “mangiando Lui”, mangiando realmente, veramente, sostanzialmente il corpo del Figlio suo, con il quale in ragione del mistero di unità e di comunione che governa la vita della Beata Trinità, Cristo Gesù e il Padre, nello Spirito Santo sono una cosa sola. Ci si innamora di Dio innamorandoci della sua Parola. Come ci si innamora della sua Parola Ci si innamora mangiando la Parola come vero pane di vita eterna. Anche questo mistero si compie nell’Eucaristia. Infatti nella Santa Messa prima il Sacerdote ci dona la Parola da mangiare, trasformandola in vero pane di vita, verità, luce, giustizia, misericordia, perdono. Poi fa il corpo di Cristo e ce lo dona come nutrimento di vita eterna. Si mangia il corpo di Cristo, si beve il suo sangue perché possiamo trasformare la Parola precedentemente mangiata in nostro corpo, nostro sangue, nostra vita, nostro desiderio, nostro pensiero, nostra volontà, nostra anima, nostro spirito. Sappiamo che sia il profeta Ezechiele e sia l’Apostolo Giovanni furono invitati a Dio a mangiare realmente il libro della Parola del Signore. Ecco come viene raccontato questo invito del Signore ai suoi profeti:</w:t>
      </w:r>
    </w:p>
    <w:p w14:paraId="5E4E737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w:t>
      </w:r>
    </w:p>
    <w:p w14:paraId="02AFEC9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3213AF8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Gesù fu tentato perché si separasse dalla Parola del Padre, per farlo separare dal Padre, dall’obbedienza alla sua Parola, scritta per Lui nella Legge, nei Profeti, nei Salmi. La sua risposta fu immediata:</w:t>
      </w:r>
    </w:p>
    <w:p w14:paraId="384185A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“Il tentatore gli si avvicinò e gli disse: «Se tu sei Figlio di Dio, di’ che queste pietre diventino pane». Ma egli rispose: «Sta scritto: Non di solo pane vivrà l’uomo, ma di ogni parola che esce dalla bocca di Dio» (Mt 4,3-4).</w:t>
      </w:r>
    </w:p>
    <w:p w14:paraId="44B0CCE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Il riferimento è al Libro del Deuteronomio:</w:t>
      </w:r>
    </w:p>
    <w:p w14:paraId="4DB0A79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0D19E2C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Sempre Satana tenta i cristiani perché si separino dalla Parola di Cristo Gesù. Oggi possiamo dire che è riuscito più di ogni tempo e di ogni altro secolo. Come vi è riuscito? Creandoci un Dio senza Parola, senza volontà, senza giustizia, senza fedeltà, senza Rivelazione, senza Cristo, senza Spirito Santo, senza Chiesa, senza grazia. Ci siamo disinnamorati della Parola e ci stiamo trasformando in adoratori della bestia. O ritorniamo ad innamorarci della Parola, o rimarremo per sempre adoratori di un idolo vano. Ogni religione senza la vera Parola di Dio, è idolatria o in poco o in molto. È la Parola che separa il vero Dio dagli infiniti falsi Dei. Ecco ora l’ammonimento dell’Apostolo Giacomo: </w:t>
      </w:r>
    </w:p>
    <w:p w14:paraId="351E02D3"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1,19-25). </w:t>
      </w:r>
    </w:p>
    <w:p w14:paraId="5B5F2F4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Per accogliere la Parola, occorre che vi sia qualcuno che la semini. Per questo occorre un ulteriore innamoramento. Ci si deve tutti innamorare di seminare la Parola di Cristo Gesù. Nessuno però potrà innamorarsi della missione se non è innamorato della Parola. Ma nessuno potrà essere innamorato della Parola, se non è innamorato del Signore e ci si innamora del Signore vivendo noi nel cuore del Padre, nel corpo di Cristo, per opera dello Spirito Santo. Perché ci si deve innamorare della missione? Ci si deve innamorare di essa per amore della salvezza di ogni nostro fratello. Perché dobbiamo amare la salvezza di ogni nostro fratello? Per un motivo assai semplice: Cristo Gesù per il mistero della sua incarnazione ha sposato l’umanità per la sua salvezza e redenzione. La salvezza è il fine dell’Incarnazione. Gesù si è incarnato per noi uomini e per la nostra salvezza. Se Gesù non avesse compiuto la redenzione, si sarebbe incarnato per se stesso, ma non per noi. Noi, essendo divenuti con Cristo un solo corpo, una sola vita, siamo divenuti parte della sua incarnazione. Se noi non ci innamoriamo della missione, viviamo senza vera finalità la nostra incorporazione in Cristo Gesù. Sarebbe una incorporazione senza alcuna verità e di conseguenza sarebbe una incorporazione vana. Ma se vana è la nostra incorporazione, vana è anche tutta la nostra vita, perché senza alcuna vera redenzione e senza alcuna vera salvezza. Quando si diviene parte del mistero di Gesù Signore, si diviene anche fine del suo mistero. Tutto il mistero di Cristo diviene nostro nella sua essenza e nella sua finalità. Oggi è questo il nostro peccato. Non solo ci siamo separati dal fine dal mistero di Cristo, ma dal suo stesso mistero. Viviamo come se Cristo mai ci fosse stato dato. Ecco invece come l’Apostolo Paolo manifesta il suo sentirsi fine del mistero di Cristo. Lui è un vero innamorato di Cristo e della sua missione.</w:t>
      </w:r>
    </w:p>
    <w:p w14:paraId="6DA5430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w:t>
      </w:r>
      <w:r w:rsidRPr="00223DC9">
        <w:rPr>
          <w:rFonts w:ascii="Arial" w:hAnsi="Arial" w:cs="Arial"/>
          <w:bCs/>
          <w:i/>
          <w:iCs/>
          <w:sz w:val="22"/>
          <w:szCs w:val="24"/>
        </w:rPr>
        <w:lastRenderedPageBreak/>
        <w:t xml:space="preserve">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9,13-27). </w:t>
      </w:r>
    </w:p>
    <w:p w14:paraId="78086E8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Essendo la missione il fine del mistero di Cristo Gesù, se vogliamo vivere secondo verità, siamo obbligati a vivere il mistero di Cristo Gesù secondo verità. Come si vive il mistero di Cristo Gesù secondo verità? Rivestendoci di Lui, conformandoci a Lui, vivendo in Lui, con Lui, per Lui. Facendo del suo cuore il nostro cuore, dei suoi pensieri il nostro pensiero, della sua volontà la nostra volontà, del suo Santo Spirito il nostro Santo Spirito. Quando il mistero di Cristo Gesù diviene il nostro mistero, solo allora la missione di Cristo Gesù diverrà la nostra missione. Il fatto che oggi noi ci siamo lentamente liberati dal mistero di Cristo Gesù lo attesta il fatto che ci siamo separati anche dalla sua missione. Ma anche il fatto che non viviamo più la sua missione evangelizzatrice attesta che la separazione dal suo mistero è reale. Se non si ritorna a vivere il mistero di Cristo in pienezza, neanche la missione sarà vissuta in pienezza. Ma come se si fa a ritornare nel mistero di Cristo Gesù, se Cristo Gesù oggi non è più conosciuto secondo purezza di verità, anzi neanche più è conosciuto? Il problema non si risolve in pochi giorni. Occorre la divina pazienza del Signore nostro Dio e dei suoi interventi risolutori. Quando si oltrepassano i limiti del male e della falsità, solo interventi risolutori del Signore possono riportare verità e luce al mistero. </w:t>
      </w:r>
    </w:p>
    <w:p w14:paraId="76842F7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Oggi il cristiano è sotto attacco. La tentazione si sta facendo sempre più violenta. Si è fatta così insidiosa da riuscire a conquistare ogni discepolo di Gesù. Questa insidiosa tentazione è 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w:t>
      </w:r>
    </w:p>
    <w:p w14:paraId="481ECC8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w:t>
      </w:r>
      <w:r w:rsidRPr="00223DC9">
        <w:rPr>
          <w:rFonts w:ascii="Arial" w:hAnsi="Arial" w:cs="Arial"/>
          <w:bCs/>
          <w:i/>
          <w:iCs/>
          <w:sz w:val="22"/>
          <w:szCs w:val="24"/>
        </w:rPr>
        <w:lastRenderedPageBreak/>
        <w:t xml:space="preserve">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 </w:t>
      </w:r>
    </w:p>
    <w:p w14:paraId="6098B26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5D00FA13" w14:textId="77777777" w:rsidR="00223DC9" w:rsidRPr="00223DC9" w:rsidRDefault="00223DC9" w:rsidP="00223DC9">
      <w:pPr>
        <w:spacing w:after="120"/>
        <w:jc w:val="both"/>
        <w:rPr>
          <w:rFonts w:ascii="Arial" w:hAnsi="Arial" w:cs="Arial"/>
          <w:b/>
          <w:i/>
          <w:iCs/>
          <w:sz w:val="24"/>
          <w:szCs w:val="24"/>
        </w:rPr>
      </w:pPr>
      <w:r w:rsidRPr="00223DC9">
        <w:rPr>
          <w:rFonts w:ascii="Arial" w:hAnsi="Arial" w:cs="Arial"/>
          <w:b/>
          <w:i/>
          <w:iCs/>
          <w:sz w:val="24"/>
          <w:szCs w:val="24"/>
        </w:rPr>
        <w:t xml:space="preserve">La Chiesa genera la Parola </w:t>
      </w:r>
    </w:p>
    <w:p w14:paraId="098690E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Come la Chiesa genera la Parola? Allo stesso modo secondo il quale Cristo Gesù l’ha generata. Cristo Gesù genera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 Se il cristiano, Chiesa del Dio vivente, perché corpo di Cristo, vuole generare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Da cosa oggi sappiamo che il cristiano non è più nel seno di Cristo? Dalla vergogna che lui ha di annunciare Cristo, invitare alla conversione a Cristo, chiedere in forma esplicita la fede nella Parola di Cristo Gesù. Sappiamo che li cristiano non è nel seno di Cristo dalla distruzione dei misteri della fede che lui sta operando e anche dalla falsa morale che sta annunciando. </w:t>
      </w:r>
    </w:p>
    <w:p w14:paraId="0A70E9C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w:t>
      </w:r>
    </w:p>
    <w:p w14:paraId="28C40E5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Ogni Parola del Signore che viene rinnegata e al suo posto viene innalzata la parola dell’uomo come legge di vita e diritto dell’umanità, è frutto di quei cuori che hanno scelto il seno di Satana come loro propria dimora. Dal seno di Cristo i diritti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0467042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“Io sono garantito da ogni tentazione”.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7F17699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di Cristo, frutti di Cristo. </w:t>
      </w:r>
    </w:p>
    <w:p w14:paraId="403AB7B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permettere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27A7F7D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Ora chiediamoci: come nasce la fede in un cuore? Si dice che la fede è un dono di Dio. Spesso però si omette di dire che essa quasi mai è un dono immediato: Dio – uomo, bensì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w:t>
      </w:r>
      <w:r w:rsidRPr="00223DC9">
        <w:rPr>
          <w:rFonts w:ascii="Arial" w:hAnsi="Arial" w:cs="Arial"/>
          <w:bCs/>
          <w:sz w:val="24"/>
          <w:szCs w:val="24"/>
        </w:rPr>
        <w:lastRenderedPageBreak/>
        <w:t xml:space="preserve">Spirito Santo è tiepido in lui, anche la Parola che esce dalla sua bocca è tiepida. Suscita qualche reazione, ma non va oltre. Se lo Spirito è tiepido, la Parola è tiepida, il cuore non viene colpito in profondità. Difficilmente potrà nascere la vera fede da una Parola tiepida. Se poi lo Spirito Santo è spento nel cuore, neanche la vera Parola di Dio uscirà dalla sua bocca. </w:t>
      </w:r>
    </w:p>
    <w:p w14:paraId="71DB208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Parola di Dio esce vera dall’uomo di Dio nella misura dello Spirito Santo che è nel cuore. Quando muore lo Spirito anche la Parola muore. Spirito Santo e Parola sono una cosa sola. Se però la fede non nasce non sempre la responsabilità è di colui che proferisce la Parola. Gesù è pieno di Spirito Santo, la Parola è purissima verità. Molti cuore non sono venuti alla fede, perché ormai avevano oltrepassato i limiti del male e il loro cuore era una massa di bronzo fuso.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 </w:t>
      </w:r>
    </w:p>
    <w:p w14:paraId="7E7BFB2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755F5A8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Quando una radice perversa come questa si radica nel cuore è segno che dal cuore è stato tolto lo Spirito Santo. Quando lo Spirito del Signore governa un cuore, mai queste radici velenose troveranno posto in esso. Lo Spirito del Signore distrugge ogni radice velenosa, la estirpa quando ancora neanche ha posto i suoi primi passi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 Sempre quando lo Spirito Santo abbandona un cuore in esso cresce e abbonda ogni radice velenosa.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662149B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allora la vera missione del discepolo di Gesù: “Dire ad ogni uomo una parola di salvezza e di redenzione, una parola di vita eterna e di luce”. Questa parola </w:t>
      </w:r>
      <w:r w:rsidRPr="00223DC9">
        <w:rPr>
          <w:rFonts w:ascii="Arial" w:hAnsi="Arial" w:cs="Arial"/>
          <w:bCs/>
          <w:sz w:val="24"/>
          <w:szCs w:val="24"/>
        </w:rPr>
        <w:lastRenderedPageBreak/>
        <w:t xml:space="preserve">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generano in noi desolazione e disperazione e dona la luce purissima della vera conoscenza del Padre suo, nello Spirito Santo. Se il cristiano dice se stesso come parola, i suoi convincimenti, il suo cuore, la sua vita, la sua sarà sempre una parola di tenebra e non di luce. Se invece dice Cristo Gesù come Parola di verità, luce, sapienza, amore, giustizia, santità, compassione, misericordia, perdono, pace, consolazione, allora questa Parola potrà sempre creare salvezza e redenzione. Ma quando Cristo Gesù, Parola di vita eterna, crea salvezza e  redenzione nei cuori? Quando i cuori lo accolgono con purissima fede e profonda convinzione nello Spirito santo. </w:t>
      </w:r>
    </w:p>
    <w:p w14:paraId="26157C0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di fede, ma non accolta, mai potrà produrre redenzione e salvezza. Per questo è necessario che chi dice la Parola la dice con purezza di verità e dottrina, pienezza di fede e di convincimento, fortezza, intelligenza, sapienza di Spirito Santo. Quando queste regole vengono osservate, la responsabilità ricade su quanti ascoltano. Anche chi ascolta deve accogliere la Parola in pienezza di fede e di convincimento, fortezza, intelligenza, sapienza di Spirito Santo. In questa fede, in questa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precipitati nelle tenebre. Ci si affatica invano per tutta una vita, spendendo energie immani, quando si cade dalla verità della Parola di Cristo Gesù e ci si allontana da Gesù, verità della Parola. Ecco alcuni ammonimento contro questo pericolo:</w:t>
      </w:r>
    </w:p>
    <w:p w14:paraId="2144A34A"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w:t>
      </w:r>
    </w:p>
    <w:p w14:paraId="613919E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lastRenderedPageBreak/>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66A4CDAC"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(Gal 2,1-5). </w:t>
      </w:r>
    </w:p>
    <w:p w14:paraId="5B73363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6DF4E4E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w:t>
      </w:r>
      <w:r w:rsidRPr="00223DC9">
        <w:rPr>
          <w:rFonts w:ascii="Arial" w:hAnsi="Arial" w:cs="Arial"/>
          <w:bCs/>
          <w:i/>
          <w:iCs/>
          <w:sz w:val="22"/>
          <w:szCs w:val="24"/>
        </w:rPr>
        <w:lastRenderedPageBreak/>
        <w:t xml:space="preserve">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66FE5FD6"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47AF809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Se il cristiano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legge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32E3FCC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Ecco cosa producono da una parte l’irresponsabilità di Aronne e dall’altra la responsabilità di Mosè: </w:t>
      </w:r>
    </w:p>
    <w:p w14:paraId="6F64A69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 </w:t>
      </w:r>
    </w:p>
    <w:p w14:paraId="0358FD2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ora la confusione che crea l’idolatria: </w:t>
      </w:r>
    </w:p>
    <w:p w14:paraId="07F571E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w:t>
      </w:r>
      <w:r w:rsidRPr="00223DC9">
        <w:rPr>
          <w:rFonts w:ascii="Arial" w:hAnsi="Arial" w:cs="Arial"/>
          <w:bCs/>
          <w:i/>
          <w:iCs/>
          <w:sz w:val="22"/>
          <w:szCs w:val="24"/>
        </w:rPr>
        <w:lastRenderedPageBreak/>
        <w:t xml:space="preserve">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 12-31). </w:t>
      </w:r>
    </w:p>
    <w:p w14:paraId="6E1F7A7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Contro ogni confusione è obbligo del pastore del gregge vigilare: </w:t>
      </w:r>
    </w:p>
    <w:p w14:paraId="48AB09D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  </w:t>
      </w:r>
    </w:p>
    <w:p w14:paraId="64A6583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come l’Apostolo Pietro vigila sul suo gregge: </w:t>
      </w:r>
    </w:p>
    <w:p w14:paraId="5C94577B"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w:t>
      </w:r>
      <w:r w:rsidRPr="00223DC9">
        <w:rPr>
          <w:rFonts w:ascii="Arial" w:hAnsi="Arial" w:cs="Arial"/>
          <w:bCs/>
          <w:i/>
          <w:iCs/>
          <w:sz w:val="22"/>
          <w:szCs w:val="24"/>
        </w:rPr>
        <w:lastRenderedPageBreak/>
        <w:t>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(2Pt 2,1-19).</w:t>
      </w:r>
    </w:p>
    <w:p w14:paraId="41ECE76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Urge convincersi: chi vuole camminare sulla via della vita deve rimanere nella Parola del Signore senza mai uscire da essa. Si ascolti bene. Ho detto: “Nella Parola del Signore”.  La Parola del Signore è del Signore e nessuno ha potere su di essa. Neanche il Signore ha potere di cambiare la sua Parola, perché la sua Parola è la sua stessa vita. Se il Signore potesse cambiare la sua Parola di certo non sarebbe il Signore. Questa stessa legge vale per ogni Apostolo di Cristo Gesù. Essendo Lui nel mondo vita di Cristo Gesù nello Spirito Santo, neanche Lui può cambiare la Parola che è uscita dalla sua bocca. Se cambiasse la Parola, lui non sarebbe più vero Apostolo di Gesù, perché non è vita di Gesù nel mondo. Con la consacrazione episcopale avviene una perfetta conformazione a Cristo Signore. Si diviene vita della sua vita, cuore del suo cuore, pensiero dei suoi pensieri, Parola della sua Parola. </w:t>
      </w:r>
    </w:p>
    <w:p w14:paraId="3876D6A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  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w:t>
      </w:r>
      <w:r w:rsidRPr="00223DC9">
        <w:rPr>
          <w:rFonts w:ascii="Arial" w:hAnsi="Arial" w:cs="Arial"/>
          <w:bCs/>
          <w:sz w:val="24"/>
          <w:szCs w:val="24"/>
        </w:rPr>
        <w:lastRenderedPageBreak/>
        <w:t xml:space="preserve">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w:t>
      </w:r>
    </w:p>
    <w:p w14:paraId="4214A16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legge universale. A questa Legge tutti sono obbligati. Chi si sottrae a questa Legge si sottrae alla sua missione, vocazione, carisma, ministero. 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 il mondo intero e poi perde la sua anima? Di certo ha cambiato la Parola. Dalla Parola del Signore è passato alla parola dell’uomo chi non osservare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disprezzo, la calunnia, la menzogna, l’insulto, la falsità, la negazione della verità storica, l’immoralità sotto molteplici aspetti, l’idolatria, l’esaltazione di sé, infangare, denigrare, umiliare gli altri, mai potranno essere dichiarati Vangelo, Parola di nostro Signore Gesù Cristo. </w:t>
      </w:r>
    </w:p>
    <w:p w14:paraId="2C80A7C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Chi vuole operare la missione di Cristo, che è missione di salvezza, deve divenire prima discepolo di Cristo. Non è suo discepolo chi si pone fuori del Vangelo e porsi fuori del Vangelo è sempre possibile. È già sufficiente trasgredire uno solo dei piccoli precetti del Legge e si è poco discepoli. Se poi si trasgrediscono anche i grande precetti allora non si è più discepoli del Signore e mai si potrà compiere la missione di Cristo. Chi vuole compiere la missione di Cisto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La Parola è prima e dopo ogni persona. Anche la verità è prima e dopo ogni persona. Siamo chiamati a camminare insieme sulla via della Parola, della vita, della verità. Vale per ogni membro del corpo di Cristo quanto l’Apostolo Paolo diceva degli Angeli dei cielo e di se stesso:</w:t>
      </w:r>
    </w:p>
    <w:p w14:paraId="5EB0B848"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3C9A973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L’Apostolo Paolo invoca l’anatema su se stesso se anche lui dovesse annunciare un Vangelo diverso. Onestà di un uomo che sa che anche lui potrebbe venire meno nella fedeltà alla missione ricevuta e predicare un altro Vangelo. Dinanzi al </w:t>
      </w:r>
      <w:r w:rsidRPr="00223DC9">
        <w:rPr>
          <w:rFonts w:ascii="Arial" w:hAnsi="Arial" w:cs="Arial"/>
          <w:bCs/>
          <w:sz w:val="24"/>
          <w:szCs w:val="24"/>
        </w:rPr>
        <w:lastRenderedPageBreak/>
        <w:t>Vangelo di Cristo Gesù ogni uomo si deve annullare, annientare, crocifiggere con le proprie mani, affinché solo il Vangelo trionfi e solo esso risplenda in tutto il suo fulgore e bellezza divina. Ecco ancora la grande onestà e carità che anima il cuore dell’Apostolo Paolo:</w:t>
      </w:r>
    </w:p>
    <w:p w14:paraId="11A7285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“Ma, anche se io devo essere versato sul sacrificio e sull’offerta della vostra fede, sono contento e ne godo con tutti voi. Allo stesso modo anche voi godetene e rallegratevi con me” (Fil 2,17-18). </w:t>
      </w:r>
    </w:p>
    <w:p w14:paraId="54C4516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Nella vera adorazione di Dio la nostra vita viene sacrificata per la Parola. Nell’idolatria si sacrifica la Parola per la nostra vita. Vero errore di morte!</w:t>
      </w:r>
    </w:p>
    <w:p w14:paraId="0A73993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Cristo Signore. Se siamo tralci secchi, o ritorniamo ad innestarci in Cristo, oppure saremo tagliati e gettati nel fuoco. L’allegoria della vita vera e dei tralci è Vangelo per noi: </w:t>
      </w:r>
    </w:p>
    <w:p w14:paraId="0FC885D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1AC2E31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Scrutami, o Dio, e conosci il mio cuore, provami e conosci i miei pensieri; vedi se percorro una via di dolore e guidami per una via di eternità (Sal 139,23-24). 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w:t>
      </w:r>
      <w:r w:rsidRPr="00223DC9">
        <w:rPr>
          <w:rFonts w:ascii="Arial" w:hAnsi="Arial" w:cs="Arial"/>
          <w:bCs/>
          <w:i/>
          <w:iCs/>
          <w:sz w:val="22"/>
          <w:szCs w:val="24"/>
        </w:rPr>
        <w:lastRenderedPageBreak/>
        <w:t xml:space="preserve">vale ben poco. Le labbra del giusto nutrono molti, gli stolti invece muoiono per la loro stoltezza (Pr 17,11-21). </w:t>
      </w:r>
    </w:p>
    <w:p w14:paraId="418FCC37"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449A3D69" w14:textId="77777777" w:rsidR="00223DC9" w:rsidRPr="00223DC9" w:rsidRDefault="00223DC9" w:rsidP="00223DC9">
      <w:pPr>
        <w:spacing w:after="120"/>
        <w:jc w:val="both"/>
        <w:rPr>
          <w:rFonts w:ascii="Arial" w:hAnsi="Arial" w:cs="Arial"/>
          <w:b/>
          <w:i/>
          <w:iCs/>
          <w:sz w:val="24"/>
          <w:szCs w:val="24"/>
        </w:rPr>
      </w:pPr>
      <w:r w:rsidRPr="00223DC9">
        <w:rPr>
          <w:rFonts w:ascii="Arial" w:hAnsi="Arial" w:cs="Arial"/>
          <w:b/>
          <w:i/>
          <w:iCs/>
          <w:sz w:val="24"/>
          <w:szCs w:val="24"/>
        </w:rPr>
        <w:t>Chiamati dalla Parla di Dio</w:t>
      </w:r>
    </w:p>
    <w:p w14:paraId="6C32C06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Signore ha stabilito che sia il corpo di Cristo la via perché ogni uomo giunga alla confessione che il solo nome nel quale è stabilito che possiamo essere salvati è Gesù il Nazareno. Questa fede deve essere convinzione nello Spirito Santo di ogni membro del corpo di Cristo. Con questa convinzione nello Spirito Santo si deve convincere il mondo. Il Papa deve convincere tutta la Chiesa e il mondo. Il Vescovo tutta la sua Diocesi e il mondo. Il Parroco tutta la Parrocchia e il mondo. Ogni cristiano deve convincere ogni altro cristiano e il mondo. Qual è la prima convinzione necessaria? La prima convinzione è portare ogni uomo nel corpo di Cristo  perché diventi tralcio vivo dell’unica vite vera che è Cristo Gesù. Poi aiutando ogni membro del corpo di Cristo, perché non viva solo per se stesso, ma per ogni altro e vive per ogni altro uomo facendo della sua vita un dono perché ogni uomo non solo creda in Cristo, ma anche che diventi un buon operaio di Cristo per la nascita della fede nei cuori. Oggi questo convincimento è venuto meno. Le cause sono tante. Una però va messa in luce. Colpo dopo colpo dai maestri della Parola è stata devastata la verità di Gesù Signore. Togli oggi un parte di verità e togli domani un’altra parte, si è giunti a non vedere più Cristo Signore il solo nome nel quale è stabilito che siamo salvati. Avendo perso questa fede, all’istante si è persa anche la fede nella Chiesa costituita da Cristo Gesù sacramento universale della luce, della verità, della vita eterna, di ogni altra grazia di redenzione, salvezza, giustificazione, santificazione. Non essendo più la Chiesa sacramento universale di salvezza, a che serve predicare il Vangelo? Se ogni uomo ha le sue vie per salarsi, nessuna via dovrà essere superiore ad un’altra via. Nessuna via potrà ergersi sopra le altre vie. Oggi è questo il pensiero che governa menti e cuori. Ma se nessuna via è superiore alle altre vie, se ognuno ha una sua via personale, come questo pensiero vale per ogni uomo, così vale anche per ogni cristiano. Nessun cristiano può avere superiorità su un altro cristiano. Siamo tutti uguali. È il singolo che decide quale cosa attingere dall’altro. Mai dovrà essere l’altro ha dirmi cosa è necessario per me. </w:t>
      </w:r>
    </w:p>
    <w:p w14:paraId="720C38C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Noi crediamo invece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w:t>
      </w:r>
      <w:r w:rsidRPr="00223DC9">
        <w:rPr>
          <w:rFonts w:ascii="Arial" w:hAnsi="Arial" w:cs="Arial"/>
          <w:bCs/>
          <w:sz w:val="24"/>
          <w:szCs w:val="24"/>
        </w:rPr>
        <w:lastRenderedPageBreak/>
        <w:t>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59EA68B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È verità che va gridata al mondo intero. </w:t>
      </w:r>
    </w:p>
    <w:p w14:paraId="10C0AA5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vero cristiano si distingue dal falso cristiano perché vive una verità che è essenza del discepolo di Gesù. Il vero cristiano vive con un solo fine: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Il falso cristiano invece non si interessa per nulla al corpo di Cristo Signore. Anzi vive come esso neanche esistesse. Opera come se Lui non facesse parte del corpo di Cristo e in verità non fa parte perché ormai è divenuto tralcio secco pronto per essere tagliato e gettato nel fuoco. 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Diversa invece è l’obbedienza allo Spirito Santo. </w:t>
      </w:r>
    </w:p>
    <w:p w14:paraId="4A52E43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i </w:t>
      </w:r>
      <w:r w:rsidRPr="00223DC9">
        <w:rPr>
          <w:rFonts w:ascii="Arial" w:hAnsi="Arial" w:cs="Arial"/>
          <w:bCs/>
          <w:sz w:val="24"/>
          <w:szCs w:val="24"/>
        </w:rPr>
        <w:lastRenderedPageBreak/>
        <w:t>Diaconi, i Cresimati, i Battezzati. Chi vuole obbedire allo Spirito Santo deve obbedire ad ogni sua manifestazione non solo particolare, personale di ogni membro del corpo di Cristo Signore, ma anche ad ogni manifestazione non solo ordinaria, ma anche straordinaria. Di questa obbedienza nessuno parla. Ma è questa obbedienza che dona vita al corpo di Cristo. Senza questa obbedienza, lo Spirito Santo non opera nel corpo di Cristo. M</w:t>
      </w:r>
    </w:p>
    <w:p w14:paraId="6909859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 chi può obbedire a questa particolare obbedienza? Solo chi obbedisce ad ogni dono che lo Spirito ha elargito a lui. Se un Vescovo non obbedisce al suo particolare ministero di Vescovo, mai potrà obbedire al particolare ministero di un suo presbitero. È una obbedienza questa sulla quale raramente di riflette e di medita. Essa va sempre di più illuminata perché è questa obbedienza che edifica il corpo di Cristo, lo eleva in santità e lo fa crescere di nuovi figli. 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w:t>
      </w:r>
    </w:p>
    <w:p w14:paraId="2D57D95D"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1,1-10). </w:t>
      </w:r>
    </w:p>
    <w:p w14:paraId="1E3A8BE5"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Detto questo, aggiunse: «Seguimi» (Gv 21,15-18). </w:t>
      </w:r>
    </w:p>
    <w:p w14:paraId="4715922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Esorto gli anziani che sono tra voi, quale anziano come loro, testimone delle sofferenze di Cristo e partecipe della gloria che deve manifestarsi: pascete il </w:t>
      </w:r>
      <w:r w:rsidRPr="00223DC9">
        <w:rPr>
          <w:rFonts w:ascii="Arial" w:hAnsi="Arial" w:cs="Arial"/>
          <w:bCs/>
          <w:i/>
          <w:iCs/>
          <w:sz w:val="22"/>
          <w:szCs w:val="24"/>
        </w:rPr>
        <w:lastRenderedPageBreak/>
        <w:t xml:space="preserve">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2193CFD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Allora è cosa giusta dire  che in ordine alla Parola ogni discepolo di Gesù è responsabile: della sua purezza e della verità contenuta in essa, della sua crescita e fruttificazione, del suo l’annuncio che deve essere sempre fatto nello Spirito Santo con la sua potenza di conversione e di santificazione e con la sua sapienza e intelligenza in ogni sua spiegazione e interpretazione. È ancora responsabile di ogni alterazione, modifica, trasformazione che avviene nella Parola. Non solo. Deve anche mostrare ad ogni uomo come la Parola va vissuta con la grazia di Dio in ogni momento della propria vita. Gli obblighi del cristiano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3E99020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Perché mai il missionario tradisca e rinneghi, alterando, modificando, trascurando, falsificando la Parola,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0EEFDD1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Qual è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sempre secondo la Parola. Senza la grazia e la forza, la luce e la sapienza, la fortezza e il timore del Signore che sono sempre alimentati in noi dallo Spirito del Signore, è facile cadere. Si cade sempre. Si tradisce la Parola. Non la si annuncia più secondo purezza di verità e di dottrina. Se siamo in comunione perenne nello Spirito Santo, Lui metterà nel nostro cuore tanto di quel fuoco divino che nessuna </w:t>
      </w:r>
      <w:r w:rsidRPr="00223DC9">
        <w:rPr>
          <w:rFonts w:ascii="Arial" w:hAnsi="Arial" w:cs="Arial"/>
          <w:bCs/>
          <w:sz w:val="24"/>
          <w:szCs w:val="24"/>
        </w:rPr>
        <w:lastRenderedPageBreak/>
        <w:t xml:space="preserve">stanchezza lo potrà mai più spegnere. Possiamo però spegnere noi il fuoco divino dello Spirito Santo se ci separiamo da Lui e abbracciamo il mondo e i suoi pensieri che sono falsità, inganno, menzogna, tenebra, confusione e universale idolatria e immoralità. Se cadiamo noi dalla Parola con noi cade tutta la Chiesa. </w:t>
      </w:r>
    </w:p>
    <w:p w14:paraId="2300F88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Geremia decide di non riferire più la Parola del suo Dio e Signore. Anche se decide non può realizzare la sua decisione. Il fuoco dentro di lui è troppo forte perché lui possa spegnerlo. Ecco come lui stesso rivela questa sua intima lotta: </w:t>
      </w:r>
    </w:p>
    <w:p w14:paraId="774ADF41"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 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w:t>
      </w:r>
      <w:r w:rsidRPr="00223DC9">
        <w:rPr>
          <w:rFonts w:ascii="Arial" w:hAnsi="Arial" w:cs="Arial"/>
          <w:bCs/>
          <w:i/>
          <w:iCs/>
          <w:sz w:val="22"/>
          <w:szCs w:val="24"/>
        </w:rPr>
        <w:lastRenderedPageBreak/>
        <w:t xml:space="preserve">Perché sono uscito dal seno materno per vedere tormento e dolore e per finire i miei giorni nella vergogna? (Ger 20,1-18). </w:t>
      </w:r>
    </w:p>
    <w:p w14:paraId="0E63B1C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Anche Elia di stanca di portare a compimento la sua missione di profeta del Dio Altissimo. Un Angelo del cielo viene in suo aiuto e per un cibo misterioso la sua missione continua:</w:t>
      </w:r>
    </w:p>
    <w:p w14:paraId="21A71DB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 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232CD9B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La forza della fede è la fede. La fede non è nella Parola di Dio. Se la fede fosse nella Parola di Dio saremmo idolatri al pari di tutti gli altri idolatri che credono in questa o in quell’altra parola. Anche chi non crede in Dio è idolatra. È idolatra perché crede nella parola che scaturisce dal suo cuore o dal cuore degli uomini. La fede è nel Dio che la Parola proferisce. Per noi la fede è nel Dio che non da materia preesistente ha creato il cielo e la terra. È nel Dio che ha detto una Parola al primo uomo e questa Parola si è compiuta così come essa era stata proferita. È nel Dio che promette ad una donna sterile e per di più ormai centenaria un figlio e il figlio le dona. È nel Dio che ha compiuto prodigi in terra d’Egitto e ha diviso con il suo soffio il Mar Rosso per poi farlo nuovamente ritornare là dove era prima, non appena i figli d’Israele sono passati a piedi asciutti in mezzo ad esso. È nel Dio del quale nessuna Parola da Lui proferita è mai caduta a vuoto. È nel Dio che ha mandato il suo Messia sulla nostra terra. Noi lo abbiamo crocifisso e deposto nel sepolcro. Lui è sceso e con la sua divina onnipotenza lo ha risuscitato trasformando il suo corpo di fango in corpo di spirito, rendendolo di luce, immortale, incorruttibile, glorioso. </w:t>
      </w:r>
    </w:p>
    <w:p w14:paraId="0AA822B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Ma tutto questo ancora non è fede. Tutto questo è fede per me quando assumo la Parola di Dio, del Dio Onnipotente, e la faccio mia vita e mia Parola. Quando dico la mia Parola, che è Parola di Dio, e la rivesto della sua stessa onnipotenza creatrice, salvatrice, redentrice, trasformatrice della stessa storia. Quando questo accade? Accade quando io e il mio Dio, in Cristo Gesù, per lo Spirito Santo, diventiamo una sola vita. Lui in me e io in Lui. Lui agisce in me ed io agisco in Lui. Io dico la Parola e Lui la riveste con la sua onnipotenza. Lui dice la Parola e io la trasformo in mia vita. Se la Parola del mio Dio non trasforma la mia vita in vita di Dio in me, il Signore mai potrà trasformare la mia Parola in Parola che salva, redime, converte, santifica, crea nuova la storia degli uomini. Non è il Dio che sta nei cieli che deve agire in me. È il Dio che è divenuto mia vita, che si è fatto mio pensiero, mia volontà, mio sentimento, mio desiderio. Questo può avvenire solo in Cristo per opera dello Spirito Santo. Questo accade, avviene, quando anche Cristo diviene mia vita ed io vita di Cristo. Lo Spirito Santo diviene mia vita ed io vita dello Spirito Santo. </w:t>
      </w:r>
    </w:p>
    <w:p w14:paraId="6F48579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Cosa comporta questa separazione? La non conoscenza del mistero e quindi la sua abolizione dalla nostra vita. Poiché non comprendiamo, pensiamo sia tutto falso. Se è tutto falso il mistero, anche il mistero dell’uomo è falso. L’uomo va compreso da un altro mistero. Non più dal mistero del Padre e del Figlio e dello Spirito Santo, ma dal mistero dell’iniquità. Quali sono i frutti di questa comprensione dal mistero dell’iniquità? Eccoli: un uomo che si fa da se stesso e non più dal suo Creatore, Signore, Redentore, Salvatore. Dov’è l’inganno in questo tradimento del vero mistero? L’inganno è questo. Non è l’uomo che si fa a suo piacimento. Sono alcuni uomini che decidono come fare gli altri uomini. E così l’uomo anziché essere servo del suo Signore per la vita, diviene schiavo dell’uomo per la morte. </w:t>
      </w:r>
      <w:r w:rsidRPr="00223DC9">
        <w:rPr>
          <w:rFonts w:ascii="Arial" w:hAnsi="Arial" w:cs="Arial"/>
          <w:bCs/>
          <w:sz w:val="24"/>
          <w:szCs w:val="24"/>
        </w:rPr>
        <w:lastRenderedPageBreak/>
        <w:t xml:space="preserve">Il cristiano mai deve lasciarsi fare dal mistero dell’iniquità. È questa la forza della sua fede: rimanere sempre ancorato al mistero del vero Dio, il solo che lo farà vero uomo, oggi e per i secoli eterni. </w:t>
      </w:r>
    </w:p>
    <w:p w14:paraId="45541909" w14:textId="77777777" w:rsidR="00223DC9" w:rsidRPr="00223DC9" w:rsidRDefault="00223DC9" w:rsidP="00223DC9">
      <w:pPr>
        <w:spacing w:after="120"/>
        <w:jc w:val="both"/>
        <w:rPr>
          <w:rFonts w:ascii="Arial" w:hAnsi="Arial" w:cs="Arial"/>
          <w:b/>
          <w:i/>
          <w:iCs/>
          <w:sz w:val="24"/>
          <w:szCs w:val="24"/>
        </w:rPr>
      </w:pPr>
      <w:r w:rsidRPr="00223DC9">
        <w:rPr>
          <w:rFonts w:ascii="Arial" w:hAnsi="Arial" w:cs="Arial"/>
          <w:b/>
          <w:i/>
          <w:iCs/>
          <w:sz w:val="24"/>
          <w:szCs w:val="24"/>
        </w:rPr>
        <w:t>Per dare la Parola di Dio</w:t>
      </w:r>
    </w:p>
    <w:p w14:paraId="4651537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In conformità alla natura e alla verità dello specifico sacramento che riceve, il cristiano viene consacrato o testimone, o datore, o annunciatore, o ministro, o custode della Parola di Dio e di Cristo Gesù. Per sacramento diviene araldo, ambasciatore, annunciatore, ministro per il dono ad ogni uomo della Parola della salvezza e della redenzione, della luce e della verità, della giustizia e della santità del Padre, in Cristo, per opera dello Spirito Santo. Un tempo si insegnava che i sacramenti sono segni efficaci della grazia, il cui fine è la nostra santificazione. La santificazione è la nostra conformazione a Cristo Gesù. L’uomo, creato ad immagine e a somiglianza di Dio, è santo se vive questa sua verità. La conformazione a Cristo è anche conformazione non solo nella santità, ma anche nella verità, nella luce, nella missione. </w:t>
      </w:r>
    </w:p>
    <w:p w14:paraId="38FD183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Cristo è il Missionario del Padre, il suo Inviato. Nella nostra conformazione a Cristo, secondo il particolare sacramento che si riceve, il cristiano diviene anche lui missionario di Cristo, suo inviato, anche lui colmo di potenza che viene dall’alto. Come deve vivere secondo Dio questa verità? Vivendo a perfetta immagine e somiglianza di Cristo Gesù. Qual è allora il fine della grazia che ci riceve nei sacramenti? Raggiungere la perfetta conformazione a Cristo Gesù: conformazione nella verità, nella luce, nella santità, nella missione. Se non c’è conformità nella missione, neanche c’è conformità nella verità, nella luce, nella santità. È cosa giusta allora mettere in piena luce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Questo però non significa che il ministro dei sacramenti è simile ad un legno o ad una pietra. Lui deve colmare di Spirito Santo la Parola, perché essa operi la conversione del cuore in cui si appresta a ricevere qualsiasi sacramento. Senza la conversione al sacramento che si riceve, il cuore rimane freddo e indifferente. La grazia è data, ma essa è in tutto simile ad un albero che viene piantato interra arida. Il cuore convertito al sacramento per la Parola è invece albero piantato lungo un corso d’acqua. Procediamo ora sacramento per sacramento. </w:t>
      </w:r>
    </w:p>
    <w:p w14:paraId="6095B63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Il Battesimo</w:t>
      </w:r>
      <w:r w:rsidRPr="00223DC9">
        <w:rPr>
          <w:rFonts w:ascii="Arial" w:hAnsi="Arial" w:cs="Arial"/>
          <w:bCs/>
          <w:sz w:val="24"/>
          <w:szCs w:val="24"/>
        </w:rPr>
        <w:t xml:space="preserve"> è il Sacramento che non solo ci libera dal peccato originale o dagli altri peccato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w:t>
      </w:r>
      <w:r w:rsidRPr="00223DC9">
        <w:rPr>
          <w:rFonts w:ascii="Arial" w:hAnsi="Arial" w:cs="Arial"/>
          <w:bCs/>
          <w:sz w:val="24"/>
          <w:szCs w:val="24"/>
        </w:rPr>
        <w:lastRenderedPageBreak/>
        <w:t xml:space="preserve">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 Gesù è il Figlio del Padre che vive la Parola del Padre, annuncia la Parola del Padre da vero Figlio. Anche il battezzato diviene vero figlio del Padre, per vivere la Parola del Padre, per annunciare la Parola del Padre. </w:t>
      </w:r>
    </w:p>
    <w:p w14:paraId="6A7D22F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Nella Cresima</w:t>
      </w:r>
      <w:r w:rsidRPr="00223DC9">
        <w:rPr>
          <w:rFonts w:ascii="Arial" w:hAnsi="Arial" w:cs="Arial"/>
          <w:bCs/>
          <w:sz w:val="24"/>
          <w:szCs w:val="24"/>
        </w:rPr>
        <w:t xml:space="preserve">, il cristiano, divenuto figlio adottivo del Padre,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w:t>
      </w:r>
      <w:r w:rsidRPr="00223DC9">
        <w:rPr>
          <w:rFonts w:ascii="Arial" w:hAnsi="Arial" w:cs="Arial"/>
          <w:bCs/>
          <w:sz w:val="24"/>
          <w:szCs w:val="24"/>
        </w:rPr>
        <w:lastRenderedPageBreak/>
        <w:t xml:space="preserve">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5DB351A5"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i/>
          <w:iCs/>
          <w:sz w:val="24"/>
          <w:szCs w:val="24"/>
        </w:rPr>
        <w:t>La penitenza</w:t>
      </w:r>
      <w:r w:rsidRPr="00223DC9">
        <w:rPr>
          <w:rFonts w:ascii="Arial" w:hAnsi="Arial" w:cs="Arial"/>
          <w:bCs/>
          <w:sz w:val="24"/>
          <w:szCs w:val="24"/>
        </w:rPr>
        <w:t xml:space="preserve">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w:t>
      </w:r>
      <w:r w:rsidRPr="00223DC9">
        <w:rPr>
          <w:rFonts w:ascii="Arial" w:hAnsi="Arial" w:cs="Arial"/>
          <w:bCs/>
          <w:sz w:val="24"/>
          <w:szCs w:val="24"/>
        </w:rPr>
        <w:lastRenderedPageBreak/>
        <w:t xml:space="preserve">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 Solo un cuore puro, mondo da ogni peccato, potrà proclamare la Parola del Signore secondo purezza di verità. Dal cuore impuro sempre nascere una parola impura. Mai la parola impura potrà parlare del vero Dio. </w:t>
      </w:r>
    </w:p>
    <w:p w14:paraId="435000B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Nella sofferenza, </w:t>
      </w:r>
      <w:r w:rsidRPr="00223DC9">
        <w:rPr>
          <w:rFonts w:ascii="Arial" w:hAnsi="Arial" w:cs="Arial"/>
          <w:bCs/>
          <w:i/>
          <w:iCs/>
          <w:sz w:val="24"/>
          <w:szCs w:val="24"/>
        </w:rPr>
        <w:t>attraverso l’unzione degli infermi</w:t>
      </w:r>
      <w:r w:rsidRPr="00223DC9">
        <w:rPr>
          <w:rFonts w:ascii="Arial" w:hAnsi="Arial" w:cs="Arial"/>
          <w:bCs/>
          <w:sz w:val="24"/>
          <w:szCs w:val="24"/>
        </w:rPr>
        <w:t>,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Chi è nel dolore annuncia secondo la verità Cristo Crocifisso, dal quale è la salvezza e la redenzione del mondo. Non annuncia prima con la sua vita e poi con la sua parola.</w:t>
      </w:r>
    </w:p>
    <w:p w14:paraId="6F37EA7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 xml:space="preserve">Con l’ordine sacro </w:t>
      </w:r>
      <w:r w:rsidRPr="00223DC9">
        <w:rPr>
          <w:rFonts w:ascii="Arial" w:hAnsi="Arial" w:cs="Arial"/>
          <w:bCs/>
          <w:sz w:val="24"/>
          <w:szCs w:val="24"/>
        </w:rPr>
        <w:t xml:space="preserve">nei tre gradi del diaconato, presbiterato, episcopato, lo Spirito Santo conferisce una speciale consacrazione con Cristo. Con il Battesimo diveniamo figli nel Figlio, figli adottivi del Padre. Con la Cresima siamo costituiti </w:t>
      </w:r>
      <w:r w:rsidRPr="00223DC9">
        <w:rPr>
          <w:rFonts w:ascii="Arial" w:hAnsi="Arial" w:cs="Arial"/>
          <w:bCs/>
          <w:sz w:val="24"/>
          <w:szCs w:val="24"/>
        </w:rPr>
        <w:lastRenderedPageBreak/>
        <w:t xml:space="preserve">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4F2A680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Il matrimonio</w:t>
      </w:r>
      <w:r w:rsidRPr="00223DC9">
        <w:rPr>
          <w:rFonts w:ascii="Arial" w:hAnsi="Arial" w:cs="Arial"/>
          <w:bCs/>
          <w:sz w:val="24"/>
          <w:szCs w:val="24"/>
        </w:rPr>
        <w:t xml:space="preserve"> è la creazione di una sola carne che può avvenire solo tra un uomo e una donna. Una volta che la sola carne è stata creata, essa è indissolubile per sempre. La fedeltà dell’uomo alla donna e della donna all’uomo ne è il pilastro </w:t>
      </w:r>
      <w:r w:rsidRPr="00223DC9">
        <w:rPr>
          <w:rFonts w:ascii="Arial" w:hAnsi="Arial" w:cs="Arial"/>
          <w:bCs/>
          <w:sz w:val="24"/>
          <w:szCs w:val="24"/>
        </w:rPr>
        <w:lastRenderedPageBreak/>
        <w:t xml:space="preserve">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w:t>
      </w:r>
      <w:r w:rsidRPr="00223DC9">
        <w:rPr>
          <w:rFonts w:ascii="Arial" w:hAnsi="Arial" w:cs="Arial"/>
          <w:bCs/>
          <w:sz w:val="24"/>
          <w:szCs w:val="24"/>
        </w:rPr>
        <w:lastRenderedPageBreak/>
        <w:t>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 Nel matrimonio gli sposi annuncia la verità non solo di ogni Parola di Cristo Gesù, ma anche della potenza della sua grazia.</w:t>
      </w:r>
    </w:p>
    <w:p w14:paraId="28E52F4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L’Eucaristia</w:t>
      </w:r>
      <w:r w:rsidRPr="00223DC9">
        <w:rPr>
          <w:rFonts w:ascii="Arial" w:hAnsi="Arial" w:cs="Arial"/>
          <w:bCs/>
          <w:sz w:val="24"/>
          <w:szCs w:val="24"/>
        </w:rPr>
        <w:t xml:space="preserve">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7B54929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Nel Battesimo</w:t>
      </w:r>
      <w:r w:rsidRPr="00223DC9">
        <w:rPr>
          <w:rFonts w:ascii="Arial" w:hAnsi="Arial" w:cs="Arial"/>
          <w:bCs/>
          <w:sz w:val="24"/>
          <w:szCs w:val="24"/>
        </w:rPr>
        <w:t xml:space="preserve">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w:t>
      </w:r>
    </w:p>
    <w:p w14:paraId="76894B4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0C18DBB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Nella Cresima</w:t>
      </w:r>
      <w:r w:rsidRPr="00223DC9">
        <w:rPr>
          <w:rFonts w:ascii="Arial" w:hAnsi="Arial" w:cs="Arial"/>
          <w:bCs/>
          <w:sz w:val="24"/>
          <w:szCs w:val="24"/>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w:t>
      </w:r>
      <w:r w:rsidRPr="00223DC9">
        <w:rPr>
          <w:rFonts w:ascii="Arial" w:hAnsi="Arial" w:cs="Arial"/>
          <w:bCs/>
          <w:sz w:val="24"/>
          <w:szCs w:val="24"/>
        </w:rPr>
        <w:lastRenderedPageBreak/>
        <w:t xml:space="preserve">senz’acqua. Come la vita di Cristo nel mistero della Trinità è vita dal Padre per il Padre, nella comunione dello Spirito Santo, così nel cresimato diviene vita dal Padre per il Padre nella comunione dello Spirito Santo, divenendo vita dello Spirito Santo. </w:t>
      </w:r>
    </w:p>
    <w:p w14:paraId="30B128D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Nella Penitenza</w:t>
      </w:r>
      <w:r w:rsidRPr="00223DC9">
        <w:rPr>
          <w:rFonts w:ascii="Arial" w:hAnsi="Arial" w:cs="Arial"/>
          <w:bCs/>
          <w:sz w:val="24"/>
          <w:szCs w:val="24"/>
        </w:rPr>
        <w:t xml:space="preserve">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1778662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Nell’unzione degli infermi</w:t>
      </w:r>
      <w:r w:rsidRPr="00223DC9">
        <w:rPr>
          <w:rFonts w:ascii="Arial" w:hAnsi="Arial" w:cs="Arial"/>
          <w:bCs/>
          <w:sz w:val="24"/>
          <w:szCs w:val="24"/>
        </w:rPr>
        <w:t xml:space="preserve">,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w:t>
      </w:r>
      <w:r w:rsidRPr="00223DC9">
        <w:rPr>
          <w:rFonts w:ascii="Arial" w:hAnsi="Arial" w:cs="Arial"/>
          <w:bCs/>
          <w:sz w:val="24"/>
          <w:szCs w:val="24"/>
        </w:rPr>
        <w:lastRenderedPageBreak/>
        <w:t xml:space="preserve">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00F463F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Nell’ordine sacro</w:t>
      </w:r>
      <w:r w:rsidRPr="00223DC9">
        <w:rPr>
          <w:rFonts w:ascii="Arial" w:hAnsi="Arial" w:cs="Arial"/>
          <w:bCs/>
          <w:sz w:val="24"/>
          <w:szCs w:val="24"/>
        </w:rPr>
        <w:t xml:space="preserve">, in ogni grado di partecipazione al sacerdozio, alla regalità, alla profezia di Cristo Gesù, l’Eucaristia diviene vita dello specifico grado di assimilazione e di conformazione a Gesù Signore. Senza Eucaristia, è la morte. </w:t>
      </w:r>
    </w:p>
    <w:p w14:paraId="3AAB436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Nel Diaconato</w:t>
      </w:r>
      <w:r w:rsidRPr="00223DC9">
        <w:rPr>
          <w:rFonts w:ascii="Arial" w:hAnsi="Arial" w:cs="Arial"/>
          <w:bCs/>
          <w:sz w:val="24"/>
          <w:szCs w:val="24"/>
        </w:rPr>
        <w:t xml:space="preserve">,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w:t>
      </w:r>
    </w:p>
    <w:p w14:paraId="5746D13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Nel Presbiterato</w:t>
      </w:r>
      <w:r w:rsidRPr="00223DC9">
        <w:rPr>
          <w:rFonts w:ascii="Arial" w:hAnsi="Arial" w:cs="Arial"/>
          <w:bCs/>
          <w:sz w:val="24"/>
          <w:szCs w:val="24"/>
        </w:rPr>
        <w:t xml:space="preserve">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Nell’episcopato si riceve la pienezza </w:t>
      </w:r>
      <w:r w:rsidRPr="00223DC9">
        <w:rPr>
          <w:rFonts w:ascii="Arial" w:hAnsi="Arial" w:cs="Arial"/>
          <w:bCs/>
          <w:sz w:val="24"/>
          <w:szCs w:val="24"/>
        </w:rPr>
        <w:lastRenderedPageBreak/>
        <w:t xml:space="preserve">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52D512C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 xml:space="preserve"> Nel Matrimonio</w:t>
      </w:r>
      <w:r w:rsidRPr="00223DC9">
        <w:rPr>
          <w:rFonts w:ascii="Arial" w:hAnsi="Arial" w:cs="Arial"/>
          <w:bCs/>
          <w:sz w:val="24"/>
          <w:szCs w:val="24"/>
        </w:rPr>
        <w:t xml:space="preserve">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w:t>
      </w:r>
    </w:p>
    <w:p w14:paraId="533D65E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w:t>
      </w:r>
      <w:r w:rsidRPr="00223DC9">
        <w:rPr>
          <w:rFonts w:ascii="Arial" w:hAnsi="Arial" w:cs="Arial"/>
          <w:bCs/>
          <w:sz w:val="24"/>
          <w:szCs w:val="24"/>
        </w:rPr>
        <w:lastRenderedPageBreak/>
        <w:t>chi è un cristiano. Il ministro forma prima di tutto mostrando se stesso come vero cristiano.</w:t>
      </w:r>
    </w:p>
    <w:p w14:paraId="757B4F6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Chi vuole dare la Parola secondo purissima verità, deve vivere ogni sacramento secondo purissima verità. Ogni  sacramento non vissuto, priva della sua particolare grazia e la Parola non viene donata. Poiché oggi neanche più si vogliono i sacramenti neanche la Parola si vuole. Chi non vuole l’albero, neanche vuole i suoi frutti. Un tempo la filosofia classica così ci ammaestrava: “Qui vult finem vult media”. Chi non vuole i sacramenti, non vuole la grazia per vivere la sua missione, che è la stessa missione di Cristo Gesù, missione di luce e di Parola.</w:t>
      </w:r>
    </w:p>
    <w:p w14:paraId="16A2A96B" w14:textId="77777777" w:rsidR="00223DC9" w:rsidRPr="00223DC9" w:rsidRDefault="00223DC9" w:rsidP="00223DC9">
      <w:pPr>
        <w:spacing w:after="120"/>
        <w:jc w:val="both"/>
        <w:rPr>
          <w:rFonts w:ascii="Arial" w:hAnsi="Arial" w:cs="Arial"/>
          <w:b/>
          <w:i/>
          <w:iCs/>
          <w:sz w:val="24"/>
          <w:szCs w:val="24"/>
        </w:rPr>
      </w:pPr>
      <w:r w:rsidRPr="00223DC9">
        <w:rPr>
          <w:rFonts w:ascii="Arial" w:hAnsi="Arial" w:cs="Arial"/>
          <w:b/>
          <w:i/>
          <w:iCs/>
          <w:sz w:val="24"/>
          <w:szCs w:val="24"/>
        </w:rPr>
        <w:t>Divenendo Parola di Dio</w:t>
      </w:r>
    </w:p>
    <w:p w14:paraId="794A36E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Come il cristiano diviene Parola di Dio? Diviene Parola di Dio vivendo le beatitudini predicate dal Gesù sul Monte e consegnate ai suoi Discepoli. La visione che la gente aveva di Cristo Gesù deve essere visione che il mondo deve vedere di ogni suo discepolo. Entriamo nel mistero di Cristo ed entreremo anche nel mistero dei suoi discepoli. Fin dal primo istante del suo ministero, Gesù è visto dalle folle che accorrono a Lui come l'Uomo della speranza, che accende i cuori spenti, stanchi, opachi, incapaci di attendere qualcosa di nuovo, se non altra miseria, altra sofferenza, altra schiavitù.  La speranza di Gesù è di grazia, di verità, nella totale assenza del male e del peccato, nella pienezza della libertà per sé e per gli altri, nella costruzione di una vera pace per tutti gli uomini indistintamente, senza né steccati, né separazioni, né classificazioni di amici e di nemici, di fedeli e infedeli, di peccatori e di giusti, nel superamento di condizionamenti e retaggi religiosi e culturali che non sono secondo verità. </w:t>
      </w:r>
    </w:p>
    <w:p w14:paraId="2F29FFC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Gesù è l'uomo che parla al cuore del mondo attraverso la straordinaria potenza della carità che abita in Lui. A questa carità vuole attrarre ogni uomo, per dargli la vita vera. Lui non delude, non fa promesse false, non proietta chi lo ascolta in un mondo futuro di pace e di gioia, mentre il presente è fatto di miseria e di peccato, di odio e di violenza. Il futuro sarà di gioia se il presente è di pace; il dopo sarà di libertà se anche il prima lo è, libertà però non dagli altri, ma da se stessi, dal male che abita in noi, dal peccato che uccide l'anima e il corpo, da ogni altro vizio di concupiscenza e di superbia che oscura l'immagine di Dio e la rende irriconoscibile. La forza di Gesù è la verità, che abbraccia cielo e terra, corpo e anima, libera il presente dal peccato, apre le porte ad un futuro tutto da costruire sulla sua Parola. Gesù sale sulla montagna con i suoi discepoli. I discepoli sono coloro che hanno scelto Lui come loro Maestro. Il Maestro insegna, il discepolo apprende. Il Maestro insegna facendo ciò che dice; il discepolo impara vedendo il Maestro agire e agendo lui a sua volta, facendosi seguire dal Maestro. Tra Maestro e discepolo c'è una comunione di vita, una frequentazione di scuola, un'attenta osservazione anche dei più piccoli gesti, perché è in essi che è racchiusa tutta la sapienza, l'intelligenza, la prudenza nel fare bene ogni cosa. La montagna è il luogo di Dio, dimora della sua presenza, sua casa. Prima di Gesù sulla montagna era salito Mosè per ricevere la legge, che Dio stesso aveva scritto sulle due tavole di pietra e che Mosè ridiscendendo dal monte lesse ai figli di Israele e sul cui fondamento venne stipulata l'alleanza. </w:t>
      </w:r>
      <w:r w:rsidRPr="00223DC9">
        <w:rPr>
          <w:rFonts w:ascii="Arial" w:hAnsi="Arial" w:cs="Arial"/>
          <w:bCs/>
          <w:sz w:val="24"/>
          <w:szCs w:val="24"/>
        </w:rPr>
        <w:lastRenderedPageBreak/>
        <w:t xml:space="preserve">Al pari di Mosè anche Gesù sale sulla montagna, ma non è più Dio che dona la legge: è Gesù che la insegna. Gesù ha il posto di Dio. </w:t>
      </w:r>
    </w:p>
    <w:p w14:paraId="7945916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questa la verità nuova, assoluta. Nell'Antico Testamento chiunque ha avuto a che fare con la legge, ha sempre così iniziato il suo discorso: "Dice il Signore". Con Gesù questo non avviene. Lui non riceve la legge da Dio, la dona Lui stesso, con la sua autorità, la sua forza, la sua decisione, la sua volontà. La legge nasce dal suo essere, dal suo cuore, dalla sua anima, dalla sua Persona. Non c'è alleanza senza legge, ma neanche senza sacrificio. Dopo aver proclamato tutta le legge, il Vangelo della salvezza, su un altro monte Gesù compirà il suo sacrificio, sarà Lui stesso immolato come vittima di espiazione per i peccati del mondo, perché Dio e l'uomo diventino una comunità d'amore, nella quale il Signore parla e l'uomo ascolta, il Signore ama e l'uomo si lascia amare, il Signore chiama e l'uomo si lascia attrarre da Lui.  I discepoli hanno il posto di Mosè, sono loro che dovranno andare per il mondo intero ad annunziare la nuova legge, il nuovo comandamento, quelle beatitudini che sono la via della salvezza e della redenzione per ogni uomo. Anche il cristiano, una volta che ha ascoltato la legge, se vuole che tra gli uomini e Dio venga stipulata l'alleanza è necessario che lui stesso celebri il sacrificio sul suo corpo, nella sua vita, che interamente si offra al Padre per la redenzione del mondo. </w:t>
      </w:r>
    </w:p>
    <w:p w14:paraId="7CE8647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Questo sacrificio si fa, offrendo ogni giorno se stesso, nel compimento perfetto della volontà del Padre, che è il vero culto in spirito e verità che Gesù è venuto a portare sulla terra. Senza il sacrificio del cristiano, senza l'offerta della propria vita a Dio, l'alleanza non si stipula, o se viene stipulata rimane senza energia vitale, senza forza. Se questo è il principio santo per stipulare e far fruttificare l'alleanza, si può comprendere il perché dei fallimenti di molta nostra pastorale, la quale, sovente, non è finalizzata all'alleanza nuova ed eterna con Dio in Cristo Gesù. Occorre nella pastorale qualcosa di diverso e il diverso è la comunione di verità e di amore che deve legare il discepolo a Cristo Gesù; è l'apprendimento del discepolo come si compie la volontà di Dio fino alla morte e alla morte di croce. Senza questo apprendimento di verità, senza l'obbedienza che si fa sacrificio e offerta della propria vita al Padre dei cieli, in Cristo, con Cristo e per Cristo, alla fine tutto si rivelerà inutile, tutto si trasformerà in un lamento che le cose vanno male; tutto continuerà come prima, si andrà alla ricerca di programmi più validi, più moderni, più attuali, ma si dimenticherà comunque che l'alleanza ha delle regole precise da seguire e chi vuole conoscerle le può apprendere solo dalla frequentazione quotidiana con Cristo Gesù. </w:t>
      </w:r>
    </w:p>
    <w:p w14:paraId="7A63758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Le beatitudini sono la nuova legge, il Vangelo della salvezza. La moralità che nasce da esse è oltre la mente umana, alla quale è richiesto il totale rinnegamento di se stessa, l'abbandono di ogni suo modo di vedere, di pensare, di volere, di esprimersi e di realizzarsi. Dio in Cristo amò da Dio, perfettamente e purissimamente da Dio, ma con cuore umano, con volontà umana, con carne umana, con una storia umana, amò nel tempo e in mezzo agli uomini concretamente, visibilmente, realmente. Amò fino alla morte di croce, amò però secondo la regola di Dio che è una sola: il dono totale di sé all'uomo, perché potesse nuovamente entrare nella vita. </w:t>
      </w:r>
    </w:p>
    <w:p w14:paraId="54A1D5A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Quando il Signore creò l'uomo sulla terra, gli diede la vita, gli diede una vita sua propria, una vita umana, anche se in questa vita c'è l'impronta creata della Trinità, perché fatta ad immagine e a somiglianza di Dio. Ora, nella carne del Figlio, Dio non gli ridà la vita perduta; per farlo ritornare in vita gli dona la sua vita eterna, vita che abita corporalmente nella carne del suo Figlio Unigenito. La vita eterna di Dio è amore pieno, perfetto, eterno. Questo amore divino si fa amore umano, amore storico, concretamente vissuto da Cristo Gesù per la nostra salvezza. La forma, la via per vivere questo amore sono le beatitudini, sono esse la trascrizione in Parola dell'amore eterno con il quale Dio ama l'uomo in Cristo Gesù. Le beatitudini sono la regola santa, perfetta perché un uomo esca dall'egoismo del suo peccato ed entri nell'amore divino, in Cristo Gesù, che lo rende strumento del suo amore per tutto il genere umano. Se le beatitudini sono la vita stessa di Cristo, se solo esse manifestano Dio su questa terra, chi vuole evangelizzare il mondo, chi vuole rendere presente Dio sulla nostra terra, e il cristiano è chiamato ad essere manifestazione di Dio nel mondo, manifestazione reale, vera, autentica, senza imperfezioni, senza limiti di sorta, deve rivestirsi delle beatitudini, che equivale a rivestirsi di Cristo. In noi deve abitare tutto Cristo, con la potenza della sua verità, con la forza travolgente del suo amore, con lo splendore della sua croce, con la magnificenza della sua risurrezione. </w:t>
      </w:r>
    </w:p>
    <w:p w14:paraId="5F8F28E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Un cristiano che vive le beatitudini, manifesta la bellezza di Cristo, la sua straordinaria capacità di amare, il fulgore della sua grazia, la luce che è vita e dono di vita. La forza di salvezza del cristiano è la vestizione che fa lui stesso di Cristo Gesù, del Cristo però che si è fatto carne e che nella carne ha fatto trionfare l'amore di Dio, trasformando l'amore del Padre in un dono di vita, facendosi lui stesso dono d'amore per la salvezza del mondo. Rivestire Cristo è farsi dono d'amore per ogni uomo. Ci si può fare dono totale d'amore solo attraverso la vestizione delle beatitudini, se ascoltiamo queste parole di Gesù e con esse facciamo l'abito alla nostra anima, al nostro spirito e allo stesso nostro corpo. Le beatitudini sono l'unica via della vera evangelizzazione dei cuori e della loro santificazione. Bisogna passare da una fede pensata, riflessa, ad una fede vissuta. La via della salvezza sono le beatitudini accolte, fatte nostra carne e nostro sangue, trasformate in nostra vita. È stata questa la forza e la via di Cristo Gesù; è stata questa la via e la forma dei santi; sarà questa la via e la forma dell'unico amore possibile secondo verità e giustizia per chi vuole amare. Si entra nelle beatitudini per puro atto di fede. Non c'è precomprensione di esse, o pregustazione. Si comprendono e si gustano nel momento in cui si possiedono. Più ci si inoltra in esse e più si percepisce e si vive la potenza soprannaturale della loro verità. Senza l'atto di fede non c'è possibilità alcuna di poter accedere alla potenza e alla forza di trasformazione del mondo che queste parole di Gesù possiedono. La fede deve precedere, accompagnare, seguire il nostro cammino nelle beatitudini, altrimenti il processo di perfezione si arresta, con gravi danni per la nostra vita spirituale. La fede è consegna della nostra vita alla Parola. La consegna avviene e si fa non perché noi siamo capaci di comprendere cosa Cristo ci ha chiesto, ma perché ce lo ha chiesto. </w:t>
      </w:r>
    </w:p>
    <w:p w14:paraId="12205A8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fede non è un rapporto di comprensione, di intelligenza, non è un'opera della nostra mente che riflette, comprende, decide, opera. Se questa fosse la fede, essa sarebbe un atto immanente alla persona. La fede è invece un purissimo atto </w:t>
      </w:r>
      <w:r w:rsidRPr="00223DC9">
        <w:rPr>
          <w:rFonts w:ascii="Arial" w:hAnsi="Arial" w:cs="Arial"/>
          <w:bCs/>
          <w:sz w:val="24"/>
          <w:szCs w:val="24"/>
        </w:rPr>
        <w:lastRenderedPageBreak/>
        <w:t xml:space="preserve">di trascendenza, di elevazione del cuore e della mente in Dio, che si trasforma in un purissimo ascolto della Parola di Cristo Gesù Signore nostro. La Parola di Cristo non è soggetta alla nostra razionalizzazione, al nostro pensiero, alla nostra riflessione. Essa si accoglie, si vive, si proclama, si annunzia, ad essa si invita. Chi entra nelle beatitudini entra nell'amore e nella vita; chi rimane fuori, è separato dalla vita, dall'amore. Ad esse c'è solo una via per accedervi: la fede, che non è data alle beatitudini, ma a Cristo che le ha pronunciate. Non è il Vangelo che deve essere credibile; non è neanche ad esso che si dona la fede; è a Cristo che lo predica che la si dona. Non è sulla parola che si getta la rete, ma sulla parola del cristiano, se è Parola di Gesù. </w:t>
      </w:r>
    </w:p>
    <w:p w14:paraId="7E3E444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Beati i poveri in spirito.</w:t>
      </w:r>
      <w:r w:rsidRPr="00223DC9">
        <w:rPr>
          <w:rFonts w:ascii="Arial" w:hAnsi="Arial" w:cs="Arial"/>
          <w:bCs/>
          <w:sz w:val="24"/>
          <w:szCs w:val="24"/>
        </w:rPr>
        <w:t xml:space="preserve"> </w:t>
      </w:r>
    </w:p>
    <w:p w14:paraId="35CF854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È la prima beatitudine della Legge di Cristo Gesù, il fondamento su cui innalzare tutto l'edificio cristiano, la via sulla quale camminare per portare il regno di Dio in mezzo agli uomini, la porta per entrare nella beata eternità. Per comprendere la povertà in spirito, bisogna guardare a Lui, al Signore Gesù, al nostro Divin Maestro, meditare la sua parola, osservare ogni suo atteggiamento, considerare con attenzione il suo stile di vita.  Gesù iniziò la sua esistenza terrena nascendo in una grotta, nella più assoluta povertà. Lui, il Re del cielo e della terra, non sceglie una reggia per venire al mondo, sceglie una condizione umile, semplice. Gli basta solo una mangiatoia dove posare il capo e qualche fascia per essere avvolto. Subito dopo vive da esule, da perseguitato. Fugge in Egitto per salvare la sua vita, vittima del terrore di Erode e della sua superbia. Visse nel nascondimento, nel silenzio, nella sottomissione, fino a trent'anni, quando diede inizio alla predicazione della buona novella. Lui stesso disse di sé che non aveva dove posare il capo, né una dimora stabile, o un luogo sicuro. Niente che appartiene a questa terra fu suo, tutto invece era del Padre suo. Fu crocifisso, dopo essere stato spogliato. Morì nudo, solo, gli faceva compagnia la Madre sua, uno dei suoi discepoli e qualche altra persona che lo avevano seguito in quest'ora suprema. Fu sepolto in fretta, in un sepolcro prestato. Tutta la sua vita pubblica egli l'affidò, per quanto riguardava il suo sostentamento, alla provvidenza del Padre, il quale muoveva il cuore di qualche pia donna generosa, perché mettesse a disposizione del Figlio suo quel tanto che era sufficiente per recarsi da un luogo all'altro. Il domani per Gesù era sempre posto nelle mani del Padre. Lui era intento a vivere secondo verità, nella più perfetta giustizia, l'oggi che Dio gli concedeva per invitare ogni uomo ad accogliere la salvezza. Sempre di città in città, operando il bene, vivendo la più grande misericordia, quell'amore immenso e divino con il quale ha salvato il mondo, lo ha redento, a prezzo del suo corpo, bruciato dal suo amore sulla croce e consumato dalla sua sete di verità. </w:t>
      </w:r>
    </w:p>
    <w:p w14:paraId="7538FB4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povertà evangelica è una scelta di trascendenza, per motivi soprannaturali. È una scelta di fede. È la scelta della libertà non solo dalle cose, ma anche dai propri pensieri. Spirito, mente, cuore, volontà, desideri, sentimenti sono dati al Cielo, perché in essi possa solo regnare il pensiero, la volontà, il cuore, la mente di Dio Padre. Se la nostra vita deve essere a totale disposizione del Signore perché si manifesti attraverso di essa la sua volontà, si compia in essa il suo mistero di salvezza a favore di tutti gli uomini, è necessario una disponibilità totale, una consegna piena a Lui. Per essere poveri in spirito è necessario che Dio sia al timone della nostra vita e solo Lui. Sia Lui a dirigere la barca della </w:t>
      </w:r>
      <w:r w:rsidRPr="00223DC9">
        <w:rPr>
          <w:rFonts w:ascii="Arial" w:hAnsi="Arial" w:cs="Arial"/>
          <w:bCs/>
          <w:sz w:val="24"/>
          <w:szCs w:val="24"/>
        </w:rPr>
        <w:lastRenderedPageBreak/>
        <w:t xml:space="preserve">nostra esistenza terrena dove vuole, senza che noi possiamo interferire neanche nelle più piccole cose; è necessario che lo Spirito del Signore prenda in mano tutto di noi e ci guidi, ci conduca, ci muova sui sentieri, sulle vie che Dio ha scelto per noi per realizzare ciò che Lui vuole. </w:t>
      </w:r>
    </w:p>
    <w:p w14:paraId="260D217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Questo esige lo svuotamento di noi; domanda quell'annichilimento di noi stessi che si fa consegna piena a Dio. La povertà in spirito diviene così morte quotidiana a noi stessi, perché Cristo viva in noi, la sua volontà si compia, il suo progetto si realizzi, i suoi pensieri vengano pensati e solo il suo amore venga donato ed offerto al mondo. La povertà in spirito non può essere in nessun caso equiparata alla nuda povertà, all'assenza dei mezzi di sussistenza; neanche può essere confusa con la miseria che avvolge la stragrande maggioranza degli uomini. Perché la povertà reale diventi povertà in spirito occorre il suo inserimento nella trascendenza, nella soprannaturalità; è necessario che si porti la nostra vita in Dio e che si faccia a Lui la consegna di essa, perché se ne serva e la usi secondo i suoi arcani disegni di salvezza e di redenzione a favore di tutti gli uomini. È proprio della povertà in spirito liberarci dai condizionamenti umani, terreni, mondani nei quali giace la nostra vita, per immetterla in quella libertà di scienza, di coscienza, di conoscenza e di ogni altra virtù che fa sì che si possa rispondere a Dio secondo verità. Povertà in spirito è sinonimo di santità, di libertà interiore ed esteriore da ogni imperfezione. </w:t>
      </w:r>
    </w:p>
    <w:p w14:paraId="60C8EB0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Dove c'è un solo peccato mortale, dove si commette con facilità il peccato veniale non si può parlare ancora di povertà in spirito, perché non si è totalmente liberi per il regno, per il compimento della volontà di Dio. Tutto è dalla povertà in spirito e tutto bisogna fare per conseguirla. Per essa Dio discende nel nostro cuore e il nostro cuore sale e si inabissa in Dio. Conquistando questa beatitudine, invocandola da Dio ogni giorno nella preghiera, esercitandosi in essa, attraverso la liberazione del nostro corpo e del nostro spirito da ogni legame con le cose di questo mondo, purificando la nostra anima da ogni peccato sia mortale che veniale, ingaggiando una lotta quotidiana per l'eliminazione in noi delle imperfezioni, a poco a poco la nostra vita comincerà a diventare luce e la gloria di Dio si manifesterà nel mondo attraverso di essa. </w:t>
      </w:r>
    </w:p>
    <w:p w14:paraId="16EE4D5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Beati gli afflitti</w:t>
      </w:r>
      <w:r w:rsidRPr="00223DC9">
        <w:rPr>
          <w:rFonts w:ascii="Arial" w:hAnsi="Arial" w:cs="Arial"/>
          <w:bCs/>
          <w:sz w:val="24"/>
          <w:szCs w:val="24"/>
        </w:rPr>
        <w:t xml:space="preserve">. </w:t>
      </w:r>
    </w:p>
    <w:p w14:paraId="4F1A6AA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L'afflizione è il dolore dell'anima, il pianto dello spirito, la sofferenza del cuore che genera tristezza, angoscia, timore, paura. Quando Cristo Gesù venne in questo mondo trovò il suo popolo in condizioni miserevoli. Molti erano gli afflitti che desideravano vedere la salvezza di Dio e a Lui accorrevano ed era il mondo dei poveri, dei semplici, dei derelitti, di quanti erano in una situazione di schiavitù fisica e morale. Questa beatitudine non si addice a chi è nel peccato, né a chi si serve del male per governare la terra. Questa beatitudine, perché si compia, è necessario che si fondi su un cuore tutto avvolto dalla giustizia di Dio, dalla volontà di osservare i suoi comandamenti, dal desiderio dell'anima di non trasgredire mai la sua legge, anzi di fare del Vangelo lo stile della propria vita, anche se questo dovesse comportare l'estrema povertà, la miseria materiale, la schiavitù del corpo, l'asservimento ai grandi di questo mondo, l'essere vittima di ogni ingiustizia e di ogni peccato che si commette sulla terra. Nessun uomo, se vuole essere consolato da Dio, dovrà porre la sua vita nelle sue mani e portare </w:t>
      </w:r>
      <w:r w:rsidRPr="00223DC9">
        <w:rPr>
          <w:rFonts w:ascii="Arial" w:hAnsi="Arial" w:cs="Arial"/>
          <w:bCs/>
          <w:sz w:val="24"/>
          <w:szCs w:val="24"/>
        </w:rPr>
        <w:lastRenderedPageBreak/>
        <w:t>quelle vendette che hanno come scopo e finalità di ripagare il danno o il torto subito. A nessuno dei discepoli del Signore è consentito farsi giustizia da sé, né in piccole, né in grandi cose.</w:t>
      </w:r>
    </w:p>
    <w:p w14:paraId="437A9DA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Chi segue Gesù deve vivere la vita intessuta totalmente di bene, a lui non è consentito operare nessun male, per nessuna ragione. C'è un'altra via per ottenere la pace dell'anima e dello spirito, c'è un'altra strada per poter pervenire alla consolazione in ogni tribolazione o afflizione. Questa via è l'affidamento totale della nostra vita al Signore, la consegna della nostra esistenza a Lui. Consegnata la vita a Dio, quale sarà la modalità del suo svolgimento non è più nelle nostre mani, nella nostra volontà, nella nostra saggezza; è solamente affidata al Padre dei cieli che la custodisce come la pupilla dei suoi occhi. Se alla gloria di Dio serve la via della croce per la redenzione del mondo, la via della croce sarà percorsa; se invece serve quella del pellegrinaggio in mezzo agli uomini, quest'altra via sarà intrapresa. Ma chi deve decidere la via, il tempo, la durata, le circostanze storiche non è mai l'uomo, è solo il Signore. </w:t>
      </w:r>
    </w:p>
    <w:p w14:paraId="51FDE0D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Le afflizioni del cristiano devono essere solo due: l'una perché Dio non è amato, non è stato amato, è tradito e rinnegato dai suoi figli; l'altra perché il peccato del mondo si abbatte su di lui e lo schiaccia. Nell'una e nell'altra afflizione chi consola è il Signore. Nella prima, la consolazione di Dio è la pace eterna nel suo regno. Quanti si sono presi a cuore l'adorazione del nome del Signore e hanno offerto la vita perché nessun peccato ferisse il cuore di Dio, tutti costoro riceveranno la gioia della vita eterna. Essi hanno lavorato per la gloria di Dio e questo lavoro è costato loro la grande afflizione dell'anima. Quale ricompensa più grande se non il regno dei cieli, promesso a tutti coloro che hanno zelato il nome del Signore e si sono fatti strumenti della sua gloria? La seconda afflizione è invece quella che è provocata dal male fisico che si abbatte su di noi e che potrebbe condurci anche alla morte fisica; potrebbe essere anche il male morale, la persecuzione, la calunnia, la maldicenza che distrugge il nostro spirito e lo porta in grave prostrazione. Quando il cuore sanguina, quando lo spirito geme, quando tutto l'uomo è avvolto dalla tristezza a causa di un male subito, di una ingiustizia perpetrata ai nostri danni, è in questo preciso istante che dobbiamo essere uomini evangelici. Dobbiamo attenderci la consolazione da parte di Dio, invocando da Lui che la sua pace scenda nel nostro cuore. Mai è consentito al discepolo di Gesù intraprendere una qualsiasi iniziativa di male al fine di consolare il suo spirito, come se la vendetta, o altro, potesse portare pace nel cuore e serenità nello spirito. Chi deve consolare è il Signore e chi deve portare la pace è il Dio nelle cui mani abbiamo consegnato tutta intera la nostra vita. Chi vuole trovare la gioia del suo spirito in seguito all'ingiustizia subita, deve sempre rispondere con il bene, sapendo che ogni consolazione viene dal Signore e ogni forma di pace sia per lo spirito che per l'anima discendono solo dal Padre dei cieli. Nel momento del dolore il discepolo di Gesù consegna la sua vita a Dio, rinnova la sua offerta e continua ad amare il Signore con cuore indiviso, sapendo che è proprio attraverso la sua storia di afflizione e di morte che rende gloria a Dio e instaura il suo regno sulla terra.</w:t>
      </w:r>
    </w:p>
    <w:p w14:paraId="13A83AAE"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Beati i miti</w:t>
      </w:r>
      <w:r w:rsidRPr="00223DC9">
        <w:rPr>
          <w:rFonts w:ascii="Arial" w:hAnsi="Arial" w:cs="Arial"/>
          <w:bCs/>
          <w:sz w:val="24"/>
          <w:szCs w:val="24"/>
        </w:rPr>
        <w:t xml:space="preserve">.  </w:t>
      </w:r>
    </w:p>
    <w:p w14:paraId="37DFE81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Gesù si rivela ai suoi discepoli come l'Uomo mite e umile di cuore.  Nell'umiltà il cuore dell'uomo cerca, brama e desidera solo la volontà di Dio; verso di essa tende, ad essa aspira e anela. Gesù vive per questo: "Mio cibo è fare la volontà del Padre e compiere la sua opera".  Nell'umiltà l'uomo sa che nella volontà di Dio è la sua vita e quella del mondo e altro non desidera se non conoscerla, compierla, realizzarla in tutto il suo splendore di verità. Nel momento in cui la si consegna a Dio, la vita è già sacrificata, è già resa un'oblazione pura e santa. Solo attraverso la totale consumazione di essa, avviene e si compie la redenzione del mondo. Assieme all'umiltà, occorre la virtù della mitezza che è nell'ordine della fortezza, della determinazione, della decisione irremovibile per portare a compimento quanto già si è consegnato. Bisogna vivere nella volontà di Dio ogni atto particolare ed è in questo momento che occorre tutta la mitezza, che è virtù della decisione che porta a compimento l'atto in ogni suo particolare storico. Queste due virtù sono chiamate ad operare in sinergia. La mitezza deve essere illuminata dall'umiltà; l'umiltà deve essere corroborata dalla mitezza. Con l'umiltà si vede la volontà di Dio, con la mitezza la si compie. La mitezza è la virtù della croce. È quella virtù che rende forte il nostro spirito, perché in nulla retroceda nel dono della propria vita al Padre. Quando si dona la vita a Dio, uomini e mondo bisogna vederli come oggetto della misericordia di Dio che vuole la loro salvezza attraverso il nostro sacrificio, la nostra oblazione.  Sulla croce Gesù non vide gli uomini come suoi carnefici, li vide come persone da salvare, da redimere e per loro chiese perdono: "Padre, perdonali, perché non sanno quello che fanno". Egli ha potuto fare questa preghiera, in ragione della sua umiltà. Si vedeva consegnato al Padre per la redenzione del mondo; era ora nella condizione ideale per salvare l'umanità. La sua carne debole era stata resa forte dalla preghiera: "Pregate per non cadere in tentazione. Lo spirito è pronto, la carne è debole". Qual è la debolezza della carne? È quella di riprendersi il dono già fatto al Signore; è l'uscita dell'uomo dal mistero della salvezza da realizzare a favore dell'umanità; è la reazione alla sofferenza e all'ingiustizia, attraverso atti di ingiustizia e di sofferenza inferti ai fratelli. Occorre che in ogni momento ci si veda nella volontà di Dio, nel suo disegno e mistero di salvezza, nella sua storia di redenzione come persone che si immolano per portare salvezza in questo mondo. Chi dona la forza per andare fino in fondo, per non peccare è la virtù della mitezza. Essa ci conferisce la forza di non rispondere agli uomini, ma di parlare unicamente con Dio nel momento della sofferenza, quando si compie la nostra immolazione. Gesù sulla croce non parlava con gli uomini, parlava con Dio. Ha parlato con gli uomini per introdurli nel mistero della salvezza, per aiutarli a viverlo in pienezza di grazia e di verità nel presente e nel futuro, per dare le ultime sue disposizioni in ordine al regno di Dio che i suoi discepoli avrebbero dovuto instaurare nel mondo.  Gesù parla agli uomini per annunziare loro la via della salvezza; parla a Dio perché lo aiuti e lo sostenga in quest'ora suprema della prova; parla a Lui per affidare il suo spirito, perché glielo custodisca nello scrigno della vita nel cielo, e glielo ridoni subito dopo superata la prova. Per vivere la virtù della mitezza occorre una grande fede e anche una grande preghiera. Dio è il forte, il potente. Egli agisce in noi per opera del suo Santo Spirito. La preghiera fa scendere su di noi lo Spirito Santo e questi ci irrobustisce con la sua forza, ci conferisce quella mitezza che si trasforma in calma spirituale. Mitezza e umiltà sono dono e virtù dello Spirito Santo. Chi è senza lo Spirito Santo che vive ed </w:t>
      </w:r>
      <w:r w:rsidRPr="00223DC9">
        <w:rPr>
          <w:rFonts w:ascii="Arial" w:hAnsi="Arial" w:cs="Arial"/>
          <w:bCs/>
          <w:sz w:val="24"/>
          <w:szCs w:val="24"/>
        </w:rPr>
        <w:lastRenderedPageBreak/>
        <w:t>opera costantemente su di lui, non può rispondere con atti di mitezza, né può agire secondo la virtù dell'umiltà dinanzi a fatti che affliggono la nostra esistenza e la rendono un vero sacrificio al Signore. La mitezza e l'umiltà sono per il compimento della volontà di Dio. Fuori della volontà di Dio non c'è né mitezza e né umiltà, senza consegna della nostra vita al Signore non c'è giustizia, e senza giustizia non c'è compimento in noi del suo volere. Nessuna oblazione e nessun sacrificio può essere consumato per la salvezza del mondo. La virtù dell'umiltà è la ricerca della grande giustizia; la virtù della mitezza è il compimento della verità di Dio nella nostra vita. Dove non c'è umiltà, non c'è ricerca della volontà di Dio, non esiste alcuna possibilità che si possa vivere lo spirito di mitezza. Manca in noi lo Spirito Santo. Ce ne accorgiamo dalle reazioni che abbiamo e dalle risposte di male che intraprendiamo per difendere la nostra vita; decisioni e risposte che domandano altro male, richiedono, a volte, la soppressione di altre vite e questo perché non si rimane nell'umiltà che è il fondamento perché si possa vivere la mitezza.</w:t>
      </w:r>
    </w:p>
    <w:p w14:paraId="23D8CEF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Beati quelli che hanno fame e sete della giustizia</w:t>
      </w:r>
      <w:r w:rsidRPr="00223DC9">
        <w:rPr>
          <w:rFonts w:ascii="Arial" w:hAnsi="Arial" w:cs="Arial"/>
          <w:bCs/>
          <w:sz w:val="24"/>
          <w:szCs w:val="24"/>
        </w:rPr>
        <w:t xml:space="preserve">. </w:t>
      </w:r>
    </w:p>
    <w:p w14:paraId="4F88D48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Gesù ha un solo desiderio nel cuore, una sola aspirazione nell'anima: compiere in tutto la volontà del Padre. È questa la sua fame e la sua sete. L'obbedienza a Dio è la forza che lo spinge, lo muove, lo conduce in quel suo quotidiano pellegrinare verso Gerusalemme, dove avverrà l'effusione del suo sangue, il sacrificio della sua vita, l'offerta del suo corpo in remissione dei peccati. L'uomo nato nel peccato, pur avendo il desiderio di Dio, pur portando nel suo cuore questa sete e questa fame, non può dissetarsi, non può sfamarsi da se stesso. C'è in lui il desiderio, non il suo appagamento. Non basta avere fame e sete di giustizia, fame e sete del compimento della volontà di Dio, bisogna che qualcuno si degni di dargli il cibo e l'acqua perché possa sfamarsi, dissetarsi. Gesù, che sulla croce ha sete di volontà del Padre, viene dissetato con aceto misto a fiele. L'umanità non è capace di dissetare di verità. Se qualcuno ha questa sete, i suoi fratelli altro non possono dargli che aceto misto a fiele. Non gli danno verità, ma preparati, pensieri, frasi, tradizioni, modi che appartengono all'uomo e non certamente a Dio e alla sua acqua purissima che Egli ha fatto discendere dal cielo e che ci ha donato in Cristo Gesù. La fame e la sete della giustizia deve precedere ogni cammino di fede, ogni pellegrinaggio verso il luogo del compimento finale, ultimo, della volontà del Padre. Senza questa sete e questa fame, nessun progresso verso il cielo è possibile e nessuna sequela di Cristo sarà portata a termine. Più grande sarà questa fame, più possente sarà questa sete e più certezze abbiamo nel cuore di riuscirci, di arrivare sino alla fine, di sfamarci e di dissetarci. Dio non sazia se non in misura della nostra fame e non disseta se non in proporzione della nostra sete. La beatitudine trova la sua giusta collocazione non nella risposta di Dio, ma nel desiderio dell'uomo. È l'uomo che deve avere fame di Dio, che deve avere sete di Lui. Se manca questa condizione preliminare, Dio non può intervenire salvificamente nella nostra vita. Chi può mettere nel cuore il desiderio di Dio è solo lo Spirito Santo. È Lui che crea in noi il vuoto, l'inquietudine per qualcosa che è oltre l'intera creazione, che orienta verso il cielo, che ci mette in comunione con il Signore, che rende Dio appetibile e desiderabile. Lo Spirito Santo, in via ordinaria, opera mediante la Chiesa. È la Chiesa che effonde lo Spirito nel cuore e crea la sete della giustizia e la fame </w:t>
      </w:r>
      <w:r w:rsidRPr="00223DC9">
        <w:rPr>
          <w:rFonts w:ascii="Arial" w:hAnsi="Arial" w:cs="Arial"/>
          <w:bCs/>
          <w:sz w:val="24"/>
          <w:szCs w:val="24"/>
        </w:rPr>
        <w:lastRenderedPageBreak/>
        <w:t xml:space="preserve">della verità; è sempre la Chiesa che per la sua santità, riversa lo Spirito di conversione e di santificazione nei cuori, e questi sono messi nella condizione ideale di avere desiderio di Dio, di sentire quell'anelito incolmabile che li spinge sempre più in avanti, sempre più verso di Lui, senza che mai questa sete e questa fame possano venire saziate completamente. Gesù mai era sazio d'amore per il Padre suo. Egli avanzava e progrediva verso l'amore eterno nel quale non c'è confine. In Lui, a questo stesso amore è chiamato ogni uomo. Essendo Dio infinito in se stesso, l'uomo in questo infinito si inabissa e di questo infinito mai si sazia. Più si disseta di Dio e più sete ha di Lui con una sete di vita eterna che sempre più viene saziata. È questa la gioia che discende dal cielo. Mentre ci si disseta, sempre più sete di Dio si ha, e questo aumenta la gioia eterna e la rende ancora più desiderabile. La Chiesa ha il dovere di dare agli uomini lo Spirito del Signore. Lo Spirito di santificazione, dato per mezzo dei sacramenti, senza lo Spirito di conversione, dato attraverso la santità, non genera la fame, non produce quella sete che spinge il cuore verso Dio. La pastorale dovrebbe mettersi in serio esame di coscienza e verificare se i metodi e le vie sono quelli giusti. Oggi ci siamo ripiegati sull'istruzione cristiana. Pensiamo che formare sia dare delle verità. Formare un cuore è dare lo Spirito Santo, ma lo Spirito Santo per poterlo dare, è necessario che uno lo possieda, e lo si possiede solo se si inizia un vero cammino di santificazione. Dona lo Spirito che crea la sete e la fame di Dio solo chi ha fame e sete di Dio e si lascia da Lui muovere perché la sua sete cresca ogni giorno di più e la sua fame diventi incolmabile, fino al rendimento della suprema testimonianza: l'esistenza consumata, il sangue versato per la gloria del Padre celeste. La predicazione deve essere dono dello Spirito Santo, le nostre parole devono essere cariche di Lui, perché se Lui è nella Parola che noi diciamo, Egli con essa scende nel cuore, ne prende possesso e inizia a creare in esso fame e sete di giustizia. Se invece la nostra parola è vuota, priva dello Spirito, quanto noi diciamo è solo un soffio della bocca, non è il soffio dello Spirito Santo che scende, si posa su tutti coloro che ascoltano la nostra parola e inizia nel cuore l'opera di vera creazione di sete e di fame di Dio. </w:t>
      </w:r>
    </w:p>
    <w:p w14:paraId="4F4E80C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Beati i misericordiosi.</w:t>
      </w:r>
      <w:r w:rsidRPr="00223DC9">
        <w:rPr>
          <w:rFonts w:ascii="Arial" w:hAnsi="Arial" w:cs="Arial"/>
          <w:bCs/>
          <w:sz w:val="24"/>
          <w:szCs w:val="24"/>
        </w:rPr>
        <w:t xml:space="preserve"> </w:t>
      </w:r>
    </w:p>
    <w:p w14:paraId="11B0546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Dio manifesta la sua misericordia nella creazione. L'uomo non esisteva. Esiste per Lui, esiste perché Lui lo ha voluto come immagine viva di sé, fuori di sé. L'uomo vive di misericordia se dona la vita, procreandola. La famiglia ha il posto di Dio e partecipa alla misericordia creatrice del Signore generando la vita, concependola, anche quando costa sacrificio, abnegazione, rinunzia, oblazione totale di sé. Far sì che l'altro possa esprimersi secondo tutte le potenzialità contenute nella sua natura, anche questa è misericordia. L'altro ha bisogno di noi per vivere, esprimersi, realizzare se stesso. A lui dobbiamo dare tutto di noi, anche la nostra stessa vita. Dio dona, conserva, favorisce la vita, elargendo i suoi doni di grazia, di bontà, di intelligenza, di sapienza e di ogni altra virtù. Anche noi dobbiamo dare tutto all'uomo perché possa vivere su questa terra una vita dignitosa, veramente umana. Dio ridona la vita, perdonando la colpa. Per risollevarlo dalla sua caduta, per rialzarlo dalla sua morte sia fisica che spirituale, ha dato il suo Figlio unigenito; ha dato anche lo Spirito Santo, lo ha versato abbondantemente sull'uomo perché, avvolto dalla grazia di Cristo e dalla sua comunione, inizi il suo ritorno verso la casa del Padre. </w:t>
      </w:r>
    </w:p>
    <w:p w14:paraId="34A2A6A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La misericordia di Dio non è solo perdono, è elevazione alla dignità di figli adottivi nel suo Figlio Cristo Gesù, è partecipazione della sua natura divina, è quella divinizzazione della creatura che si compie in Cristo Gesù, nel suo corpo, per mezzo dello Spirito Santo. Quella che il Signore gli ha dato è una vita infinitamente superiore a quella che aveva ricevuto nel giardino dell'Eden. Tutto il cielo è messo a disposizione perché l'uomo possa vivere in abbondanza la nuova vita che ha versato nel suo seno attraverso il dono dello Spirito Santo. Siamo chiamati ad essere collaboratori di vita per i propri fratelli; in Cristo Gesù siamo costituiti servi della misericordia del Padre. Dobbiamo donare tutti i doni spirituali che il Signore ha messo nelle nostre mani. Non si può esercitare la virtù della misericordia, se un solo dono di Dio non viene dato al mondo intero. Non si ha misericordia per l'uomo, se i doni divini e celesti non solo non vengono dati, ma anche se vengono dati in una maniera blanda, inefficace, saltuariamente, occasionalmente. La misericordia, però, non è solamente dare il dono di Dio; è dare se stessi, consumandosi per amore, nella grazia e secondo verità. La vita dell'uomo sulla terra è spirito, è anima, è corpo e la misericordia deve essere indirizzata contemporaneamente all'anima, allo spirito, al corpo. L'anima si alimenta di grazia. Solo la Chiesa, solo i ministri ordinati possono conferire la grazia che scaturisce dai sacramenti della Nuova Alleanza. Se quanti sono stati investiti di questa autorità e potenza non la donano, costoro non vivono la misericordia del Padre. Possono anche nutrire il corpo dell'uomo, ma loro non sono stati incaricati di nutrire il corpo, bensì l'anima. È l'anima che essi devono ricolmare di vita eterna. Lo spirito bisogna nutrirlo di sapienza, di verità. Anche qui ci sono i ministri ordinati che sono preposti a questo incarico e devono dare il Vangelo nella sua interezza di verità. Se questo essi non lo fanno, la loro misericordia è vuota, inutile, vana, senza significato di salvezza. Nessuno può sottrarre il nutrimento allo spirito, nessuno può privare lo spirito dell'alimento della sua vita che è la sapienza di Cristo Gesù, il suo Vangelo. Chi dovesse privare lo spirito della sapienza che scaturisce dal Vangelo, costui non è uomo di carità, non ama, non è misericordioso. Ha abbandonato il fratello nell'ignoranza della verità, non gli ha consentito di aprire le porte della vita, gli ha impedito di entrare nella pienezza del mistero di Cristo Gesù, di Dio Padre e dello Spirito Santo.  Al corpo dobbiamo dare tutto ciò che serve per vivere: pane, acqua, vestito, un rifugio o tetto, un lavoro, un'ospitalità, un conforto nella malattia e nella sofferenza. Per fare questo è necessario che l'uomo vi metta tutto il suo cuore, la sua anima, la sua intelligenza, la sua volontà, la sua fortezza, la sua determinazione. Bisogna vedere ogni attività della mente e del corpo come una preparazione, come un esercizio della misericordia. Lo studio, il possesso della scienza, l'apprendistato, il continuo aggiornamento, tutto è esercizio della misericordia. Se la natura di Dio è misericordia, se l'uomo è stato creato ad immagine della misericordia di Dio, tutto deve essere vissuto, visto, preparato, perseguito come via per poter vivere al meglio la misericordia di Dio in questo mondo a favore dei fratelli.</w:t>
      </w:r>
    </w:p>
    <w:p w14:paraId="5EE0D14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Beati i puri di cuore</w:t>
      </w:r>
      <w:r w:rsidRPr="00223DC9">
        <w:rPr>
          <w:rFonts w:ascii="Arial" w:hAnsi="Arial" w:cs="Arial"/>
          <w:bCs/>
          <w:sz w:val="24"/>
          <w:szCs w:val="24"/>
        </w:rPr>
        <w:t xml:space="preserve">. </w:t>
      </w:r>
    </w:p>
    <w:p w14:paraId="71C86A0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cuore è puro quando in esso splende chiara la luce della verità, della giustizia, della sapienza, della saggezza; quando in esso abita Dio Padre, Dio Figlio, Dio Spirito Santo; quando è libero da ogni altro desiderio che non sia il desiderio di </w:t>
      </w:r>
      <w:r w:rsidRPr="00223DC9">
        <w:rPr>
          <w:rFonts w:ascii="Arial" w:hAnsi="Arial" w:cs="Arial"/>
          <w:bCs/>
          <w:sz w:val="24"/>
          <w:szCs w:val="24"/>
        </w:rPr>
        <w:lastRenderedPageBreak/>
        <w:t xml:space="preserve">Dio e della sua santa legge. Sappiamo con chiarezza, perché Cristo Gesù ce lo ha insegnato, quando il cuore è impuro: "Dal di dentro infatti, cioè dal cuore degli uomini, escono le intenzioni cattive: fornicazioni, furti, omicidi, adultèri, cupidigie, malvagità, inganno, impudicizia, invidia, calunnia, superbia, stoltezza. Tutte queste cose cattive vengono fuori dal di dentro e contaminano l'uomo" (Mc 7,21-23). La purezza del cuore desidera e vuole un serio impegno perché quotidianamente lo liberiamo non solo dal peccato mortale, che lo inquina e lo rende di pietra, ma anche dal peccato veniale, che lo offusca e lo rende meno chiaro, meno bello, meno santo. Per ogni peccato veniale che noi commettiamo il nostro cuore si opacizza, si sclerotizza, diviene incapace di vedere secondo verità, iniziano a poco a poco ad inoltrarsi in esso superficialità, imprudenze, stoltezze, fino a cadere nei desideri cattivi e in ogni altra sorta di male. La purezza del cuore è essenziale al cristiano per poter vivere la sua missione evangelizzatrice nel mondo. Egli dovrà portare i fratelli a vedere Dio, a contemplare il Signore, a farlo amare, prestando a Lui l'ossequio di una obbedienza a prova di vita, di martirio, di olocausto. Dio è invisibile, perché purissimo spirito. Egli vuole, però, che ognuno lo veda attraverso il cristiano. Perché il discepolo di Gesù sia la visibilità di Dio sulla terra, è necessario che egli per primo veda il Signore ed egli lo vede se il suo cuore è puro, se in esso non c'è inganno, non c'è menzogna, non c'è alcuna forma di peccato, né mortale, né veniale. Nella visione di Dio egli dovrà crescere fino alla perfezione. Niente egli dovrà tralasciare perché Dio sia visto da lui nella sua bellezza di cielo, nella sua bontà di grazia, nella sua chiarezza di verità, nella sua misericordia infinita a favore degli uomini, nella sua giustizia con la quale non solo rende giusto l'uomo, ma anche separa in lui ciò che è secondo verità e ciò che invece è secondo menzogna. Quando il cuore è puro, non solo si vede Dio in noi, lo si vede anche nei fratelli, si vede Cristo in loro, ma si vede Cristo per servirlo in ogni sua necessità, si vedono i fratelli per amarli secondo i sentimenti di Cristo. È segno manifesto che il nostro cuore non è puro quando c'è carenza di servizio, sia nella carità e nelle opere di misericordia corporali, sia nella verità e nelle opere di misericordia spirituali. Quando un cristiano non evangelizza, quando si chiude nelle sue forme religiose, quando è prigioniero delle sue tradizioni e del suo mondo culturale, quando non vede l'uomo che gli sta accanto e che mendica un poco della sua verità e della sua carità, con la quale Cristo lo ha avvolto, è il segno che il cuore non è puro, che in esso regna il peccato. Il puro di cuore è libero anche dai suoi propri pensieri, perché privo di ogni superbia, vanagloria, moto di concupiscenza, da ogni desiderio di essere o di apparire dinanzi agli altri. Il puro di cuore ha un solo desiderio: che Dio regni attraverso la sua opera nel mondo, che il Vangelo e solo il Vangelo sia la regola della sua vita e di quella dei fratelli, che la carità di Cristo incendi ogni altro cuore e che la sua verità illumini ogni altra mente e dia consistenza ad ogni pensiero da essa concepito. Il puro di cuore fa e vuole tutto questo perché in lui non c'è se non la santità delle intenzioni, la rettitudine della coscienza, la fortezza della volontà, la giustizia di Dio secondo la quale prende ogni decisione e quella prudenza fondamentale che gli fa valutare ogni cosa prima che questa venga posta in essere. Al puro di cuore non interessa più la sua persona, il suo presente, il suo futuro, il pensiero della gente su di lui, né di lode e né di biasimo. Questo non interesse per il pensiero del mondo fa sì che lui possa agire sempre secondo la volontà di Dio e i suoi desideri, possa </w:t>
      </w:r>
      <w:r w:rsidRPr="00223DC9">
        <w:rPr>
          <w:rFonts w:ascii="Arial" w:hAnsi="Arial" w:cs="Arial"/>
          <w:bCs/>
          <w:sz w:val="24"/>
          <w:szCs w:val="24"/>
        </w:rPr>
        <w:lastRenderedPageBreak/>
        <w:t xml:space="preserve">sempre vedere ciò che Dio vuole e compiere solo la sua opera. Il puro di cuore non guarda in faccia l'uomo, perché non lo vede; egli vede solo Dio; ma Dio lo vede nella sua volontà di salvezza, che è amore e verità per ogni altro uomo. Egli vede solo l'uomo da salvare, da redimere, da condurre nel regno di Dio; vede il mondo con gli occhi della fede, della verità e dell'amore e altro non cerca dal mondo se non che questi ritorni pienamente in Dio, santificato e redento dalla grazia di Cristo ottenuta per noi dall'alto della croce. </w:t>
      </w:r>
    </w:p>
    <w:p w14:paraId="30977577" w14:textId="77777777" w:rsidR="00223DC9" w:rsidRPr="00223DC9" w:rsidRDefault="00223DC9" w:rsidP="00223DC9">
      <w:pPr>
        <w:spacing w:after="120"/>
        <w:jc w:val="both"/>
        <w:rPr>
          <w:rFonts w:ascii="Arial" w:hAnsi="Arial" w:cs="Arial"/>
          <w:bCs/>
          <w:i/>
          <w:iCs/>
          <w:sz w:val="24"/>
          <w:szCs w:val="24"/>
        </w:rPr>
      </w:pPr>
    </w:p>
    <w:p w14:paraId="3D822CA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Beati gli operatori di pace</w:t>
      </w:r>
      <w:r w:rsidRPr="00223DC9">
        <w:rPr>
          <w:rFonts w:ascii="Arial" w:hAnsi="Arial" w:cs="Arial"/>
          <w:bCs/>
          <w:sz w:val="24"/>
          <w:szCs w:val="24"/>
        </w:rPr>
        <w:t xml:space="preserve">. </w:t>
      </w:r>
    </w:p>
    <w:p w14:paraId="45F6BA2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pace è offerta di perdono da parte di Dio all'uomo nell'accoglienza del perdono da parte dell'uomo e il suo ritorno nella giustizia. La giustizia nella quale l'uomo deve ritornare è l'accoglienza della volontà di Dio, della sua legge, dei suoi comandamenti, perché li viva nella loro interezza. La pace nasce dal cuore di Dio, che offre all'uomo un Salvatore, un Redentore. Nasce perché Dio ha voluto che il Verbo della vita si facesse carne, divenisse uomo, per ricondurre l'uomo nella pace, che è verità e giustizia, obbedienza e compimento della divina volontà. Il Figlio è venuto sulla terra, ha vissuto in tutto la volontà del Padre, si è fatto obbediente a Lui fino alla morte e alla morte di croce. Ha mostrato all'uomo come si ama il Padre, come gli si obbedisce, come si compie il suo volere; gli ha insegnato che tutti i beni di questo mondo non valgono l'amore e la misericordia del Padre e che vale proprio la pena perdere anche la propria vita pur di rimanere nella giustizia di Dio. Chi vuole la pace sulla terra deve in tutto imitare il Figlio di Dio, il quale per offrirci la sua pace, la pace del Padre, si fece uomo, e da uomo, con cuore umano, entrò nella pace di Dio, in essa visse tutti i suoi giorni, e questo cuore ricco di pace lo ha offerto all'uomo, perché accogliendolo, lo facesse suo. Cristo Signore mise, nel suo cuore di Dio, il cuore dell'uomo e lo condusse nella giustizia di Dio, vivendola in ogni sua parte, in ogni suo più piccolo desiderio, o manifestazione. L'uomo mette nel suo cuore il cuore del Figlio di Dio e simile al Figlio di Dio entra nella pace e offre il frutto della sua pace ad ogni uomo perché possa anche lui godere la pace di Cristo, che è pace di Dio, nello Spirito Santo. La prima regola per rimanere nella pace e per costruirla è quella del perdono, della misericordia, della pietà per coloro che con ogni mezzo vogliono tirarci fuori dalla nostra giustizia con Dio. L'esempio di Cristo ci insegna che la pace si costruisce sull'offerta della nostra vita proprio per coloro che ci maltrattano, che ci scherniscono, che ci calunniano, che ci insultano, che ci perseguitano, che cercano con ogni mezzo la nostra distruzione fisica e morale. Proprio offrendo per loro la nostra vita, facendo della nostra vita un'offerta e una preghiera di perdono per loro noi siamo costruttori di pace, perché imitiamo in tutto Cristo Gesù nostro Signore che offrì per noi, che eravamo empi e nemici di Dio, la sua vita, il suo dono di pace per la nostra pace. L'opera di pace è un'azione liturgica, che si compie sull'altare della croce. È lì che essa si crea e si offre al mondo intero, come perdono, come esempio perfetto di giustizia, come preghiera a Dio perché voglia rimettere il peccato, cancellare la nostra colpa, ma soprattutto smuovere il cuore dell'uomo perché accolga l'opera di pace di Cristo Gesù, rientri nella giustizia perfetta, inizi a costruire la pace sulla terra purificandosi da ogni male, liberandosi da ogni trasgressione, attuando e realizzando la sua immolazione sull'altare della croce, perché la pace si diffonda per mezzo di lui </w:t>
      </w:r>
      <w:r w:rsidRPr="00223DC9">
        <w:rPr>
          <w:rFonts w:ascii="Arial" w:hAnsi="Arial" w:cs="Arial"/>
          <w:bCs/>
          <w:sz w:val="24"/>
          <w:szCs w:val="24"/>
        </w:rPr>
        <w:lastRenderedPageBreak/>
        <w:t>nel mondo intero. La pace si costruisce offrendo all'uomo non solo il perdono, ma anche ogni altro dono di Dio. Il primo dono è la verità. Cristo è il datore della verità. Se l'uomo non entra nella verità di Dio la pace non si costruisce. Manca la legge di ogni giustizia, sulla quale cresce e si edifica la pace. Cristo Gesù ci diede tutta la volontà del Padre, questa volontà vuole che sia donata ad ogni uomo. Se il cristiano non dona la volontà di Dio al mondo intero, non può essere un costruttore di pace, perché mancherà sempre all'uomo il fondamento unico sul quale edificare la pace. Cristo Gesù costruiva la pace nel dono dell'amore del Padre, dono che in Lui era condivisione per assunzione, prendendo cioè su di sé il mondo intero, con la sua fame, la sua sete, la sua nudità spirituale, la sua incoerenza, il suo peccato, per togliere tutte queste cose di male dal cuore degli uomini e dalla loro stessa vita. Non si può costruire la pace restando lontano dall'uomo, ignorando i suoi problemi, dimenticando le sue difficoltà, chiudendo gli occhi sui mali che affliggono l'umanità e non mettendo noi stessi a servizio dell'amore di Dio e della sua carità per alleviare questi disagi, per toglierli dal mondo per quanto è nelle nostre possibilità. Chi vuole costruire la pace deve mettere a disposizione dell'umanità intera ogni altro dono di sapienza, di scienza, di intelligenza, di fortezza, di prudenza, di consiglio, di pietà, ogni perizia ed esperienza. Cristo Gesù, per creare la pace, donò tutto se stesso, ci amò fino al sacrificio totale di sé, ci diede anche il suo corpo e il suo sangue per renderci in tutto simili a Lui. Niente che è in noi deve dirsi nostro, se vogliamo costruire la pace. Tutto deve essere dato, perché solo così l'altro vedrà l'amore di Dio e si lascerà attrarre dal suo dono di pace, per opera dello Spirito Santo.</w:t>
      </w:r>
    </w:p>
    <w:p w14:paraId="25508E0A"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Beati i perseguitati per causa della giustizia.</w:t>
      </w:r>
      <w:r w:rsidRPr="00223DC9">
        <w:rPr>
          <w:rFonts w:ascii="Arial" w:hAnsi="Arial" w:cs="Arial"/>
          <w:bCs/>
          <w:sz w:val="24"/>
          <w:szCs w:val="24"/>
        </w:rPr>
        <w:t xml:space="preserve"> </w:t>
      </w:r>
    </w:p>
    <w:p w14:paraId="1E65D2A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sofferenza, la persecuzione è beatitudine se viene subita per causa della giustizia. È Cristo Gesù la giustizia di Dio sulla terra. È Lui la manifestazione perfetta della volontà di Dio. Chi vuole conoscere la volontà di Dio, chi vuole vivere nella giustizia deve entrare in Cristo, deve divenire in Lui una cosa sola, un solo mistero di verità, di amore, di vita eterna, di sofferenza redentrice. La nostra vocazione è una sola: divenire in tutto come il nostro Maestro. Il cristiano deve manifestare Lui; di Lui essere ricordo vivente. Ogni uomo, vedendoci, deve vedere Cristo. Questa vocazione non si può realizzare se non attraverso le beatitudini, che sono otto immagini differenti di Cristo Gesù, che, messe una accanto all'altra, danno di Lui l'immagine perfetta. Una di queste immagini è la persecuzione. Gesù è il perseguitato per causa della giustizia; per aver voluto restare fedele alla volontà del Padre suo e attestare dinanzi ad ogni uomo che c'è una sola scelta da fare: amare la volontà di Dio come unica norma, unica regola, unica via per realizzare la nostra esistenza terrena. La persecuzione viene inflitta perché si lasci la via di Dio e ci si incammini sulla via degli uomini, che è in contrasto e in opposizione con il volere del Signore. Essa vuole condurre all'adorazione di satana o dell'uomo, rinnegando l'unico Signore e l'unico Dio che ci ha creato, che ci ha salvato, che vuole portarci con sé nel regno dei cieli. L'uomo non ha altra vita se non in Dio, non ha altra esistenza se non da Lui e attinta perennemente in Lui. Non essendo riuscita in alcun modo a fare cambiare idea a colui che è giusto - chi è ingiusto è già nel peccato, nella trasgressione; è già alleato del male - la tentazione si serve ora della persecuzione, del terrore, della paura della sofferenza, del dolore fisico e morale, delle percosse, della </w:t>
      </w:r>
      <w:r w:rsidRPr="00223DC9">
        <w:rPr>
          <w:rFonts w:ascii="Arial" w:hAnsi="Arial" w:cs="Arial"/>
          <w:bCs/>
          <w:sz w:val="24"/>
          <w:szCs w:val="24"/>
        </w:rPr>
        <w:lastRenderedPageBreak/>
        <w:t>stessa morte. Dinanzi alla persecuzione non c'è che una sola scelta: perdere la vita per essere fedeli al Signore, sapendo che Lui ce la darà sana, intatta, trasformata, gloriosa, incorruttibile, immortale nel regno dei cieli. Solo chi ha una forte fede nella gloria che il Padre darà, avrà la determinazione morale, del cuore e della mente, dello spirito e dell'anima, di andare fino in fondo, di superare la tentazione e di attestare che solo Dio è il Signore della nostra vita. Chi vuole essere vittorioso nella persecuzione, deve quotidianamente superare tutte le altre tentazioni, quelle violazioni assai frequenti della legge di Dio anche in materia lieve. Chi diviene impeccabile nel poco, e quindi supera la tentazione nelle venialità, potrà sperare di vincere la tentazione nel molto e il molto è la persecuzione e la violenza. Se non c'è un reale cammino di ascesi dello spirito che si innalza verso Dio e si avvicina sempre di più alla sua santità, vivendo nella giustizia perfetta, alla fine diventerà assai difficile, quasi impossibile, non cadere di fronte alla persecuzione. Nella tentazione cadono ogni giorno tutti coloro che si lasciano conquistare dalla menzogna, dalla falsità, che prospetta loro un mondo di vita senza Dio. In realtà di altro non si tratta se non della morte spirituale, fisica, del corpo, dell'anima. Col peccato si viene privati di Dio e della sua infinita ed eterna carità, che è per l'anima l'unica linfa di vita. Nell'uomo il desiderio del bene deve trasformarsi in volontà di andare avanti sino alla fine. Questo desiderio è però immerso nella fragilità, nella piccolezza della nostra umanità, che ha paura, che teme, che languisce, che si intristisce. Nella preghiera il cristiano ottiene la forza per superare la debolezza della sua umanità. Per essa la forza di Dio, lo Spirito Santo, discende su di noi e noi con Lui siamo più che vincitori.  La forza di Dio in noi non fa sì che la sofferenza non sia più sofferenza o che essa non venga avvertita da colui che sceglie di perseverare sino alla fine e di essere perseguitato per amore di Dio. La forza dello Spirito Santo spinge la nostra volontà, la rende irresistibile, anche nei tormenti, perché si vada fino in fondo, si compia la testimonianza sino alla fine, sigillando la nostra fede in Dio con il sangue. Quando il nostro sangue è posto a sigillo del compimento della volontà di Dio, il seguace di Gesù è più che vincitore. Egli ha realizzato la sua vocazione. È divenuto in tutto simile a Cristo Gesù. È immagine perfetta di Lui. È morto della stessa morte del suo Maestro e Signore, come Lui entra nella gloria del Padre e attende di essere trasformato per tutta l'eternità nella medesima gloria. La vocazione è stata portata a compimento. Egli ha salvato se stesso; è divenuto causa di salvezza in Cristo per il mondo intero.</w:t>
      </w:r>
    </w:p>
    <w:p w14:paraId="434E186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Beati voi quando vi insulteranno. Gesù ha un solo futuro da consegnare a tutti coloro che lo seguono: la sua croce, la sua passione, la sua morte, lo schiacciamento fisico da parte del male. Egli è il solo che invita i suoi al rinnegamento totale di se stessi. Nella sequela di Lui non ci può essere ricerca né di gloria terrena e neanche di successi mondani. Chi vuole andare dietro di Lui si deve preparare all'odio del mondo, che concretamente si presenta come insulto, persecuzione, menzogna. L'insulto è offesa che si arreca quando si rinnega una persona nella sua dignità di essere ad immagine e a somiglianza di Dio; è ingiuria contro il buon nome che ognuno ha il diritto di possedere. Esso ha lo scopo di scoraggiare il seguace di Gesù perché non perseveri dietro di Lui, abbandoni il suo cammino, smetta di testimoniare il Maestro e il Signore; perché tutti quelli che in qualche modo hanno aderito alle parole di verità non prestino fede, oppure se l'hanno già prestata, la ritirino e abbandonino ogni forma di </w:t>
      </w:r>
      <w:r w:rsidRPr="00223DC9">
        <w:rPr>
          <w:rFonts w:ascii="Arial" w:hAnsi="Arial" w:cs="Arial"/>
          <w:bCs/>
          <w:sz w:val="24"/>
          <w:szCs w:val="24"/>
        </w:rPr>
        <w:lastRenderedPageBreak/>
        <w:t>discepolato. Denigrando e distruggendo la persona che porta il lieto messaggio della salvezza, si mette in cattiva luce la verità che la persona porta. Chi può aderire alle parole di un pazzo, di un insano, di un buono a nulla, di un insignificante che delira, che non sa quello che dice? Chi può credere alle parole di uno che non ha né dignità e né consistenza, che è trattato male, a cui non viene riconosciuta nessuna autorità, né capacità? Quando l'insulto non sortisce gli effetti sperati, si passa alla persecuzione, che è azione con finalità distruttiva del seguace del Signore. Bisogna che il discepolo di Gesù venga fermato, arrestato nella sua missione di portavoce di Cristo, della sua verità, della sua sapienza e saggezza soprannaturali. La persecuzione non conosce limiti, non ha regole. Essa ha un solo obiettivo: l'eliminazione di colui che è considerato un nemico delle proprie idee, dei propri scopi, un nemico da distruggere, poiché si vede in lui uno che distrugge noi. L'insulto e la persecuzione si servono entrambi di un'arma assai sottile: la menzogna che si fa anche calunnia. Calunnia e menzogna dicono sulla persona ogni sorta di male. Non c'è peccato che non venga attribuito e non c'è ingiustizia che non sia addebitata. Non ci sono parole oscene che sono risparmiate e non ci sono situazioni, condizioni scabrose della vita che non si ascrivano a colui che si vuole eliminare ad ogni costo. Sappiamo dal Vangelo che contro Gesù fu detto veramente ogni sorta di male. Pur di rendere non credibile la sua azione di verità e di misericordia a favore dell'uomo si arrivò persino a dire di Lui che era un alleato di satana e che scacciava i demòni in virtù di Beelzebùl, il principe dei demoni. Lo si dichiarò un mangione e un ubriacone, amico dei pubblicani e dei peccatori, che equivale a dichiararlo un pubblicano e un peccatore. Così dicendo, lo si dichiarava inadatto a dire qualcosa di buono. Si voleva far credere alla gente che la sua azione era soltanto una mistificazione e un rinnegamento della stessa fede nel Dio dei Padri. La calunnia e la menzogna furono la causa della sua morte. È beatitudine la persecuzione, se subita a causa del nome di Cristo Gesù, perché si proclama il suo Vangelo, lo si annunzia e in esso si vive. Gesù ci dice che più intensa è la sofferenza sulla terra subìta a causa del suo nome e più grande ed eccelsa sarà la gioia e l'esultanza che ci attende nel regno dei cieli. Si perde tutto sulla terra, si acquista tutto nel cielo, ma in una misura imparagonabile. Non c'è alcuna similitudine nella grandezza tra ciò che subiamo su questa terra e ciò che il Signore ci darà nella gloria dei cieli. La vera vita è quella che ci attende dopo la nostra morte. Per ottenere una quantità smisurata di gloria, il cristiano è chiamato a dare tutto di sé su questa terra. La persecuzione è la regola evangelica per scoprire e riconoscere se apparteniamo a Cristo, o al mondo. Se siamo suoi, saremo anche perseguitati. Se siamo del mondo, la persecuzione si allontanerà da noi. Potremo anche essere perseguitati, ma per i nostri peccati, i nostri vizi, la nostra superbia, la nostra concupiscenza. Ma non certamente perché siamo del Signore e a causa del suo nome. Questa regola e questa norma sono infallibili. Quando si è innocenti, si è nel Vangelo e si è perseguitati, questo avviene solo per il nome di Cristo Gesù, perché si annunzia e si predica la buona novella.</w:t>
      </w:r>
    </w:p>
    <w:p w14:paraId="260BA7F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Alzati gli occhi verso i suoi discepoli. Anche Luca nel suo Vangelo parla delle beatitudini pronunciate da Gesù. La differenza con Matteo non è nella sostanza, ma nella forma. La storia dell'uomo, così come essa si svolge, si vive, si conduce, è ricchezza e povertà, abbondanza e miseria, tristezza e gioia. In essa il niente si contrappone al tutto, l'assai al poco, la miseria al lusso, l'umiliazione </w:t>
      </w:r>
      <w:r w:rsidRPr="00223DC9">
        <w:rPr>
          <w:rFonts w:ascii="Arial" w:hAnsi="Arial" w:cs="Arial"/>
          <w:bCs/>
          <w:sz w:val="24"/>
          <w:szCs w:val="24"/>
        </w:rPr>
        <w:lastRenderedPageBreak/>
        <w:t xml:space="preserve">all'esaltazione, lo scherno e la derisione alla superbia e alla vanagloria. Essa è fatta di divisioni: tra chi possiede e chi non possiede, tra chi ha e chi non ha, tra chi può avere e chi non può. E ancora: c'è chi sfrutta e chi è sfruttato, chi maledice e chi è maledetto, chi deride e chi è deriso, chi è carnefice e chi è innocente. Ci sono i crocifissi, perché esistono i crocifissori. Attraverso gli occhi dello Spirito Santo che sono in lui, Luca vede un mondo avvolto dalla sofferenza, dalla miseria, dalla povertà, dalla schiavitù, da ogni forma di umiliazione. Vede che c'è il padrone e c'è il servo, il dotto e l'ignorante, il semplice e il complesso, la bontà e la cattiveria, l'apertura del cuore alle necessità degli altri, ma anche la chiusura degli occhi e della mente per non vedere e non pensare sulla condizione di tristezza spirituale e materiale di tanti fratelli. Questo mondo di miseria si può salvare, può trovare la pace, può vivere nella beatitudine di una vita presente, senza dover attendere il futuro, il paradiso, dove ci sarà la pienezza della gioia, dell'abbondanza, di ogni altra ricchezza che sazia il cuore? La vita, anche nella povertà, nell'indigenza, nella sofferenza, nel dolore, può essere vissuta con dignità, con santità, secondo verità? La parola di Gesù è apportatrice di speranza. La ricchezza dell'uomo è l'uomo stesso; è ciò che Dio vuole fare di lui, non ciò lui vuole fare di se stesso, o ciò che gli altri vogliono fare di lui. La verità dell'uomo non è dall'uomo, ma da Dio ed è Dio stesso. Quando si possiede Dio, quando Lui entra in un cuore, quando diventa la verità di un uomo, quest'uomo entra nella beatitudine già su questa terra. Ma può Dio entrare pienamente in noi? Cosa dobbiamo fare perché Lui sia la nostra unica vera ricchezza?  Dio è tutto per l'uomo, ad una condizione: che l'uomo sia tutto per il Signore. Lui è la ricchezza dell'uomo, ma vuole essere l'unica ricchezza, la sola. Non possono esistere altre ricchezze dinanzi a Lui. Perché questo possa accadere è necessario che l'uomo si consegni totalmente a Dio, nello stato in cui si trova, da povero, da afflitto, da affamato e da assetato, sia materialmente che spiritualmente. Una volta che l'uomo ha consegnato la sua condizione a Dio, sarà il Padre celeste a prenderla in custodia, sarà Lui a governare la sua vita, a guidarla e a muoverla sulla via della storia, perché diventi segno e strumento di salvezza per tutti. Se un uomo non ha gli occhi dello Spirito, non ha la sua forza, non acquisisce giorno per giorno la sua saggezza, la tentazione lo condurrà lontano dalla verità, Dio non potrà più guidarlo, la sua vita non sarà più sotto la sua custodia, lui non potrà essere uno strumento della provvidenza per portare salvezza in questo mondo. La sua storia non potrà essere più salvata, perché lui, che avrebbe dovuto e potuto salvarla, si è lasciato tentare, ha sottratto la sua vita a Dio, ha voluto riprendersi la sua autonomia. il Signore non può governare una vita non consegnata, non può dirigerla, non la può condurre su sentieri di verità, di amore, di giustizia, di speranza. Senza il conforto della verità, senza l'aiuto della grazia, sarà una vita votata al fallimento; sarà una storia nella quale non sarà possibile operare alcuna redenzione. Luca ci vuole insegnare come salvare la storia. Ci rivela anche come essa si può facilmente perdere. Si perde nel tempo e nell'eternità, si salva nel presente e nel futuro. Le beatitudini sono l'assunzione della storia di dolore, da vivere così come essa è, nella giustizia e nella verità, conformemente alla parola del Vangelo. Sono la via per l'evangelizzazione del mondo, per la conversione dei cuori, per la salvezza delle anime. Le beatitudini secondo Luca ci insegnano che la storia si può portare nella salvezza, ma la possono portare coloro che già sono inseriti nella verità di Cristo e di Dio, sempre </w:t>
      </w:r>
      <w:r w:rsidRPr="00223DC9">
        <w:rPr>
          <w:rFonts w:ascii="Arial" w:hAnsi="Arial" w:cs="Arial"/>
          <w:bCs/>
          <w:sz w:val="24"/>
          <w:szCs w:val="24"/>
        </w:rPr>
        <w:lastRenderedPageBreak/>
        <w:t xml:space="preserve">per opera dello Spirito Santo. La povertà, la fame, il pianto, la tristezza divengono così lo strumento di salvezza per l'uomo, a condizione però che in questa povertà, in questa fame e in questo pianto ci sia Dio che diventa la sua ricchezza di verità, di carità, di speranza, di santità. </w:t>
      </w:r>
    </w:p>
    <w:p w14:paraId="2837D2E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Beati voi poveri.</w:t>
      </w:r>
      <w:r w:rsidRPr="00223DC9">
        <w:rPr>
          <w:rFonts w:ascii="Arial" w:hAnsi="Arial" w:cs="Arial"/>
          <w:bCs/>
          <w:sz w:val="24"/>
          <w:szCs w:val="24"/>
        </w:rPr>
        <w:t xml:space="preserve"> </w:t>
      </w:r>
    </w:p>
    <w:p w14:paraId="00A29A6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Gesù parla direttamente ad un mondo di poveri, di oppressi, di umili, di gente che su questa terra non ha niente. A tutto questo popolo immenso che non ha alcuna speranza terrena, Gesù dice una parola chiara, dona una certezza assoluta, che deve elevare il loro spirito, confortare il loro cuore, infondere nell'anima una nuova luce, la sola capace di togliere il buio, le tenebre, le angosce, le insidie, la ribellione, la rivolta che si annida in un animo esasperato. Questa beatitudine è il canto solenne alla libertà dai potenti e dai signori del mondo, dai tiranni di questa terra, da quanti schiavizzano e sviliscono l'uomo e lo rendono prigioniero della loro superbia, dei loro vizi, di ogni loro bramosia; è l'inno alla non dipendenza da beni, agi, concupiscenze, passioni, desideri e tutto ciò che è terra e prodotto di essa. La prima qualità della povertà evangelica è il retto uso delle cose con saggezza e amore. Con la saggezza ci si serve solo di ciò che è necessario per la nostra vita; con l'amore si dona tutto il resto ai fratelli perché anche loro possano usufruire dei beni che il Signore ha creato per tutti e non solo per alcuni privilegiati. Se nell'uomo manca la saggezza, che è prudenza, fortezza, giustizia e temperanza, egli vivrà con le cose di questo mondo un rapporto stolto, insipiente, erroneo, falso. Vivrà una relazione di schiavitù e non di libertà, di asservimento e non di signoria, di concupiscenza e non di virtù. Gesù non è venuto per abolire gli stati sociali e neanche per guidare forme di rivolte o di rivoluzioni. Egli è stato mandato per dire che l'unica rivoluzione possibile e vera, che ogni uomo è chiamato a fare, è la conversione del cuore. La povertà reale è la condizione ideale per operare questa conversione, è il terreno su cui edificare il nostro edificio cristiano, è l'area giusta su cui innalzare la nostra santificazione, fino a raggiungere il cielo. Questa povertà è l'elemento costitutivo che ci consente di poter abbracciare il Vangelo, che è predicato ai poveri della terra e a coloro che vogliono divenire tali. Farsi poveri secondo il Vangelo ha un solo significato: fare della nostra vita un dono di amore ai fratelli, sviluppando al sommo i talenti che il Signore ha messo nelle nostre mani. Farsi poveri, vivere da poveri, rimanere poveri non deve mai significare vivere nell'accidia spirituale, nella pigrizia, nell'ozio, nel non amore, nel non impegno, nella vagabondaggine, trascurando i nostri doveri, omettendo i nostri impegni, rimandando la formazione e lo studio, oppure tralasciando l'impegno a fare bene ogni cosa, secondo le nostre reali possibilità. Farsi poveri ha il significato di sviluppare in noi tutte le capacità di amore e di saggezza perché siano messe a servizio dei fratelli. Un pigro non è povero e neanche uno svogliato; uno che non mette a frutto i doni di Dio non può dirsi povero secondo il Vangelo; anche se vive nella miseria, non è povero. Chiunque è nel peccato e nel vizio non può dirsi povero evangelicamente. Perché ci sia povertà evangelica occorre prima di tutto libertà dal peccato, dal vizio, dalle passioni, da ogni forma di concupiscenza e di intemperanza. Occorre altresì sviluppare tutte le potenzialità di amore che Dio ci ha elargito. Quando tutto questo è stato fatto, allora si potrà iniziare veramente a parlare di povertà; si potrà dire di essere poveri secondo il Vangelo, di avere </w:t>
      </w:r>
      <w:r w:rsidRPr="00223DC9">
        <w:rPr>
          <w:rFonts w:ascii="Arial" w:hAnsi="Arial" w:cs="Arial"/>
          <w:bCs/>
          <w:sz w:val="24"/>
          <w:szCs w:val="24"/>
        </w:rPr>
        <w:lastRenderedPageBreak/>
        <w:t xml:space="preserve">optato per questa beatitudine che è l'unica via sicura che conduce al Cielo. Questa regola vale sia per coloro che vogliono divenire poveri, che aspirano a farsi poveri per elevare gli uomini, per innalzarli in dignità, in speranza, in amore e sia per coloro che sono già poveri, che vivono in uno stato di asservimento, di schiavitù fisica, di mancanza di mezzi materiali, perché incapaci di procurarseli con le loro mani, o perché gli uomini non vogliono che se li procurino, non li mettono in condizione di procurarseli, vietano loro che li possano acquisire secondo la regola della giustizia. Per questi ultimi la povertà reale deve trasformarsi in povertà evangelica. In questo loro stato si deve porre ogni attenzione a che ci si liberi dal peccato, dal vizio, dall'ignavia, da ogni altra forma di trasgressione della legge di Dio e di omissione nella fruttificazione di ogni dono ricevuto. La povertà evangelica non è per tutti, perché essa è solo nell'assenza del peccato. Chi è nel peccato non può dirsi povero per il regno e neanche può divenirlo. Peccato e povertà evangelica si distruggono a vicenda. La povertà evangelica distrugge il peccato e il peccato distrugge la povertà evangelica. O si sceglie la povertà evangelica e ci si allontana dal peccato, in pensieri, opere, parole ed omissioni, oppure si sceglie il peccato, ma in nessun caso si può parlare di povertà evangelica. Beati voi che ora avete fame, perché sarete saziati. La prima fame che si deve avvertire è quella per lo spirito, per l'anima. Ogni uomo deve avere fame e sete di Dio che è la verità, la giustizia, la pace, la carità, la misericordia, la santità. Quando un uomo non ha più sete di verità; non sente l'esigenza di giustizia sempre più grande, di una pace che va oltre tutto il suo passato; non avverte il desiderio di progredire verso un futuro tutto da dischiudersi dinanzi ai suoi occhi; non ha volontà di abbandonare ciò che è imperfetto per abbracciare ciò che è perfetto; non sente la spinta di ricercare sempre oltre; si ferma all'apparenza delle cose, all'effimero, al passeggero; si lascia irretire in dei sistemi filosofici ed anche religiosi, che rendono prigioniero Dio e la sua trascendenza, possiamo dire che quest'uomo si sta incamminando verso una sicura morte spirituale. Il cristiano è chiamato ad una conoscenza sempre più profonda del mistero di Gesù Signore, nel quale è racchiuso tutto il mistero di Dio e dell'uomo. Deve avere ogni giorno sete di Lui, bramare di conoscerlo secondo la più grande e profonda verità, gettare uno sguardo in questo mistero che rimane sempre inesplorato e da esplorare, immergersi in esso perennemente. L'anima cristiana deve avere il gusto della conoscenza di Dio, possedere il desiderio della ricerca spirituale del suo Signore, colmare questa sua sete attraverso l'invocazione allo Spirito Santo perché scenda e la introduca, la guidi, la conduca di verità in verità, mettere ogni impegno di studio, di riflessione, di ascolto, di meditazione, di lettura della Parola di Dio perché questa sua sete si possa colmare, questo desiderio esaudire, questa ricerca trovare compimento. Quanti non sono di fede cattolica, anche loro mai devono spegnere la sete di verità. Se cercano l'acqua della vita con cuore umile, povero, piccolo, il Signore nella sua grande misericordia la farà loro trovare, attraverso vie che sono misteriose, ma che la Scrittura attesta che sono reali, percorribili. La ricerca della verità è perfetta quando sfocia in Cristo Gesù secondo la fede della Chiesa una, santa, cattolica, apostolica. Finché la ricerca dell'uomo non sfocia in Cristo, è una ricerca a metà, oppure è una non ricerca. Non c'è sete di verità nell'uomo e il Signore non può intervenire per donare la sua acqua, il suo Santo Spirito. Anche quanti già fanno parte della Chiesa una, santa, cattolica, apostolica, devono </w:t>
      </w:r>
      <w:r w:rsidRPr="00223DC9">
        <w:rPr>
          <w:rFonts w:ascii="Arial" w:hAnsi="Arial" w:cs="Arial"/>
          <w:bCs/>
          <w:sz w:val="24"/>
          <w:szCs w:val="24"/>
        </w:rPr>
        <w:lastRenderedPageBreak/>
        <w:t xml:space="preserve">sapere che la verità è dinamica; cresce, ma anche muore; assume le categorie di un tempo, ma poi deve abbandonarle quando queste non servono più l'uomo. Abbandonare l'abito esterno con il quale si è vestita, per assumerne un altro non vuol dire rinnegare l'essenza della verità, significa far sì che essa possa sempre parlare il linguaggio dell'uomo. È proprio della saggezza e della sapienza dello Spirito Santo parlare ogni linguaggio umano, senza identificarsi con esso, ma trascendendolo sempre. La verità è sempre oltre ogni linguaggio, anche se ha bisogno di un particolare linguaggio per esprimersi e per manifestarsi. L'uomo non è solo anima, solo spirito, è anche corpo che ha una sua vita particolare, specifica. Come l'anima si nutre di verità, di Parola del Signore, si nutre di Cristo, così il corpo si nutre e si alimenta di pane. L'uomo ha fame di pane. Spesso non sente la fame per la Parola di Dio, ma sempre sente la fame del corpo. Può il Signore nutrirlo di pane? Può soddisfare la sua fame? La Parola di Dio dona all'uomo una speranza certa, sicura, infallibile. Quanto Gesù dice oggi è la verità della nostra storia, della nostra vita, dell'esistenza del mondo. La Parola di Gesù, in questo caso, non è assoluta, ma condizionata, è una promessa soggetta alla ricerca di verità e di giustizia, di amore e di misericordia. Questa promessa è legata alla ricerca del regno di Dio e della sua giustizia, ad una vita moralmente sana, tutta protesa alla confessione di Gesù Signore nella nostra vita. Questa beatitudine è per quanti hanno sì fame di pane, ma prima di tutto hanno fame e desiderio di Parola, aspirano alla Parola, fanno professione di verità e di giustizia, cercano il regno di Dio sulla terra; lo cercano per se stessi, lo annunziano ai fratelli perché anche loro facciano parte di questo Regno che è la sola salvezza perfetta che dal Cielo discende sulla terra. L'ignavia, la pigrizia, la svogliatezza, la negligenza, il non studio, il non apprendimento, la non conquista della scienza e dell'arte sono segni che non siamo nel regno di Dio, che non cerchiamo la giustizia del Signore. È somma giustizia mettere a frutto tutti i doni di Dio per sfamare noi, per aiutare i fratelli a sfamarsi, sia spiritualmente che corporalmente. </w:t>
      </w:r>
    </w:p>
    <w:p w14:paraId="790AE50B" w14:textId="77777777" w:rsidR="00223DC9" w:rsidRPr="00223DC9" w:rsidRDefault="00223DC9" w:rsidP="00223DC9">
      <w:pPr>
        <w:spacing w:after="120"/>
        <w:jc w:val="both"/>
        <w:rPr>
          <w:rFonts w:ascii="Arial" w:hAnsi="Arial" w:cs="Arial"/>
          <w:bCs/>
          <w:i/>
          <w:iCs/>
          <w:sz w:val="24"/>
          <w:szCs w:val="24"/>
        </w:rPr>
      </w:pPr>
      <w:r w:rsidRPr="00223DC9">
        <w:rPr>
          <w:rFonts w:ascii="Arial" w:hAnsi="Arial" w:cs="Arial"/>
          <w:bCs/>
          <w:i/>
          <w:iCs/>
          <w:sz w:val="24"/>
          <w:szCs w:val="24"/>
        </w:rPr>
        <w:t>Beati voi che ora piangete, perché riderete.</w:t>
      </w:r>
    </w:p>
    <w:p w14:paraId="3201BF9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 È pianto, questo, di giustizia, di verità, di amore, di santità, di compassione, di rispetto della dignità dell'uomo; non inquinato da nessuna forma di peccato, né veniale, né mortale; inflitto ingiustamente; provocato dalla cattiveria dell'altro e dai suoi vizi, che causano tristezza, sofferenza, distruzione, schiavitù, annientamento, morte. Questo pianto è beatitudine se si vive tutto nella giustizia, nella verità, nella coscienza retta di chi vuole rispondere al male con il bene, con la stessa carità crocifissa di Gesù Signore; se si accoglie il dolore, si vive la sofferenza, si versano le lacrime, senza chiedere al Signore né vendetta, né altra punizione. Quando si è consegnato la nostra vita a Dio, è Lui a condurla nella verità e nella giustizia. A noi è richiesta una sola cosa: rimanere fedeli nella consegna  sino alla fine. Se il Signore permette che la vita sia sottoposta al pianto e alla tristezza dello spirito e del corpo, questo avviene perché la nostra fedeltà sia messa veramente alla prova. Il pianto è la misura della nostra fedeltà. Quanto l'uomo è disposto a dare al suo Signore? Quanto della sua vita è pronto a consegnare a Lui? La sofferenza manifesta a tutti gli uomini se noi veramente amiamo il Signore, se interamente siamo suoi, non solo a parole, ma anche nei fatti. Quando un uomo gli fa l'offerta della vita, Dio se la prende tutta. I modi, le forme, i contenuti di questa consegna è sempre Lui a deciderli, mai l'uomo. </w:t>
      </w:r>
      <w:r w:rsidRPr="00223DC9">
        <w:rPr>
          <w:rFonts w:ascii="Arial" w:hAnsi="Arial" w:cs="Arial"/>
          <w:bCs/>
          <w:sz w:val="24"/>
          <w:szCs w:val="24"/>
        </w:rPr>
        <w:lastRenderedPageBreak/>
        <w:t xml:space="preserve">Chiunque consegna la sua vita a Dio, deve pensare che tutto, interamente tutto è di Dio e che è sempre Lui a scegliere tempi e momenti come farci vivere storicamente il dono offertogli. La sofferenza può essere vissuta da noi in una duplice forma: del peccato, o della carità e dell'amore. Se viviamo la sofferenza subita nella forma del peccato, rispondiamo al male con il male e all'ingiustizia con l'ingiustizia. Questa risposta non toglie la nostra sofferenza, in più produce nel mondo altra tristezza, altre lacrime, che provocano altre risposte del male con il male e dell'ingiustizia con l'ingiustizia. Il cristiano è chiamato a interrompere questo circuito di morte, a spezzare questa catena infernale che conduce gli uomini in una spirale sempre più grande di violenza, di guai, di lutti. La risposta al male con il male non è del cristiano. Questi mai deve pensare di operare quanto non produce gioia, non dona gaudio interiore, non genera sollievo allo spirito. Il cristiano deve in ogni cosa manifestarsi uomo di fede e per questo deve lasciare che sia il Signore a riportare la gioia nel suo cuore. Se lui piange ingiustamente lacrime di amarezza e di sofferenza, di lutto e di tristezza causate dal peccato dell'uomo e non risponde con altre ingiustizie, il Signore colmerà il suo cuore di gioia, di gaudio, di esultanza. Questa è verità, beatitudine, Parola eterna del Dio vivente. Il fine dell'uomo è uno solo: conoscere e godere Dio in questa vita e nell'altra; amarlo e lasciarsi amare da Lui per tutta l'eternità. È questa la vera gioia dell'uomo. Gesù promette solennemente ai suoi discepoli, a tutti coloro che vogliono consegnare la loro vita a Lui, essere suoi seguaci, camminare dietro di Lui, che la loro tristezza, il loro lutto si trasformerà in gioia. Tutti coloro che a causa del peccato dell'uomo sono nella tristezza, nel pianto e nel dolore e si offrono a Dio perché il peccato venga tolto dal mondo, in tutto come ha fatto Cristo Gesù, che fu avvolto interamente dal pianto, ma offrì a Dio il suo pianto e il suo dolore perché fosse cancellata la colpa dei suoi fratelli, questa offerta, questo dono è causa infinita di gioia, non solo per se stessi, ma per tutto il mondo. Questa è verità di fede, non di ragione. Non è neanche una verità che si può provare prima. Ogni beatitudine per essere vissuta pienamente ha bisogno di un atto di fede proprio nel momento in cui la tentazione vuole che si risponda al male con il male, che si compiano atti di ingiustizia per riparare l'ingiustizia da noi subita. Se in questo preciso istante non si è capaci di un vero atto di fede, inesorabilmente saremo avvolti dalla spirale del male e risponderemo al male con il male e al peccato con il peccato. Non solo non troveremo noi la gioia, aggiungeremo altra tristezza al già molto nostro dolore e dei fratelli. Chi vuol vivere questa beatitudine deve eliminare totalmente il peccato dalla sua vita, lo deve estirpare dal proprio cuore, dalla propria anima, dal proprio corpo. Ogni peccato, anche il più piccolo, è causa di dolore per il mondo intero. </w:t>
      </w:r>
    </w:p>
    <w:p w14:paraId="0820257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Crescendo nelle Beatitudini il cristiano diviene Parola di Dio, Parola di Cristo Gesù, Verità dello Spirito Santo, Luce del mondo e sale della terra. Sempre la Parola che esce dalla sua bocca è Parola della sua natura che è natura conformata alla natura di Cristo Gesù. Natura di Cristo Gesù governata dalla Parola del Padre dice la Parola del Padre, la natura del cristiano governata dalla Parola di Cristo Gesù, dice la Parola di Cristo Gesù. Sempre la Parola è frutto della natura. Natura di Cristo, Parola di Cristo. Natura di Dio, Parola di Dio. Natura spirituale, Parola spirituale.</w:t>
      </w:r>
    </w:p>
    <w:p w14:paraId="544A8B71" w14:textId="77777777" w:rsidR="00223DC9" w:rsidRPr="00223DC9" w:rsidRDefault="00223DC9" w:rsidP="00223DC9">
      <w:pPr>
        <w:spacing w:after="120"/>
        <w:jc w:val="both"/>
        <w:rPr>
          <w:rFonts w:ascii="Arial" w:hAnsi="Arial" w:cs="Arial"/>
          <w:b/>
          <w:i/>
          <w:iCs/>
          <w:sz w:val="24"/>
          <w:szCs w:val="24"/>
        </w:rPr>
      </w:pPr>
      <w:r w:rsidRPr="00223DC9">
        <w:rPr>
          <w:rFonts w:ascii="Arial" w:hAnsi="Arial" w:cs="Arial"/>
          <w:b/>
          <w:i/>
          <w:iCs/>
          <w:sz w:val="24"/>
          <w:szCs w:val="24"/>
        </w:rPr>
        <w:t>Il cristiano è Parola di Dio.</w:t>
      </w:r>
    </w:p>
    <w:p w14:paraId="4AD44AE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Quando il cristiano è parola di Dio. Quando il cristiano è Parola di Dio? Quando è tutto inabitato dei doni dello Spirito Santo e produce i frutti dello Spirito Santo. Se produce i frutti della carne, mai potrà dirsi Parola d Dio. Iniziamo con una 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w:t>
      </w:r>
    </w:p>
    <w:p w14:paraId="4D49C254"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w:t>
      </w:r>
    </w:p>
    <w:p w14:paraId="21B0DE8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La Chiesa ha aggiunto la settima manifestazione dello Spirito Santo che è la pietà. Gesù è il Figlio Eterno del Padre e lo ama di vero amore filiale. L’amore filiale è nell’ascolto perenne della voce del Padre. Gesù vive per obbedire a Dio. </w:t>
      </w:r>
    </w:p>
    <w:p w14:paraId="19554B2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Lo specifico di ogni manifestazione e azione dello Spirito Santo. 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 in essi. Essi non crescono in Lui e la sua azione in ordine alla loro vita è senza alcun frutto. La carne impone la sua concupiscenza con violenza e si ritorna sotto la schiavitù del peccato. </w:t>
      </w:r>
    </w:p>
    <w:p w14:paraId="7831629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Spirito si sapienza</w:t>
      </w:r>
      <w:r w:rsidRPr="00223DC9">
        <w:rPr>
          <w:rFonts w:ascii="Arial" w:hAnsi="Arial" w:cs="Arial"/>
          <w:bCs/>
          <w:sz w:val="24"/>
          <w:szCs w:val="24"/>
        </w:rPr>
        <w:t xml:space="preserve">. </w:t>
      </w:r>
    </w:p>
    <w:p w14:paraId="19A0675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“creazione”. Da Lui guidato egli “crea” ogni suo atto secondo bellezza e purezza di fine e armonizza tutti i fini al raggiungimento del fine. 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39A953D7" w14:textId="77777777" w:rsidR="00223DC9" w:rsidRPr="00223DC9" w:rsidRDefault="00223DC9" w:rsidP="00223DC9">
      <w:pPr>
        <w:spacing w:after="120"/>
        <w:jc w:val="both"/>
        <w:rPr>
          <w:rFonts w:ascii="Arial" w:hAnsi="Arial" w:cs="Arial"/>
          <w:bCs/>
          <w:i/>
          <w:iCs/>
          <w:sz w:val="24"/>
          <w:szCs w:val="24"/>
        </w:rPr>
      </w:pPr>
      <w:r w:rsidRPr="00223DC9">
        <w:rPr>
          <w:rFonts w:ascii="Arial" w:hAnsi="Arial" w:cs="Arial"/>
          <w:bCs/>
          <w:i/>
          <w:iCs/>
          <w:sz w:val="24"/>
          <w:szCs w:val="24"/>
        </w:rPr>
        <w:t xml:space="preserve">Spirito d’intelligenza. </w:t>
      </w:r>
    </w:p>
    <w:p w14:paraId="300233C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prima di ogni verità. Dona forme all’uomo, ma non essenza, non vita, non grazia, non luce, non speranza. </w:t>
      </w:r>
    </w:p>
    <w:p w14:paraId="5F891682" w14:textId="77777777" w:rsidR="00223DC9" w:rsidRPr="00223DC9" w:rsidRDefault="00223DC9" w:rsidP="00223DC9">
      <w:pPr>
        <w:spacing w:after="120"/>
        <w:jc w:val="both"/>
        <w:rPr>
          <w:rFonts w:ascii="Arial" w:hAnsi="Arial" w:cs="Arial"/>
          <w:bCs/>
          <w:i/>
          <w:iCs/>
          <w:sz w:val="24"/>
          <w:szCs w:val="24"/>
        </w:rPr>
      </w:pPr>
      <w:r w:rsidRPr="00223DC9">
        <w:rPr>
          <w:rFonts w:ascii="Arial" w:hAnsi="Arial" w:cs="Arial"/>
          <w:bCs/>
          <w:i/>
          <w:iCs/>
          <w:sz w:val="24"/>
          <w:szCs w:val="24"/>
        </w:rPr>
        <w:t xml:space="preserve">Spirito di consiglio.  </w:t>
      </w:r>
    </w:p>
    <w:p w14:paraId="2931626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lastRenderedPageBreak/>
        <w:t xml:space="preserve">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Spirito di fortezza.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6699CA55" w14:textId="77777777" w:rsidR="00223DC9" w:rsidRPr="00223DC9" w:rsidRDefault="00223DC9" w:rsidP="00223DC9">
      <w:pPr>
        <w:spacing w:after="120"/>
        <w:jc w:val="both"/>
        <w:rPr>
          <w:rFonts w:ascii="Arial" w:hAnsi="Arial" w:cs="Arial"/>
          <w:bCs/>
          <w:i/>
          <w:iCs/>
          <w:sz w:val="24"/>
          <w:szCs w:val="24"/>
        </w:rPr>
      </w:pPr>
      <w:r w:rsidRPr="00223DC9">
        <w:rPr>
          <w:rFonts w:ascii="Arial" w:hAnsi="Arial" w:cs="Arial"/>
          <w:bCs/>
          <w:i/>
          <w:iCs/>
          <w:sz w:val="24"/>
          <w:szCs w:val="24"/>
        </w:rPr>
        <w:t xml:space="preserve">Spirito di conoscenza. </w:t>
      </w:r>
    </w:p>
    <w:p w14:paraId="34F41DC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Dio, nello Spirito Santo, conosce il Figlio. Il Figlio nello Spirito Santo conosce il Padre. Lo Spirito Santo è la conoscenza del Padre e del Figlio. Nella conoscenza dello Spirito Santo vivono di amore eterno, infinito, sempre nuovo l’uno per l’altro. Il cristiano deve conosce il pensieri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sono nell’affidamento di </w:t>
      </w:r>
      <w:r w:rsidRPr="00223DC9">
        <w:rPr>
          <w:rFonts w:ascii="Arial" w:hAnsi="Arial" w:cs="Arial"/>
          <w:bCs/>
          <w:sz w:val="24"/>
          <w:szCs w:val="24"/>
        </w:rPr>
        <w:lastRenderedPageBreak/>
        <w:t xml:space="preserve">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14285C8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Spirito di timore del Signore</w:t>
      </w:r>
      <w:r w:rsidRPr="00223DC9">
        <w:rPr>
          <w:rFonts w:ascii="Arial" w:hAnsi="Arial" w:cs="Arial"/>
          <w:bCs/>
          <w:sz w:val="24"/>
          <w:szCs w:val="24"/>
        </w:rPr>
        <w:t xml:space="preserve">. </w:t>
      </w:r>
    </w:p>
    <w:p w14:paraId="6B716D3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7977EB8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Spirito di pietà.</w:t>
      </w:r>
      <w:r w:rsidRPr="00223DC9">
        <w:rPr>
          <w:rFonts w:ascii="Arial" w:hAnsi="Arial" w:cs="Arial"/>
          <w:bCs/>
          <w:sz w:val="24"/>
          <w:szCs w:val="24"/>
        </w:rPr>
        <w:t xml:space="preserve"> </w:t>
      </w:r>
    </w:p>
    <w:p w14:paraId="0894D4A6"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50AE95F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Ecco i frutti che lo Spirito Santo produce in chi si lascia  da lui muovere, governare ispirare per tutti i giorni della sua vita. Nella Lettera ai Galati  non solo l’Apostolo Paolo rivela quali sono i frutti dello Spirito Santo. Rivela anche quali sono le opere della carne. In questa Lettera L’Apostolo è fortemente preoccupato. Non riconosce più la comunità dei Galati come vera Chiesa di Cristo Gesù. Vi è in essa un allontanamento dalla verità di Cristo e di conseguenza un </w:t>
      </w:r>
      <w:r w:rsidRPr="00223DC9">
        <w:rPr>
          <w:rFonts w:ascii="Arial" w:hAnsi="Arial" w:cs="Arial"/>
          <w:bCs/>
          <w:sz w:val="24"/>
          <w:szCs w:val="24"/>
        </w:rPr>
        <w:lastRenderedPageBreak/>
        <w:t xml:space="preserve">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54BCA86E"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6496738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w:t>
      </w:r>
      <w:r w:rsidRPr="00223DC9">
        <w:rPr>
          <w:rFonts w:ascii="Arial" w:hAnsi="Arial" w:cs="Arial"/>
          <w:bCs/>
          <w:sz w:val="24"/>
          <w:szCs w:val="24"/>
        </w:rPr>
        <w:lastRenderedPageBreak/>
        <w:t>sempre produce secondo la sua natura che è comunione divina ed eterna. Se l’uomo si trova diviso in se stesso e non produce frutti di vera comunione, è il segno evidente che lo Spirito non è nel suo cuore.</w:t>
      </w:r>
    </w:p>
    <w:p w14:paraId="7ADAEDA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Amore</w:t>
      </w:r>
      <w:r w:rsidRPr="00223DC9">
        <w:rPr>
          <w:rFonts w:ascii="Arial" w:hAnsi="Arial" w:cs="Arial"/>
          <w:bCs/>
          <w:sz w:val="24"/>
          <w:szCs w:val="24"/>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3BDB8020"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Gioia.</w:t>
      </w:r>
      <w:r w:rsidRPr="00223DC9">
        <w:rPr>
          <w:rFonts w:ascii="Arial" w:hAnsi="Arial" w:cs="Arial"/>
          <w:bCs/>
          <w:sz w:val="24"/>
          <w:szCs w:val="24"/>
        </w:rPr>
        <w:t xml:space="preserv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6ECF137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Pace</w:t>
      </w:r>
      <w:r w:rsidRPr="00223DC9">
        <w:rPr>
          <w:rFonts w:ascii="Arial" w:hAnsi="Arial" w:cs="Arial"/>
          <w:bCs/>
          <w:sz w:val="24"/>
          <w:szCs w:val="24"/>
        </w:rPr>
        <w:t xml:space="preserv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w:t>
      </w:r>
    </w:p>
    <w:p w14:paraId="192B36F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Magnanimità</w:t>
      </w:r>
      <w:r w:rsidRPr="00223DC9">
        <w:rPr>
          <w:rFonts w:ascii="Arial" w:hAnsi="Arial" w:cs="Arial"/>
          <w:bCs/>
          <w:sz w:val="24"/>
          <w:szCs w:val="24"/>
        </w:rPr>
        <w:t>.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29E78CB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Benevolenza</w:t>
      </w:r>
      <w:r w:rsidRPr="00223DC9">
        <w:rPr>
          <w:rFonts w:ascii="Arial" w:hAnsi="Arial" w:cs="Arial"/>
          <w:bCs/>
          <w:sz w:val="24"/>
          <w:szCs w:val="24"/>
        </w:rPr>
        <w:t xml:space="preserv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w:t>
      </w:r>
      <w:r w:rsidRPr="00223DC9">
        <w:rPr>
          <w:rFonts w:ascii="Arial" w:hAnsi="Arial" w:cs="Arial"/>
          <w:bCs/>
          <w:sz w:val="24"/>
          <w:szCs w:val="24"/>
        </w:rPr>
        <w:lastRenderedPageBreak/>
        <w:t xml:space="preserve">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330D7E0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Bontà</w:t>
      </w:r>
      <w:r w:rsidRPr="00223DC9">
        <w:rPr>
          <w:rFonts w:ascii="Arial" w:hAnsi="Arial" w:cs="Arial"/>
          <w:bCs/>
          <w:sz w:val="24"/>
          <w:szCs w:val="24"/>
        </w:rPr>
        <w:t>.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27A7B11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Fedeltà</w:t>
      </w:r>
      <w:r w:rsidRPr="00223DC9">
        <w:rPr>
          <w:rFonts w:ascii="Arial" w:hAnsi="Arial" w:cs="Arial"/>
          <w:bCs/>
          <w:sz w:val="24"/>
          <w:szCs w:val="24"/>
        </w:rPr>
        <w:t xml:space="preserv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6740EF0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Mitezza</w:t>
      </w:r>
      <w:r w:rsidRPr="00223DC9">
        <w:rPr>
          <w:rFonts w:ascii="Arial" w:hAnsi="Arial" w:cs="Arial"/>
          <w:bCs/>
          <w:sz w:val="24"/>
          <w:szCs w:val="24"/>
        </w:rPr>
        <w:t>.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411EEA89"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Dominio di sé</w:t>
      </w:r>
      <w:r w:rsidRPr="00223DC9">
        <w:rPr>
          <w:rFonts w:ascii="Arial" w:hAnsi="Arial" w:cs="Arial"/>
          <w:bCs/>
          <w:sz w:val="24"/>
          <w:szCs w:val="24"/>
        </w:rPr>
        <w:t xml:space="preserv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5A18616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Le opere della carne . Ai frutti dello Spirito si oppongono le opere della carne. Mentre i frutti dello Spirito sono per l’edificazione e l’esaltazione della più pura </w:t>
      </w:r>
      <w:r w:rsidRPr="00223DC9">
        <w:rPr>
          <w:rFonts w:ascii="Arial" w:hAnsi="Arial" w:cs="Arial"/>
          <w:bCs/>
          <w:sz w:val="24"/>
          <w:szCs w:val="24"/>
        </w:rPr>
        <w:lastRenderedPageBreak/>
        <w:t xml:space="preserve">verità della natura umana, rigenerata e santificata in Cristo Signore, le opere della carne sono morte che produce morte. Quando queste opere vengono prodotte dalla nostra natura è il segno che lo Spirito non agisce in noi. Siamo fuori di Lui, senza di Lui. Lo Spirito mai produce i frutti della carne. La carne mai genera i frutti dello Spirito. La natura produce secondo natura. Se la natura è cattiva, anche la parola è cattiva e se la natura è caduta nella stoltezza e nell’insipienza anche le sue parole sono stolte e insipienti. Le opere rivelano l’albero. I frutti rivelano l’uomo. Chi vuole frutti buoni, deve trasformare in bene il suo albero. </w:t>
      </w:r>
    </w:p>
    <w:p w14:paraId="745ECD1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Fornicazione</w:t>
      </w:r>
      <w:r w:rsidRPr="00223DC9">
        <w:rPr>
          <w:rFonts w:ascii="Arial" w:hAnsi="Arial" w:cs="Arial"/>
          <w:bCs/>
          <w:sz w:val="24"/>
          <w:szCs w:val="24"/>
        </w:rPr>
        <w:t>. La fornicazione, prima opera della carne, è il rapporto disordinato con la donna. È rapporto sempre disordinato, fuori della Legge del Signore, ogni relazione sessuale con la donna fuori del matrimonio. Una sola donna, un solo uomo, nel matrimonio. La fornicazione è concubinaggio quando la relazione al di fuori del matrimonio diviene stabile e duratura. È abominio quando la relazione avviene uomo con uomo e donna con donna. È nefandezza quando avviene con animali. Il cristiano ha dato il suo corpo a Cristo. È corpo di Cristo. È obbligato a conservare il corpo di Cristo nella più alta santità. Mai lui dovrà costringere Cristo a peccare nel suo corpo. Dare il proprio corpo ad una prostituta è consegnare il corpo di Cristo.</w:t>
      </w:r>
    </w:p>
    <w:p w14:paraId="73EEEF87"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Impurità</w:t>
      </w:r>
      <w:r w:rsidRPr="00223DC9">
        <w:rPr>
          <w:rFonts w:ascii="Arial" w:hAnsi="Arial" w:cs="Arial"/>
          <w:bCs/>
          <w:sz w:val="24"/>
          <w:szCs w:val="24"/>
        </w:rPr>
        <w:t>. L’impurità è l’uso sessuale del corpo, sia con una donna anche nel matrimonio, sia fuori del matrimonio, sia con se stessi, al d fuori della finalità e delle modalità stabilite dal Signore. Fini e modalità dell’uso del corpo sono dati dal Signore. Vanno rispettati. Peccato impuro contro natura è la relazione sessuale uomo-uomo, donna-donna. Oggi l’impurità ha raggiunto limiti altissimi. Anche la moda è divenuta elemento di impurità, perché strumento di seduzione e di peccato. Molti spettacoli sono impuri. Non parliamo poi della pubblicità. È divenuta una sorgente inesauribile di impurità. Tutta questa impurità attesta che lo Spirito Santo non governa la mente degli uomini. Essa è governata dalla carne e non può produrre se non opere di morte per la morte.</w:t>
      </w:r>
    </w:p>
    <w:p w14:paraId="3067F7C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Dissolutezza</w:t>
      </w:r>
      <w:r w:rsidRPr="00223DC9">
        <w:rPr>
          <w:rFonts w:ascii="Arial" w:hAnsi="Arial" w:cs="Arial"/>
          <w:bCs/>
          <w:sz w:val="24"/>
          <w:szCs w:val="24"/>
        </w:rPr>
        <w:t xml:space="preserve">. La dissolutezza è liberare corpo, anima, spirito da ogni legame con la Legge morale. La vita diviene un inseguire istinti, pensieri cattivi, desideri impuri, voglie peccaminose, senza alcun freno, alcun limite, alcun impedimento, senza nessuna remora. Possiamo paragonare la dissolutezza ad un fiume che rompe gli argini. Invade e occupa ciò che gli sta dinanzi. Non vi è alcuna possibilità che qualcosa non sia invasa delle acque in piena. Così è della dissolutezza. Occupa tutti gli spazi del corpo. La dissolutezza non riguarda solo un comandamento, ma tutta la Legge. Si scioglie ogni legame con Dio, con la Parola, con la Legge morale, con ogni obbligo umano. Il dissoluto è persona senza vincoli di giustizia né verso Dio, né verso gli uomini. </w:t>
      </w:r>
    </w:p>
    <w:p w14:paraId="1F98FF6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Idolatria</w:t>
      </w:r>
      <w:r w:rsidRPr="00223DC9">
        <w:rPr>
          <w:rFonts w:ascii="Arial" w:hAnsi="Arial" w:cs="Arial"/>
          <w:bCs/>
          <w:sz w:val="24"/>
          <w:szCs w:val="24"/>
        </w:rPr>
        <w:t xml:space="preserve">. L’idolatria è la sostituzione del vero Dio con falsi dèi, del Creatore con la creatura, del tutto con il niente, del vero con il falso, della santità con il peccato, dell’amore con l’egoismo, della luce con le tenebre, della giustizia con l’ingiustizia. Oggi l’idolatria si è ben camuffata. Un tempo esistevano gli idoli di pietra, legno, ferro, argento, oro, altri metalli. Oggi invece l’idolatria è altamente sofisticata. Si lascia il vero Dio sul suo  trono, lo si riveste però di pensieri della terra, pensieri di peccato. È il Dio obbligato, costretto a pensare come l’uomo, a ratificare ogni pensiero dell’uomo. Essendo i nostri pensieri di peccato, </w:t>
      </w:r>
      <w:r w:rsidRPr="00223DC9">
        <w:rPr>
          <w:rFonts w:ascii="Arial" w:hAnsi="Arial" w:cs="Arial"/>
          <w:bCs/>
          <w:sz w:val="24"/>
          <w:szCs w:val="24"/>
        </w:rPr>
        <w:lastRenderedPageBreak/>
        <w:t xml:space="preserve">obblighiamo Dio a pensare dal peccato per il peccato, dalla lussuria per la lussuria, dal male per il male. </w:t>
      </w:r>
    </w:p>
    <w:p w14:paraId="4B8C080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Stregonerie</w:t>
      </w:r>
      <w:r w:rsidRPr="00223DC9">
        <w:rPr>
          <w:rFonts w:ascii="Arial" w:hAnsi="Arial" w:cs="Arial"/>
          <w:bCs/>
          <w:sz w:val="24"/>
          <w:szCs w:val="24"/>
        </w:rPr>
        <w:t xml:space="preserve">. Con la stregoneria si toglie la Signoria a Dio e la si dona alla creature. Si priva Dio della sua Onnipotenza e la si conferisce alla creature. Si dichiara Dio non Padrone e non Padre della vita dell’uomo e si attribuisce ogni cosa alla creatura. Mentre l’idolatria riguarda l’essenza stessa di Dio che viene rifiutata, le stregonerie riguardano invece onnipotenza, signoria, governo, profezia di Dio sulla vita di ogni uomo. Queste cose sono tolte a Dio e date all’uomo. Falsamente, mai veramente. Nessuno può prendersi ciò che è di Dio. È Suo e da Lui è custodito gelosamente nelle sue mani. Le stregonerie sono tutte legate al potere e all’intelligenza di Satana. Sono tutte opere sataniche dalle quali ognuno deve stare lontano. Si intronizza il diavolo. </w:t>
      </w:r>
    </w:p>
    <w:p w14:paraId="561C27E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Inimicizie</w:t>
      </w:r>
      <w:r w:rsidRPr="00223DC9">
        <w:rPr>
          <w:rFonts w:ascii="Arial" w:hAnsi="Arial" w:cs="Arial"/>
          <w:bCs/>
          <w:sz w:val="24"/>
          <w:szCs w:val="24"/>
        </w:rPr>
        <w:t xml:space="preserve">. Inimicizia è ogni rottura di comunione con l’altro. Essa è opera della carne, perché frutto del suo peccato. È infatti il peccato che divide e separa in modo permanente o anche momentaneo l’uomo dall’uomo. Lo Spirito sempre crea unità e comunione. Al cristiano Gesù chiede di amare i nemici. Dio vuole che se il nemico ha fame gli si dia da mangiare e se ha sete gli si dia da bere. Gesù chiede la riconciliazione prima di accostarci a presentare la nostra offerta all’altare. Perché è chiesto questo? L’amore è chiesto perché Gesù è venuto per rompere il muro dell’inimicizia dell’uomo con Dio e dell’uomo con l’uomo e per fare di Dio e degli uomini, nel suo corpo, una cosa sola. Chi vuole togliere l’inimicizia, deve togliere il peccato. Cristo unisce. </w:t>
      </w:r>
    </w:p>
    <w:p w14:paraId="113336A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Discordia</w:t>
      </w:r>
      <w:r w:rsidRPr="00223DC9">
        <w:rPr>
          <w:rFonts w:ascii="Arial" w:hAnsi="Arial" w:cs="Arial"/>
          <w:bCs/>
          <w:sz w:val="24"/>
          <w:szCs w:val="24"/>
        </w:rPr>
        <w:t>. Mentre l’inimicizia allontana l’uomo dall’uomo, separandolo dagli occhi e dal cuore, nella discordia non si vive con un solo cuore, ma con più cuori. Questo attesta e rivela che il cuore di Cristo Gesù non è nel nostro cuore e noi non pensiamo dal suo cuore. Un solo corpo, un solo cuore, un solo Spirito, una sola vita. Nella discordia ognuno vive con il suo cuore. Esso può essere anche buono e santo. Ma deve essere cuore accogliente ogni altro cuore, anche se ancora piccolo e fragile, peccatore e senza Dio. La forza del corpo di Cristo è camminare tutti con il cuore di Cristo, con la mente di Cristo, i desideri di Cristo, la volontà di Cristo. Se ognuno cammina con il suo cuore attesta che non è vero corpo di Cristo e che Lui non è pieno di Spirito Santo.</w:t>
      </w:r>
    </w:p>
    <w:p w14:paraId="74C3D8C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Gelosia</w:t>
      </w:r>
      <w:r w:rsidRPr="00223DC9">
        <w:rPr>
          <w:rFonts w:ascii="Arial" w:hAnsi="Arial" w:cs="Arial"/>
          <w:bCs/>
          <w:sz w:val="24"/>
          <w:szCs w:val="24"/>
        </w:rPr>
        <w:t xml:space="preserve">. La gelosia è l’uso cattivo, distorto, alterato, improduttivo dei doni dello Spirito Santo. Ogni carisma è dato per l’utilità comune. La gelosia vuole che un dono sia nostro e di nessun altro. Impedisce all’altro di esercitare il suo dono, anche se superiore al nostro. È vera opera della carne la gelosia, perché ostacola l’edificazione del corpo di Cristo. Ogni carisma, ministero, missione, vocazione, grazia sono dati per edificare il corpo di Cristo. Impedendo e ostacolando la vita dei doni di Dio, priviamo il corpo di vera vita. Ognuno dona vita al corpo e dal corpo riceve vita. Impedendo la gelosia questo flusso ininterrotto di vita vera, secondo la volontà dello Spirito, il corpo vive di sofferenza grande. San Paolo chiede di non spegnere lo Spirito e di non disprezzare le profezie. </w:t>
      </w:r>
    </w:p>
    <w:p w14:paraId="185FB0F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Dissensi.</w:t>
      </w:r>
      <w:r w:rsidRPr="00223DC9">
        <w:rPr>
          <w:rFonts w:ascii="Arial" w:hAnsi="Arial" w:cs="Arial"/>
          <w:bCs/>
          <w:sz w:val="24"/>
          <w:szCs w:val="24"/>
        </w:rPr>
        <w:t xml:space="preserve"> I dissensi sono opera della carne perché essi sono il frutto della nostra disobbedienza allo Spirito Santo. Il corpo di Cristo vive di purissimo ascolto dello Spirito Santo. Tutti ascoltiamo la medesima voce. Tutti obbediamo alla stessa volontà che è stata rivelata. Nel dissenso ognuno cammina ascoltando solo il suo </w:t>
      </w:r>
      <w:r w:rsidRPr="00223DC9">
        <w:rPr>
          <w:rFonts w:ascii="Arial" w:hAnsi="Arial" w:cs="Arial"/>
          <w:bCs/>
          <w:sz w:val="24"/>
          <w:szCs w:val="24"/>
        </w:rPr>
        <w:lastRenderedPageBreak/>
        <w:t>cuore, la sua mente, i suoi desideri. Così facendo crea disorientamento nel corpo di Cristo. Lo avvolge di confusione grande. Porta caos veritativo, dottrinale, morale, operativo. Una sola Parola, quella di Cristo Gesù, una sola verità, quella dello Spirito Santo, una sola obbedienza alla volontà del Padre. Quando il cuore si distacca da Cristo, dallo Spirito, dal Padre, sempre camminerà ascoltando il suo cuore. Dissente da Dio.</w:t>
      </w:r>
    </w:p>
    <w:p w14:paraId="2A14E4F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Divisioni</w:t>
      </w:r>
      <w:r w:rsidRPr="00223DC9">
        <w:rPr>
          <w:rFonts w:ascii="Arial" w:hAnsi="Arial" w:cs="Arial"/>
          <w:bCs/>
          <w:sz w:val="24"/>
          <w:szCs w:val="24"/>
        </w:rPr>
        <w:t>. Con i dissensi non si cammina con l’unico cuore, l’unico pensiero, l’unica volontà di Cristo, l’unica obbedienza allo Spirito Santo. Con le divisioni, pur rimanendo corpo di Cristo, unico e solo corpo di Cristo, nella realtà è come se fossimo più corpi. La divisione infatti fa sì che l’unità non sia più unità, ma più parti. Il corpo di Cristo non manifesta più la sua bellezza soprannaturale e umana. Si vive come parte del corpo, ma non come unico corpo. Si rende non credibile la verità del corpo di Cristo. Per questo le divisioni sono opera della carne e non dello Spirito. Lo Spirito crea sempre unità nella comunione. La carne invece genera ogni divisione. Ciò che lo Spirito ha unito, la carne lo divide. Da una cosa sola se ne fanno più parti. Fazioni. Le fazioni indicano schieramento, lotta, combattimento, battaglia. L’una vuole sopraffare l’altra. L’una si oppone all’altra. A volte si giunge anche alla soppressione fisica dell’altra. Può il corpo di Cristo combattere contro il corpo di Cristo? Nelle fazioni non è la verità che combatte per la difesa della verità. È invece la falsità che combatte contro la falsità. Ogni falsità vuole essere riconosciuta come la sola “verità”. Ogni fazione è frutto del peccato che milita nella carne dell’uomo. Chi vuole non produrre le opere della carne, è obbligato a togliere il peccato dal suo corpo. Finché rimane il peccato, rimangono le opere della carne. Si toglie il peccato, la carne perde la sua forza e lo Spirito ritorna a governare tutto l’uomo nella verità.</w:t>
      </w:r>
    </w:p>
    <w:p w14:paraId="7EA0035C"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Invidie</w:t>
      </w:r>
      <w:r w:rsidRPr="00223DC9">
        <w:rPr>
          <w:rFonts w:ascii="Arial" w:hAnsi="Arial" w:cs="Arial"/>
          <w:bCs/>
          <w:sz w:val="24"/>
          <w:szCs w:val="24"/>
        </w:rPr>
        <w:t xml:space="preserve">. L’invidia è il peccato di Satana. Lui ha perso la gloria eterna, la luce nella quale era stato creato. Ora è invidioso che l’uomo possa raggiungere la gloria eterna e per questo lo tenta con ogni genere di tentazione. L’inganno è la via per vincere l’uomo. Mentre la gelosia vuole un bene tutto per sé, l’invidia non vuole il bene dell’altro. Per questo essa giunge fino a distruggere, abbattere, eliminare l’altro sia nello spirito, sia nella professione e ministero, sia nella vocazione e missione. L’invidia non si ferma finché l’altro non sia stato reso innocuo. Essa spesso termina con la morte di colui che è l’oggetto dell’invidia. Sappiamo che Gesù per invida fu messo a morte. Le vittime dell’invidia non si possono contare. </w:t>
      </w:r>
    </w:p>
    <w:p w14:paraId="5BADCC6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Ubriachezze</w:t>
      </w:r>
      <w:r w:rsidRPr="00223DC9">
        <w:rPr>
          <w:rFonts w:ascii="Arial" w:hAnsi="Arial" w:cs="Arial"/>
          <w:bCs/>
          <w:sz w:val="24"/>
          <w:szCs w:val="24"/>
        </w:rPr>
        <w:t xml:space="preserve">. Con le ubriachezze l’uomo perde l’uso della mente, della volontà, del cuore, dei sensi, di tutto il suo corpo. L’uomo non è più in potere dell’uomo. Quando l’uomo non è più sotto il governo dell’uomo, può commettere qualsiasi abominio e nefandezza. Oggi alle ubriachezze si deve aggiungere ogni stupefacente naturale, sintetico, artificiale. Le droghe distruggono la mente dell’uomo anche a livello fisico. Spesso tutta una vita è rovinata perché si è fatto uso di questi strumenti di morte. L’uomo è responsabile di tutti i suoi atti. Sappiamo che Gesù rifiutò di bere vino drogato prima della crocifissione. Lui volle stare padrone della sua sofferenza sino alla fine. Tutto ciò che toglie l’uomo al governo dell’uomo offende il corpo di Cristo. </w:t>
      </w:r>
    </w:p>
    <w:p w14:paraId="35870ECA" w14:textId="77777777" w:rsidR="00223DC9" w:rsidRPr="00223DC9" w:rsidRDefault="00223DC9" w:rsidP="00223DC9">
      <w:pPr>
        <w:spacing w:after="120"/>
        <w:jc w:val="both"/>
        <w:rPr>
          <w:rFonts w:ascii="Arial" w:hAnsi="Arial" w:cs="Arial"/>
          <w:bCs/>
          <w:sz w:val="24"/>
          <w:szCs w:val="24"/>
          <w:lang w:val="la-Latn"/>
        </w:rPr>
      </w:pPr>
      <w:r w:rsidRPr="00223DC9">
        <w:rPr>
          <w:rFonts w:ascii="Arial" w:hAnsi="Arial" w:cs="Arial"/>
          <w:bCs/>
          <w:i/>
          <w:iCs/>
          <w:sz w:val="24"/>
          <w:szCs w:val="24"/>
        </w:rPr>
        <w:t>Orge.</w:t>
      </w:r>
      <w:r w:rsidRPr="00223DC9">
        <w:rPr>
          <w:rFonts w:ascii="Arial" w:hAnsi="Arial" w:cs="Arial"/>
          <w:bCs/>
          <w:sz w:val="24"/>
          <w:szCs w:val="24"/>
        </w:rPr>
        <w:t xml:space="preserve"> Nelle orge l’uomo invece si priva dell’anima e dello spirito e si abbandono al solo godimento del corpo, giunge a commettere ogni peccato contro la santità </w:t>
      </w:r>
      <w:r w:rsidRPr="00223DC9">
        <w:rPr>
          <w:rFonts w:ascii="Arial" w:hAnsi="Arial" w:cs="Arial"/>
          <w:bCs/>
          <w:sz w:val="24"/>
          <w:szCs w:val="24"/>
        </w:rPr>
        <w:lastRenderedPageBreak/>
        <w:t xml:space="preserve">del suo corpo, che nel cristiano è corpo di Cristo. Nulla è più degradante di un’orgia. Quando ci si abbandona al peccato, sappiamo dove eravamo, ma non sappiamo mai dove giungeremo. Il peccato è schiavitù e morte, ma anche padre di ogni altro peccato. L’orgia manifesta fin dove il peccato giunge nella degradazione dell’uomo. L’orgia è il culmine e la vetta oltre la quale non si può andare. L’uomo è diventato sola carne abbandonata alla carne per il godimento libidinoso di essa. Quando si giunge a tanta profondità di male, difficilmente si risale in superficie. </w:t>
      </w:r>
      <w:r w:rsidRPr="00223DC9">
        <w:rPr>
          <w:rFonts w:ascii="Arial" w:hAnsi="Arial" w:cs="Arial"/>
          <w:bCs/>
          <w:sz w:val="24"/>
          <w:szCs w:val="24"/>
          <w:lang w:val="la-Latn"/>
        </w:rPr>
        <w:t xml:space="preserve">Abyssus abyssum invocat. </w:t>
      </w:r>
    </w:p>
    <w:p w14:paraId="194F3BE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Le opere della carne nella Lettera ai Romani.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0FB971DF"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 xml:space="preserve"> I vizi capitali</w:t>
      </w:r>
      <w:r w:rsidRPr="00223DC9">
        <w:rPr>
          <w:rFonts w:ascii="Arial" w:hAnsi="Arial" w:cs="Arial"/>
          <w:bCs/>
          <w:sz w:val="24"/>
          <w:szCs w:val="24"/>
        </w:rPr>
        <w:t xml:space="preserve">. La virtù è “habitus faciendi bonum”. Il vizio è invece “habitus faciendi malum”. Per abito si intende la natura. Mentre nella virtù la natura produce sempre il bene, nel vizio essa produce sempre il male. Virtù e vizio operano un cambiamento di essenza. Mentre la virtù sempre orienta la natura verso il bene, il vizio sempre la muove verso il male. Ogni uomo può camminare o di virtù in virtù o di vizio in vizio. La virtù scaccia il vizio, il vizio scaccia la virtù. </w:t>
      </w:r>
      <w:r w:rsidRPr="00223DC9">
        <w:rPr>
          <w:rFonts w:ascii="Arial" w:hAnsi="Arial" w:cs="Arial"/>
          <w:bCs/>
          <w:sz w:val="24"/>
          <w:szCs w:val="24"/>
        </w:rPr>
        <w:lastRenderedPageBreak/>
        <w:t xml:space="preserve">La natura è una. O è governata dalla virtù o dal vizio. Nessuno pensi e neanche speri che coltivando vizi si produca il bene. Il bene è solo il frutto delle virtù. Così anche ognuno deve credere, pensare che crescendo nelle virtù a poco a poco la sua natura da natura verso il male sarà fatta natura verso il bene. Orientare la natura verso il bene, nell’esercizio delle virtù, lo si deve fare fin dalla più tenera età. Se fin da giovanissimi la natura prende la strada del vizio, sarà poi difficile raddrizzarla. Una volta che la natura viene devastata, rifarla costa sacrifici di sangue. Oggi viviamo in un mondo in cui si insegna a lasciare libera la natura. Essa va obbligata al bene. Senza obblighi la natura sempre si lascerà trascinare dal male. Poiché è natura corrotta, essa tende verso la corruzione. La correzione costa fatica.  La natura può essere corretta solo dallo Spirito Santo, facendola divenire Corpo di Cristo, partecipe della natura divina. Se la natura non viene inserita in Cristo, sempre rimane nella sua corruzione. Le virtù non attecchiscono in pienezza di verità. Ogni vizio conduce la natura verso una sua più profonda corruzione. Perché allora alcuni vizi sono detti capitali? Sono detti capitali, perché sono i padri che generano altri vizi. Un vizio capitale mai viene da solo, porta con sé una tribù di figli. Se l’uomo vuole liberarsi da ogni vizio, è necessario che si liberi da questi vizi. Sono essi che sempre generano ogni altro vizio nel cuore. Sono essi la sorgente di ogni altro male e ogni altra corruzione della nostra natura. Niente padri, niente figli. Esaminando uno per uno i sette vizi capitali, conosceremo la loro natura, la loro essenza, i frutti che essi producono. Sapremo perché essi sono lo sfaldamento e il capovolgimento della nostra natura, sia natura naturale che natura soprannaturale. </w:t>
      </w:r>
    </w:p>
    <w:p w14:paraId="58523BE5"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Superbia</w:t>
      </w:r>
      <w:r w:rsidRPr="00223DC9">
        <w:rPr>
          <w:rFonts w:ascii="Arial" w:hAnsi="Arial" w:cs="Arial"/>
          <w:bCs/>
          <w:sz w:val="24"/>
          <w:szCs w:val="24"/>
        </w:rPr>
        <w:t xml:space="preserve">. Ecco il primo sfaldamento e capovolgimento della nostra natura. L’uomo è stato creato da Dio, è sua opera. È sua opera particolare. Non solo è stato creato da Dio. Deve essere sempre da Dio se vuole rimanere nella sua verità di creazione, di essere. Nella superbia, l’uomo prende il posto del Creatore, del Signore. Si fa senza Dio e Signore, perché proclama se stesso Signore e Dio della propria vita. Anziché vivere di ascolto del suo Dio, vive di ascolto di se stesso o delle creature. Anziché essere dal suo Signore è dalle creature. Quando la superbia si impossessa di un cuore, è la fine per quel cuore. Se siamo da Dio, siamo per la vita. Se siamo da noi stessi, siamo per la morte. Oggi l’uomo ha deciso di essere da se stesso, per la morte. Tutti i mali del mondo sono prodotti dalla superbia. L’uomo, pensandosi e credendosi signore, non ha un Signore cui obbedire. Si noti bene. Non solo non ha il Signore suo Creatore, non ha neanche l’uomo, suo fratello. Manca del Padre, manca dei fratelli. Si osservi bene sia la vita della Chiesa che della società. Oggi si è governati da questo male oscuro che è la superbia. Ognuno proclama se stesso principio di verità, giustizia, soluzione di ogni problema. Questa è superbia allo stato puro.  Non solo. Ognuno si proclama possessore dello Spirito Santo. La superbia fa dimenticare la regola primaria dello Spirito del Signore che è la comunione. Lo Spirito, che è comunione tra il Padre e il Figlio, è anche comunione tra uomo e uomo. Quando l’altro non è cercato perché dia vita alla comunione dello Spirito, è il segno che la superbia ci governa. Non possiamo più operare il bene. Manchiamo della verità dello Spirito Santo. È lo Spirito del fratello che dona verità al mio Spirito. Se lo Spirito del fratello viene escluso dal mio Spirito, il mio Spirito non può operare. Lo Spirito del fratello è la vita del mio Spirito, come il mio Spirito è la vita dello Spirito del fratello. Nella superbia la carne prende il sopravvento e separa lo </w:t>
      </w:r>
      <w:r w:rsidRPr="00223DC9">
        <w:rPr>
          <w:rFonts w:ascii="Arial" w:hAnsi="Arial" w:cs="Arial"/>
          <w:bCs/>
          <w:sz w:val="24"/>
          <w:szCs w:val="24"/>
        </w:rPr>
        <w:lastRenderedPageBreak/>
        <w:t xml:space="preserve">Spirito dallo Spirito. Separato lo Spirito dallo Spirito, non vi è alcuna possibilità di vera vita per lo Spirito Santo. Tutte le opere della carne sono il frutto della superbia che ci governa: “Fornicazione, impurità, dissolutezza, idolatria, stregonerie, inimicizie”. E ancora: “Discordia, gelosia, dissensi, divisioni, fazioni, invidie, ubriachezze, orge”. Chi vuole liberarsi dalle opere della carne, deve necessariamente entrare nella grande umiltà, che è accoglienza dello Spirito dell’altro come sua vita. Così anche nel campo sociale, politico, economico. Vi sono menti eccellenti. La loro eccellenza è sempre priva dell’elemento della vita, che è dato dallo Spirito Santo agli altri. Da soli, ognuno lavora senza il principio della vita, che si attinge negli altri. Nella superbia, si lavora per la morte. Manca l’elemento di vita. Questo è il dramma della nostra società e anche della Chiesa. Ma se una persona non cresce come vero corpo di Cristo, mai potrà essere governato dall’umiltà. Essa è virtù solo di Cristo. La superbia è albero di morte con frutti di morte perché separa l’uomo dal suo Creatore, dal suo Redentore, dal suo Datore di ogni vita che è lo Spirito Santo. È albero di morte perché separa l’uomo dai suoi fratelli, chiudendolo nel suo egoismo. Quando un uomo è governato dalla superbia, tutti i vizi gli si attaccano addosso più che le mosche a un corpo in putrefazione. Non vi sono vizi che il superbo non conosca. Non vi sono peccati che lui non commetta. Il superbo è senza alcuna legge. </w:t>
      </w:r>
    </w:p>
    <w:p w14:paraId="65D0AFC2"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Avarizia</w:t>
      </w:r>
      <w:r w:rsidRPr="00223DC9">
        <w:rPr>
          <w:rFonts w:ascii="Arial" w:hAnsi="Arial" w:cs="Arial"/>
          <w:bCs/>
          <w:sz w:val="24"/>
          <w:szCs w:val="24"/>
        </w:rPr>
        <w:t xml:space="preserve">. 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donare. È questa la vera natura dell’avarizia: possesso senza alcuna comunione. Prendere sempre a tutti senza mai dare a nessuno, per una sete insaziabile che mai trova pace e ristoro. Chi vuole vincere il vizio capitale dell’avarizia, deve necessariamente portare Dio nel suo cuore. Più è dato spazio a Dio e meno spazio viene dato alle cose. Ma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L’avarizia o sete insaziabile ci fa disonesti, sleali, ladri, ingannatori, mentitori. Per colmare il cuore ci si serve ogni falsità e menzogna. Per avarizia il male lo si vende come bene. La stessa natura viene violentata con ogni violenza per trarre profitti. Oggi si vuole una ecologia sana, a misura d’uomo. Ci si dimentica che non c’è l’uomo. Non c’è il cuore umano. Questo cuore solo in Cristo si forma e solo in Cristo si crea il vero uomo. Noi aboliamo Cristo, diciamo desideri irrealizzabili. Se un qualche bene si potesse realizzare senza Cristo, Cristo non sarebbe più necessario all’uomo. Invece Cristo è il solo necessario all’uomo, perché solo per Lui l’uomo diviene uomo e solo per Lui il cuore dell’uomo diviene e si fa cuore umano. L’avarizia attesta e rivela che il cuore è privo di Dio, di Cristo, dello Spirito Santo. Solo Dio è la medicina che guarisce dall’avarizia. Solo Cristo è la medicina che risana e forma il vero uomo. Solo lo Spirito Santo ci rende partecipi della dina natura.  L’avaro vuole la creazione tutta per sé. Questa </w:t>
      </w:r>
      <w:r w:rsidRPr="00223DC9">
        <w:rPr>
          <w:rFonts w:ascii="Arial" w:hAnsi="Arial" w:cs="Arial"/>
          <w:bCs/>
          <w:sz w:val="24"/>
          <w:szCs w:val="24"/>
        </w:rPr>
        <w:lastRenderedPageBreak/>
        <w:t xml:space="preserve">volontà è il frutto del peccato. Quando Dio è tolto dal cuore, il cuore lo si vuole riempiere di terra. Poiché la terra non riempie il cuore, si crede stoltamente che ne occorra molto di più. Essa non ha questo fine. L’avaro è semplicemente stolto e insipiente. Non sa che la terra, anche se la possiede tutta, mai potrà colmare il suo cuore. È questa la grande missione della Chiesa: liberare ricchi e poveri dallo spirito dell’avarizia, frutto di stoltezza e insipienza. Se però la Chiesa nasconde Cristo, il Padre nostro Celeste, che è il Padre di Cristo Gesù, nasconde lo Spirito Santo, dice una parola di pura immanenza, il cuore non umano rimane cuore non umano. Esso sarà sempre governato dalla sua avarizia. </w:t>
      </w:r>
    </w:p>
    <w:p w14:paraId="11F39114"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Lussuria</w:t>
      </w:r>
      <w:r w:rsidRPr="00223DC9">
        <w:rPr>
          <w:rFonts w:ascii="Arial" w:hAnsi="Arial" w:cs="Arial"/>
          <w:bCs/>
          <w:sz w:val="24"/>
          <w:szCs w:val="24"/>
        </w:rPr>
        <w:t xml:space="preserve">. La lussuria non è l’uso disordinato del proprio corpo nella sfera sessuale. Nel vizio della lussuria il corpo è ridotto a sola soddisfazione di ogni desiderio sessuale. L’uso del proprio sesso è invece strettamente regolato dal Signore, dalle sue Leggi. Qual è l’uso secondo Dio del proprio sesso? Per l’uomo con una sola donna, nel matrimonio che deve essere stabile, indissolubile, governato dalla legge della fedeltà. Per la donna vale la stessa regola: un solo uomo e solo nel matrimonio. Il Signore ha posto a custodia della santità del suo matrimonio ben due comandamenti. Il Sesto: non commettere adulterio. Il Nono: non desiderare la donna d’altri. Ha posto anche la legge dell’indissolubilità o della non separazione o divorzio o scioglimento. Al di fuori del matrimonio, nessun uso del proprio sesse né con altra donna, né con altro uomo. Questa legge vale per ogni uomo, ogni donna, “di qualsiasi tendenza sessuale”, sia essa verso l’altro sesso, come anche verso il proprio sesso.  La tendenza, qualsiasi essa sia, va governata, va posta nella Legge di Dio. Oggi in questa materia regna la confusione. Si pensa che la castità valga solo per quanti sono di tendenza omosessuale. Essa vale anche per quanti sono di tensa eterosessuale. La Chiesa non scrive i Comandamenti a seconda dei tempi o delle tendenze degli uomini. La Chiesa ha solo il mandato di insegnare i Comandamenti, di spiegarli, di dire al mondo che essi sono la Legge del Creatore, del loro Signore e Dio. Se la Chiesa si sostituisse a Dio, a Cristo Gesù, e scrivesse di volta in volta i Comandamenti per l’uomo, essa commetterebbe il più grande sacrilegio. Distruggerebbe la santità di Dio, cui è obbligato ogni uomo, ogni donna. Il sesso è essenza della natura umana. Dio ha creato l’uomo maschio e femmina, sono due per essere e formare una sola carne. Al di fuori della sola carne, l’esercizio del sesso è peccato. Se si vive solo per il sesso si è nel grande vizio della lussuria. Le regole della santità di Dio valgono prima del matrimonio, in esso e fuori di esso. Dio ha creato il corpo dell’uomo per essere donato ad una sola donna. Ha creato il corpo della donna per essere donato ad un solo uomo. Anche il desiderio è peccato. Gesù dice che il desiderio di una donna è già adulterio del cuore. Non si è consumato il peccato fisicamente, lo si è consumato spiritualmente. Ecco come il Signore nell’Antico Testamento ha comandato all’uomo di governare il suo corpo secondo la sua volontà. 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 Nessuno si accosterà a una sua consanguinea, per scoprire la sua nudità. Io sono il </w:t>
      </w:r>
      <w:r w:rsidRPr="00223DC9">
        <w:rPr>
          <w:rFonts w:ascii="Arial" w:hAnsi="Arial" w:cs="Arial"/>
          <w:bCs/>
          <w:sz w:val="24"/>
          <w:szCs w:val="24"/>
        </w:rPr>
        <w:lastRenderedPageBreak/>
        <w:t xml:space="preserve">Signore. 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 Non consegnerai alcuno dei tuoi figli per farlo passare a Moloc e non profanerai il nome del tuo Dio. Io sono il Signore. Non ti coricherai con un uomo come si fa con una donna: è cosa abominevole.  Non darai il tuo giaciglio a una bestia per contaminarti con essa; così nessuna donna si metterà con un animale per accoppiarsi: è una perversione. 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48115972"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 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w:t>
      </w:r>
      <w:r w:rsidRPr="00223DC9">
        <w:rPr>
          <w:rFonts w:ascii="Arial" w:hAnsi="Arial" w:cs="Arial"/>
          <w:bCs/>
          <w:i/>
          <w:iCs/>
          <w:sz w:val="22"/>
          <w:szCs w:val="24"/>
        </w:rPr>
        <w:lastRenderedPageBreak/>
        <w:t xml:space="preserve">acini caduti: li lascerai per il povero e per il forestiero. Io sono il Signore, vostro Dio. 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 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 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5CA1588F" w14:textId="77777777" w:rsidR="00223DC9" w:rsidRPr="00223DC9" w:rsidRDefault="00223DC9" w:rsidP="00223DC9">
      <w:pPr>
        <w:spacing w:after="120"/>
        <w:ind w:left="567" w:right="567"/>
        <w:jc w:val="both"/>
        <w:rPr>
          <w:rFonts w:ascii="Arial" w:hAnsi="Arial" w:cs="Arial"/>
          <w:bCs/>
          <w:i/>
          <w:iCs/>
          <w:sz w:val="22"/>
          <w:szCs w:val="24"/>
        </w:rPr>
      </w:pPr>
      <w:r w:rsidRPr="00223DC9">
        <w:rPr>
          <w:rFonts w:ascii="Arial" w:hAnsi="Arial" w:cs="Arial"/>
          <w:bCs/>
          <w:i/>
          <w:iCs/>
          <w:sz w:val="22"/>
          <w:szCs w:val="24"/>
        </w:rPr>
        <w:t xml:space="preserve">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w:t>
      </w:r>
      <w:r w:rsidRPr="00223DC9">
        <w:rPr>
          <w:rFonts w:ascii="Arial" w:hAnsi="Arial" w:cs="Arial"/>
          <w:bCs/>
          <w:i/>
          <w:iCs/>
          <w:sz w:val="22"/>
          <w:szCs w:val="24"/>
        </w:rPr>
        <w:lastRenderedPageBreak/>
        <w:t xml:space="preserve">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 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 L’uomo che si accoppia con una bestia dovrà essere messo a morte; dovrete uccidere anche la bestia. Se una donna si accosta a una bestia per accoppiarsi con essa, ucciderai la donna e la bestia; tutte e due dovranno essere messe a morte: il loro sangue ricadrà su di loro. 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 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34CF403D"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 xml:space="preserve">Ma oggi, in questo nostro tempo di ateismo perfetto e assoluto, senza alcun riferimento alla trascendenza, si sta dichiarando legittimo ogni uso del proprio sesso, con uomini, con donne, con animali, prima, durante, fuori del matrimonio. </w:t>
      </w:r>
      <w:r w:rsidRPr="00223DC9">
        <w:rPr>
          <w:rFonts w:ascii="Arial" w:hAnsi="Arial" w:cs="Arial"/>
          <w:bCs/>
          <w:sz w:val="24"/>
          <w:szCs w:val="24"/>
        </w:rPr>
        <w:lastRenderedPageBreak/>
        <w:t>Tutto è lecito. La lussuria è il nuovo dio dell’uomo. Si sta giungendo anche ad imporre una volontà satanica che chiede la distruzione della differenza di genere. Perché ogni uomo viva come gli pare, non deve più neanche pensarsi maschio o femmina. Il solo definirsi come genere è imporre un limite alla sua natura. Prima si era lussuriosi, mai però si era giunti ad una tale aberrazione. Perché ognuno possa vivere seguendo ogni tendenza, si vuole abbattere l’uomo nella sua verità di natura. Quando un uomo, una donna, cadono nel vizio della lussuria perdono la loro natura di essere ad immagine e a somiglianza del loro Creatore e Signore. È anche segno che si è precipitati in una idolatria senza ritorno. È Dio il Signore del corpo dell’uomo.</w:t>
      </w:r>
    </w:p>
    <w:p w14:paraId="0DE03948"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Ira</w:t>
      </w:r>
      <w:r w:rsidRPr="00223DC9">
        <w:rPr>
          <w:rFonts w:ascii="Arial" w:hAnsi="Arial" w:cs="Arial"/>
          <w:bCs/>
          <w:sz w:val="24"/>
          <w:szCs w:val="24"/>
        </w:rPr>
        <w:t xml:space="preserve">. Mentre la lussuria è il non governo del sesso dell’uomo, l’ira è il non governo del propria spirito, della propria mente, dei propri desideri, della propria volontà nelle reazioni con i nostri fratelli o anche con noi stessi. L’altro non è nostro. Neanche noi ci apparteniamo. L’altro è di Dio e anche noi siamo di Dio. L’ira è reazione senza controllo nei rapporti o con gli altri o anche con noi stessi. Si è senza il dominio di sé. L’uomo, noi stessi e gli altri, siamo intessuti di storia, siano in cammino. Il cammino è fatto dall’imperfezione verso la perfezione, dal poco verso il molto, dal niente verso il tutto, dal peccato verso la grazia, dal vizio verso le virtù. L’uomo per l’uomo in questo cammino deve essere paziente, misericordioso, pietoso. Nell’ira invece si vorrebbe l’uomo o la donna o se stessi secondo il proprio gusto o proprio desiderio. Si vorrebbe la persona umana schiava e sottomessa al proprio volere. Poiché questo non avviene, si esplode nell’ira con reazioni non umane. Chi cade nel vizio dell’ira attesta che è fuori del governo dello Spirito Santo, abita fuori del corpo di Cristo, vive senza la Signoria di Dio nella sua vita. L’uomo non è signore dell’uomo, ma solo fratello perché custodisca il fratello. L’ira è idolatria di se stessi. I frutti dell’ira sono imprevedibili. Si può giungere anche all’omicidio di una persona. Per questo si deve chiedere al Signore il dominio di sé in ogni cosa. La carne ha sempre reazioni secondo la carne, lo Spirito ha reazioni secondo lo Spirito. Chi vuole vincere l’ira deve chiedere al Signore la grazia della virtù della mitezza, della virtù della compassione, della virtù della grande carità. Deve chiedere al Signore gli stessi occhi di Cristo Gesù che vedeva i suoi crocifissori persona da redimere. Un moto di ira non governato può produrre danni infiniti. L’ira non governata rivela tutta la nostra povertà spirituale. Anzi manifesta che Dio non è nostro Padre, Cristo non è nostro modello, di vita, lo Spirito Santo non è il Maestro che governa i nostri atti. San Paolo dice che si possono avere momenti di ira. Il governo perfetto di noi costa anni e anni di preghiera allo Spirito Santo. Lui però ci chiede di non fare tramontare il sole sulla nostra ira. Ci si adira, ma subito dopo si chiede perdono.  Gesù ha una verità molto più forte. Lui esclude l’ira dal comportamento dei suoi discepoli. I cristiani neanche devono conoscere l’ira, né in cose gravi e né in cose piccole. L’ira attesta ancora pochezza di amore e di conformazione al Crocifisso.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w:t>
      </w:r>
      <w:r w:rsidRPr="00223DC9">
        <w:rPr>
          <w:rFonts w:ascii="Arial" w:hAnsi="Arial" w:cs="Arial"/>
          <w:bCs/>
          <w:sz w:val="24"/>
          <w:szCs w:val="24"/>
        </w:rPr>
        <w:lastRenderedPageBreak/>
        <w:t xml:space="preserve">d’accordo con il tuo avversario mentre sei in cammino con lui, perché l’avversario non ti consegni al giudice e il giudice alla guardia, e tu venga gettato in prigione. In verità io ti dico: non uscirai di là finché non avrai pagato fino all’ultimo spicciolo! (Mt 5,21-26).  Il cristiano potrà vincere l’ira se si ricorderà che la sua vita è stata data a Dio perché se ne serva come strumento di redenzione in Cristo, con Cristo, per Cristo. Se la vita è offerta per redimere il peccato, l’ira annienta questo dono. Lo rende peccaminoso. </w:t>
      </w:r>
    </w:p>
    <w:p w14:paraId="6E023FD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Gola</w:t>
      </w:r>
      <w:r w:rsidRPr="00223DC9">
        <w:rPr>
          <w:rFonts w:ascii="Arial" w:hAnsi="Arial" w:cs="Arial"/>
          <w:bCs/>
          <w:sz w:val="24"/>
          <w:szCs w:val="24"/>
        </w:rPr>
        <w:t>. I mali che produce la gola sono così numerosi da superare quelli che generano le stesse guerre. La gola è un suicidio lento, assai lento, ma è vero suicidio a causa delle malattie da essa provocate, poste in essere. Essa è peccato contro la vita. Essendo la vita il bene più prezioso dato a noi da Dio perché attraverso di essa diamo vita ad ogni altro nostro fratello, chi cade in questo vizio non solo non è datore di vita agli altri, affatica la vita dei fratelli, perché lì costringe a porsi a suo servizio. Il Libro del Siracide chiede ad ogni uomo di porre attenzione e di vigilare su se stesso. Se qualcosa nuoce alla sua salute mai dovrà concedersela. La vita è prima del cibo e il cibo serve alla vita. Mai far schiava la vita del cibo. La si conduce alla morte. 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37,27-31).  Dal Vangelo sappiamo che il vizio della gola condusse direttamente il ricco cattivo nell’inferno. Ve lo condusse perché, per saziare il suo vizio insaziabile, non vide il povero Lazzaro seduto alla sua porta, mentre i cani leccavano le sue piaghe. Se oggi si facesse un censimento di tutte le malattie causate dal vizio della gola e il denaro che serve per curare malattie inguaribili e incurabili, si scoprirebbero cose estremamente gravi. Non si lavora contro questo vizio, ma a favore di esso. Si può liberare l’uomo da questo vizio? La risposta è un no secco. La carne tende a soddisfare la carne. Questo vizio si sradica se ci si pianta nel cuore di Cristo e ci si lascia adornare con le sue sante virtù dallo Spirito Santo. Fuori di Cristo è impossibile. È in Cristo, abitando nel suo cuore, che si diviene creature nuove, creature spirituali. Man mano che lo Spirito governa e sottomette la carne, questa perde potere e a poco a poco anche i vizi perdono potere. Se lo Spirito non ci governa, ci governerà la carne.</w:t>
      </w:r>
    </w:p>
    <w:p w14:paraId="67572BC3"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Invidia.</w:t>
      </w:r>
      <w:r w:rsidRPr="00223DC9">
        <w:rPr>
          <w:rFonts w:ascii="Arial" w:hAnsi="Arial" w:cs="Arial"/>
          <w:bCs/>
          <w:sz w:val="24"/>
          <w:szCs w:val="24"/>
        </w:rPr>
        <w:t xml:space="preserve"> L’invidia è peccato contro la creazione, contro Cristo Signore, contro lo Spirito Santo, contro la grazia, contro i carismi, contro la natura. Sappiamo che l’invidia della grazia altrui è anche peccato contro lo Spirito Santo, peccato imperdonabile in eterno. L’invidia è volere essere ciò che Dio non ci ha fatto, è desiderare ciò che Cristo non ci ha donato, è bramare ciò che lo Spirito non vuole che siamo, è mormorare contro la Chiesa perché non asseconda i nostri desideri e non ci fa come ha fatto gli altri. È peccato contro la natura, perché, essendo la natura dono di Dio, si è ingrati verso il dono che il Signore ci ha fatto, volendo noi essere cosa diversa da quanto ricevuto dal nostro Creatore e Signore. L’invidia è separazione da Dio, dalla Chiesa, da noi stessi. Ho osservato anche che ogni fatica e ogni successo ottenuto non sono che invidia dell’uno verso l’altro. Anche questo è vanità, un correre dietro al vento (Qo 4,4). Un cuore tranquillo è la vita </w:t>
      </w:r>
      <w:r w:rsidRPr="00223DC9">
        <w:rPr>
          <w:rFonts w:ascii="Arial" w:hAnsi="Arial" w:cs="Arial"/>
          <w:bCs/>
          <w:sz w:val="24"/>
          <w:szCs w:val="24"/>
        </w:rPr>
        <w:lastRenderedPageBreak/>
        <w:t xml:space="preserve">del corpo, l’invidia è la carie delle ossa (Pr 15,30).  Quando un cuore è governato dall’invidia è il segno che Dio Padre, Cristo Gesù, lo Spirito Santo, la verità, la grazia, la giustizia, la santità sono morti in esso. Mancando Dio, che è la verità del nostro essere, si vuole ciò che non appartiene alla nostra natura. L’invidia è il rifiuto del nostro essere, volendo noi essere ad ogni costo ciò che non siamo stati chiamati ad essere. Basta un solo invidioso in una comunità per mandarla in rovina. L’invidioso non è mai soddisfatto di sé. Non sa che lui è ricchezza di Dio. Chi sa di essere invidioso, deve intensificare la sua preghiera e domandare senza alcuna interruzione che Dio gli conceda la liberazione da questo male che è tanto potente da uccidere anche il Figlio di Dio, venuto sulla terra per la nostra redenzione.  </w:t>
      </w:r>
    </w:p>
    <w:p w14:paraId="1636B4FB"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i/>
          <w:iCs/>
          <w:sz w:val="24"/>
          <w:szCs w:val="24"/>
        </w:rPr>
        <w:t>Accidia.</w:t>
      </w:r>
      <w:r w:rsidRPr="00223DC9">
        <w:rPr>
          <w:rFonts w:ascii="Arial" w:hAnsi="Arial" w:cs="Arial"/>
          <w:bCs/>
          <w:sz w:val="24"/>
          <w:szCs w:val="24"/>
        </w:rPr>
        <w:t xml:space="preserve"> L’accidia è la morte della coscienza, generata a sua volta dalla morte dello spirito dell’uomo. I frutti di questa morte spirituale sono la totale e piena insensibilità dinanzi al bene e al male, alla luce e alla tenebre, alla giustizia e all’ingiustizia.  A chi dunque posso paragonare la gente di questa generazione? A chi è simile? È simile a bambini che, seduti in piazza, gridano gli uni agli altri così: “Vi abbiamo suonato il flauto e non avete ballato, abbiamo cantato un lamento e non avete pianto!”. È venuto infatti Giovanni il Battista, che non mangia pane e non beve vino, e voi dite: “È indemoniato”. È venuto il Figlio dell’uomo, che mangia e beve, e voi dite: “Ecco un mangione e un beone, un amico di pubblicani e di peccatori!”. Ma la Sapienza è stata riconosciuta giusta da tutti i suoi figli» (Lc 7,31-35).  Chi cade in questa insensibilità, incorre in quel peccato condannato dallo Spirito Santo all’angelo della Chiesa di Laodicèa, accusato di non essere né freddo e né caldo. La decisione del Signore riguardo a questo vescovo è unica nella Scrittura Santa.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(Ap 3,14-17).  L’accidioso è colui che sta bene nel suo stagno di indifferenza. In questo stagno rimane però avvolto dalla sua condizione di non salvato, non redento, non giustificato, non lavato nel sangue di Gesù Signore. Rimane nella carne per le opere della carne. L’accidia non è uno stato neutro né di bene e né di male. È invece l’indifferenza dinanzi a Dio e agli uomini, nella reale capacità di compiere ogni male. Per l’accidioso è facile lasciarsi trascinare dalla corrente del peccato. È una foglia nelle mani di Satana.  Quando si giunge questo stadio della vita spirituale si è al punto del non ritorno. Per la conversione occorre una potentissima grazia di Dio, uno scossone fortissimo. Oggi la morte della coscienza e dello spirito sta creando veri disastri tra i cristiani.</w:t>
      </w:r>
    </w:p>
    <w:p w14:paraId="4BC9AC31" w14:textId="77777777" w:rsidR="00223DC9" w:rsidRPr="00223DC9" w:rsidRDefault="00223DC9" w:rsidP="00223DC9">
      <w:pPr>
        <w:spacing w:after="120"/>
        <w:jc w:val="both"/>
        <w:rPr>
          <w:rFonts w:ascii="Arial" w:hAnsi="Arial" w:cs="Arial"/>
          <w:bCs/>
          <w:sz w:val="24"/>
          <w:szCs w:val="24"/>
        </w:rPr>
      </w:pPr>
      <w:r w:rsidRPr="00223DC9">
        <w:rPr>
          <w:rFonts w:ascii="Arial" w:hAnsi="Arial" w:cs="Arial"/>
          <w:bCs/>
          <w:sz w:val="24"/>
          <w:szCs w:val="24"/>
        </w:rPr>
        <w:t>Chi produce i frutti dello Spirito e nella misura secondo la quale li produce a poco a poco diviene Parola d Dio, Parola di Cristo Gesù. Verità dello Spirito Santo. chi invece compie le opere della carne e si abbandona ai vizi capitali, che sono padri di ogni altro vizio, sarà sempre parola di satana e sua falsità, tenebra, menzogna. Gesù lo rivela: sono i frutti che rivelano la natura dell’albero. Questa verità è universale e immutabile.</w:t>
      </w:r>
    </w:p>
    <w:p w14:paraId="12DFB7AF" w14:textId="77777777" w:rsidR="00223DC9" w:rsidRPr="00223DC9" w:rsidRDefault="00223DC9" w:rsidP="00223DC9">
      <w:pPr>
        <w:keepNext/>
        <w:spacing w:after="120"/>
        <w:jc w:val="center"/>
        <w:outlineLvl w:val="0"/>
        <w:rPr>
          <w:rFonts w:ascii="Arial" w:hAnsi="Arial"/>
          <w:b/>
          <w:sz w:val="40"/>
        </w:rPr>
      </w:pPr>
    </w:p>
    <w:p w14:paraId="2B966CEC" w14:textId="77777777" w:rsidR="00223DC9" w:rsidRPr="00223DC9" w:rsidRDefault="00223DC9" w:rsidP="00223DC9">
      <w:pPr>
        <w:keepNext/>
        <w:spacing w:after="120"/>
        <w:jc w:val="center"/>
        <w:outlineLvl w:val="0"/>
        <w:rPr>
          <w:rFonts w:ascii="Arial" w:hAnsi="Arial"/>
          <w:b/>
          <w:sz w:val="40"/>
        </w:rPr>
      </w:pPr>
    </w:p>
    <w:p w14:paraId="44DD63FD" w14:textId="77777777" w:rsidR="00223DC9" w:rsidRPr="00223DC9" w:rsidRDefault="00223DC9" w:rsidP="00223DC9">
      <w:pPr>
        <w:keepNext/>
        <w:spacing w:after="120"/>
        <w:jc w:val="center"/>
        <w:outlineLvl w:val="0"/>
        <w:rPr>
          <w:rFonts w:ascii="Arial" w:hAnsi="Arial"/>
          <w:b/>
          <w:sz w:val="40"/>
        </w:rPr>
      </w:pPr>
    </w:p>
    <w:p w14:paraId="7C51BAF8" w14:textId="77777777" w:rsidR="00223DC9" w:rsidRPr="00223DC9" w:rsidRDefault="00223DC9" w:rsidP="00223DC9">
      <w:pPr>
        <w:keepNext/>
        <w:spacing w:after="120"/>
        <w:jc w:val="center"/>
        <w:outlineLvl w:val="0"/>
        <w:rPr>
          <w:rFonts w:ascii="Arial" w:hAnsi="Arial"/>
          <w:b/>
          <w:sz w:val="40"/>
        </w:rPr>
      </w:pPr>
      <w:bookmarkStart w:id="41" w:name="_Toc166335331"/>
      <w:r w:rsidRPr="00223DC9">
        <w:rPr>
          <w:rFonts w:ascii="Arial" w:hAnsi="Arial"/>
          <w:b/>
          <w:sz w:val="40"/>
        </w:rPr>
        <w:t>APPENDICE SECONDA</w:t>
      </w:r>
      <w:bookmarkEnd w:id="41"/>
      <w:r w:rsidRPr="00223DC9">
        <w:rPr>
          <w:rFonts w:ascii="Arial" w:hAnsi="Arial"/>
          <w:b/>
          <w:sz w:val="40"/>
        </w:rPr>
        <w:t xml:space="preserve"> </w:t>
      </w:r>
    </w:p>
    <w:p w14:paraId="667EC908" w14:textId="77777777" w:rsidR="00223DC9" w:rsidRPr="00223DC9" w:rsidRDefault="00223DC9" w:rsidP="00223DC9">
      <w:pPr>
        <w:spacing w:after="120"/>
        <w:jc w:val="both"/>
        <w:rPr>
          <w:rFonts w:ascii="Arial" w:hAnsi="Arial" w:cs="Arial"/>
          <w:i/>
          <w:iCs/>
          <w:sz w:val="24"/>
          <w:szCs w:val="24"/>
        </w:rPr>
      </w:pPr>
      <w:r w:rsidRPr="00223DC9">
        <w:rPr>
          <w:rFonts w:ascii="Arial" w:hAnsi="Arial" w:cs="Arial"/>
          <w:i/>
          <w:iCs/>
          <w:sz w:val="24"/>
          <w:szCs w:val="24"/>
        </w:rPr>
        <w:t>Ecco quanto precedentemente scritto</w:t>
      </w:r>
    </w:p>
    <w:p w14:paraId="28F32B5F" w14:textId="77777777" w:rsidR="00223DC9" w:rsidRPr="00223DC9" w:rsidRDefault="00223DC9" w:rsidP="00223DC9">
      <w:pPr>
        <w:keepNext/>
        <w:spacing w:after="120"/>
        <w:jc w:val="both"/>
        <w:outlineLvl w:val="2"/>
        <w:rPr>
          <w:rFonts w:ascii="Arial" w:hAnsi="Arial"/>
          <w:b/>
          <w:sz w:val="28"/>
        </w:rPr>
      </w:pPr>
      <w:bookmarkStart w:id="42" w:name="_Toc166335332"/>
      <w:r w:rsidRPr="00223DC9">
        <w:rPr>
          <w:rFonts w:ascii="Arial" w:hAnsi="Arial"/>
          <w:b/>
          <w:sz w:val="28"/>
        </w:rPr>
        <w:t>Prima riflessione</w:t>
      </w:r>
      <w:bookmarkEnd w:id="42"/>
    </w:p>
    <w:p w14:paraId="13D3B1D5" w14:textId="77777777" w:rsidR="00223DC9" w:rsidRPr="00223DC9" w:rsidRDefault="00223DC9" w:rsidP="00223DC9">
      <w:pPr>
        <w:spacing w:after="120"/>
        <w:jc w:val="both"/>
        <w:rPr>
          <w:rFonts w:ascii="Arial" w:hAnsi="Arial"/>
          <w:sz w:val="24"/>
        </w:rPr>
      </w:pPr>
      <w:r w:rsidRPr="00223DC9">
        <w:rPr>
          <w:rFonts w:ascii="Arial" w:hAnsi="Arial"/>
          <w:sz w:val="24"/>
        </w:rPr>
        <w:t xml:space="preserve">Volendoci chiedere qual è il principio primo sul quale si regge l’argomentazione, o l’annunzio di Giuda, la risposta non può essere che una sola: </w:t>
      </w:r>
      <w:r w:rsidRPr="00223DC9">
        <w:rPr>
          <w:rFonts w:ascii="Arial" w:hAnsi="Arial"/>
          <w:i/>
          <w:sz w:val="24"/>
        </w:rPr>
        <w:t xml:space="preserve">la Scrittura è verità della Scrittura. </w:t>
      </w:r>
      <w:r w:rsidRPr="00223DC9">
        <w:rPr>
          <w:rFonts w:ascii="Arial" w:hAnsi="Arial"/>
          <w:sz w:val="24"/>
        </w:rPr>
        <w:t>Questo principio vale per:</w:t>
      </w:r>
    </w:p>
    <w:p w14:paraId="3B59F572" w14:textId="77777777" w:rsidR="00223DC9" w:rsidRPr="00223DC9" w:rsidRDefault="00223DC9" w:rsidP="00223DC9">
      <w:pPr>
        <w:spacing w:after="120"/>
        <w:jc w:val="both"/>
        <w:rPr>
          <w:rFonts w:ascii="Arial" w:hAnsi="Arial"/>
          <w:sz w:val="24"/>
        </w:rPr>
      </w:pPr>
      <w:r w:rsidRPr="00223DC9">
        <w:rPr>
          <w:rFonts w:ascii="Arial" w:hAnsi="Arial"/>
          <w:b/>
          <w:sz w:val="24"/>
        </w:rPr>
        <w:t xml:space="preserve">La teologia. </w:t>
      </w:r>
      <w:r w:rsidRPr="00223DC9">
        <w:rPr>
          <w:rFonts w:ascii="Arial" w:hAnsi="Arial"/>
          <w:sz w:val="24"/>
        </w:rPr>
        <w:t xml:space="preserve">La teologia </w:t>
      </w:r>
      <w:r w:rsidRPr="00223DC9">
        <w:rPr>
          <w:rFonts w:ascii="Arial" w:hAnsi="Arial"/>
          <w:i/>
          <w:sz w:val="24"/>
        </w:rPr>
        <w:t>è la comprensione della Parola secondo la verità tutta intera verso la quale lo Spirito del Signore conduce la Chiesa nell’oggi della storia</w:t>
      </w:r>
      <w:r w:rsidRPr="00223DC9">
        <w:rPr>
          <w:rFonts w:ascii="Arial" w:hAnsi="Arial"/>
          <w:sz w:val="24"/>
        </w:rPr>
        <w:t xml:space="preserve">. Oggi lo Spirito dona la verità tutta intera, </w:t>
      </w:r>
      <w:r w:rsidRPr="00223DC9">
        <w:rPr>
          <w:rFonts w:ascii="Arial" w:hAnsi="Arial"/>
          <w:i/>
          <w:sz w:val="24"/>
        </w:rPr>
        <w:t>oggi la teologia comprende cosa dice lo Spirito alla sua Chiesa, oggi lo spiega alla mente credente, perché vi aderisca senza riserve</w:t>
      </w:r>
      <w:r w:rsidRPr="00223DC9">
        <w:rPr>
          <w:rFonts w:ascii="Arial" w:hAnsi="Arial"/>
          <w:sz w:val="24"/>
        </w:rPr>
        <w:t xml:space="preserve">. La teologia è </w:t>
      </w:r>
      <w:r w:rsidRPr="00223DC9">
        <w:rPr>
          <w:rFonts w:ascii="Arial" w:hAnsi="Arial"/>
          <w:i/>
          <w:sz w:val="24"/>
        </w:rPr>
        <w:t>aiuto alla mente</w:t>
      </w:r>
      <w:r w:rsidRPr="00223DC9">
        <w:rPr>
          <w:rFonts w:ascii="Arial" w:hAnsi="Arial"/>
          <w:sz w:val="24"/>
        </w:rPr>
        <w:t xml:space="preserve">, che è sempre storica, a credere alla verità tutta intera, </w:t>
      </w:r>
      <w:r w:rsidRPr="00223DC9">
        <w:rPr>
          <w:rFonts w:ascii="Arial" w:hAnsi="Arial"/>
          <w:i/>
          <w:sz w:val="24"/>
        </w:rPr>
        <w:t>anch’essa dono nella storia attuale</w:t>
      </w:r>
      <w:r w:rsidRPr="00223DC9">
        <w:rPr>
          <w:rFonts w:ascii="Arial" w:hAnsi="Arial"/>
          <w:sz w:val="24"/>
        </w:rPr>
        <w:t xml:space="preserve">, perché l’accolga e la faccia sua in ogni sua più piccola parte. </w:t>
      </w:r>
      <w:r w:rsidRPr="00223DC9">
        <w:rPr>
          <w:rFonts w:ascii="Arial" w:hAnsi="Arial"/>
          <w:i/>
          <w:sz w:val="24"/>
        </w:rPr>
        <w:t>Lo Spirito conduce a comprendere la Scrittura, il Vangelo, la Parola di Cristo Gesù</w:t>
      </w:r>
      <w:r w:rsidRPr="00223DC9">
        <w:rPr>
          <w:rFonts w:ascii="Arial" w:hAnsi="Arial"/>
          <w:sz w:val="24"/>
        </w:rPr>
        <w:t xml:space="preserve">. Non esiste vera comprensione teologica della verità dello Spirito Santo, </w:t>
      </w:r>
      <w:r w:rsidRPr="00223DC9">
        <w:rPr>
          <w:rFonts w:ascii="Arial" w:hAnsi="Arial"/>
          <w:i/>
          <w:sz w:val="24"/>
        </w:rPr>
        <w:t>che non debba trovare il suo unico e solo fondamento di verità nella Scrittura</w:t>
      </w:r>
      <w:r w:rsidRPr="00223DC9">
        <w:rPr>
          <w:rFonts w:ascii="Arial" w:hAnsi="Arial"/>
          <w:sz w:val="24"/>
        </w:rPr>
        <w:t xml:space="preserve">. Nessuna verità teologica potrà mai dirsi vera se è in evidente contrasto </w:t>
      </w:r>
      <w:r w:rsidRPr="00223DC9">
        <w:rPr>
          <w:rFonts w:ascii="Arial" w:hAnsi="Arial"/>
          <w:i/>
          <w:sz w:val="24"/>
        </w:rPr>
        <w:t>con la verità tutta intera della Scrittura</w:t>
      </w:r>
      <w:r w:rsidRPr="00223DC9">
        <w:rPr>
          <w:rFonts w:ascii="Arial" w:hAnsi="Arial"/>
          <w:sz w:val="24"/>
        </w:rPr>
        <w:t xml:space="preserve">. È sufficiente applicare questo principio </w:t>
      </w:r>
      <w:r w:rsidRPr="00223DC9">
        <w:rPr>
          <w:rFonts w:ascii="Arial" w:hAnsi="Arial"/>
          <w:i/>
          <w:sz w:val="24"/>
        </w:rPr>
        <w:t xml:space="preserve">con sana intelligenza </w:t>
      </w:r>
      <w:r w:rsidRPr="00223DC9">
        <w:rPr>
          <w:rFonts w:ascii="Arial" w:hAnsi="Arial"/>
          <w:sz w:val="24"/>
        </w:rPr>
        <w:t xml:space="preserve">e ci si potrà sempre guardare dal cadere nella falsità. </w:t>
      </w:r>
    </w:p>
    <w:p w14:paraId="0529F1AE" w14:textId="77777777" w:rsidR="00223DC9" w:rsidRPr="00223DC9" w:rsidRDefault="00223DC9" w:rsidP="00223DC9">
      <w:pPr>
        <w:spacing w:after="120"/>
        <w:jc w:val="both"/>
        <w:rPr>
          <w:rFonts w:ascii="Arial" w:hAnsi="Arial"/>
          <w:sz w:val="24"/>
        </w:rPr>
      </w:pPr>
      <w:r w:rsidRPr="00223DC9">
        <w:rPr>
          <w:rFonts w:ascii="Arial" w:hAnsi="Arial"/>
          <w:b/>
          <w:sz w:val="24"/>
        </w:rPr>
        <w:t xml:space="preserve">La morale. </w:t>
      </w:r>
      <w:r w:rsidRPr="00223DC9">
        <w:rPr>
          <w:rFonts w:ascii="Arial" w:hAnsi="Arial"/>
          <w:sz w:val="24"/>
        </w:rPr>
        <w:t xml:space="preserve">La morale è la trascrizione </w:t>
      </w:r>
      <w:r w:rsidRPr="00223DC9">
        <w:rPr>
          <w:rFonts w:ascii="Arial" w:hAnsi="Arial"/>
          <w:i/>
          <w:sz w:val="24"/>
        </w:rPr>
        <w:t>in vita, in azione, in comportamento di ogni Parola di Cristo Gesù, secondo la verità tutta intera cui oggi, in quest’ora della storia, conduce lo Spirito Santo</w:t>
      </w:r>
      <w:r w:rsidRPr="00223DC9">
        <w:rPr>
          <w:rFonts w:ascii="Arial" w:hAnsi="Arial"/>
          <w:sz w:val="24"/>
        </w:rPr>
        <w:t xml:space="preserve">. Nessuna morale potrà dirsi vera, </w:t>
      </w:r>
      <w:r w:rsidRPr="00223DC9">
        <w:rPr>
          <w:rFonts w:ascii="Arial" w:hAnsi="Arial"/>
          <w:i/>
          <w:sz w:val="24"/>
        </w:rPr>
        <w:t>se nella lettera e nello spirito è in contraddizione e in opposizione, in poco o in molto, con la verità della Scrittura e dello Spirito Santo</w:t>
      </w:r>
      <w:r w:rsidRPr="00223DC9">
        <w:rPr>
          <w:rFonts w:ascii="Arial" w:hAnsi="Arial"/>
          <w:sz w:val="24"/>
        </w:rPr>
        <w:t xml:space="preserve">. Né lo Spirito di Dio contro la Scrittura, né la Scrittura contro lo Spirito di Dio. </w:t>
      </w:r>
      <w:r w:rsidRPr="00223DC9">
        <w:rPr>
          <w:rFonts w:ascii="Arial" w:hAnsi="Arial"/>
          <w:i/>
          <w:sz w:val="24"/>
        </w:rPr>
        <w:t>Spirito di Dio e Scrittura, Spirito di Dio e teologia, Spirito di Dio e Apostoli, Spirito di Dio e sana moralità devono essere una sola inseparabile, inscindibile, eterna unità</w:t>
      </w:r>
      <w:r w:rsidRPr="00223DC9">
        <w:rPr>
          <w:rFonts w:ascii="Arial" w:hAnsi="Arial"/>
          <w:sz w:val="24"/>
        </w:rPr>
        <w:t xml:space="preserve">. È assai facile allora sapere dove è l’errore e dove invece abita la pienezza della verità. </w:t>
      </w:r>
      <w:r w:rsidRPr="00223DC9">
        <w:rPr>
          <w:rFonts w:ascii="Arial" w:hAnsi="Arial"/>
          <w:i/>
          <w:sz w:val="24"/>
        </w:rPr>
        <w:t>La pienezza della verità morale abita in quell’uomo che vive in comunione con lo Spirito Santo, con gli Apostoli, con la Comunità dei credenti, con la sana e santa teologia</w:t>
      </w:r>
      <w:r w:rsidRPr="00223DC9">
        <w:rPr>
          <w:rFonts w:ascii="Arial" w:hAnsi="Arial"/>
          <w:sz w:val="24"/>
        </w:rPr>
        <w:t xml:space="preserve">. L’unità è principio di verità e di sana moralità. La separazione dalla Chiesa espone sempre alla non sana moralità. </w:t>
      </w:r>
    </w:p>
    <w:p w14:paraId="35295CD4" w14:textId="77777777" w:rsidR="00223DC9" w:rsidRPr="00223DC9" w:rsidRDefault="00223DC9" w:rsidP="00223DC9">
      <w:pPr>
        <w:spacing w:after="120"/>
        <w:jc w:val="both"/>
        <w:rPr>
          <w:rFonts w:ascii="Arial" w:hAnsi="Arial"/>
          <w:sz w:val="24"/>
        </w:rPr>
      </w:pPr>
      <w:r w:rsidRPr="00223DC9">
        <w:rPr>
          <w:rFonts w:ascii="Arial" w:hAnsi="Arial"/>
          <w:b/>
          <w:sz w:val="24"/>
        </w:rPr>
        <w:t xml:space="preserve">L’ascetica. </w:t>
      </w:r>
      <w:r w:rsidRPr="00223DC9">
        <w:rPr>
          <w:rFonts w:ascii="Arial" w:hAnsi="Arial"/>
          <w:sz w:val="24"/>
        </w:rPr>
        <w:t xml:space="preserve">L’ascetica </w:t>
      </w:r>
      <w:r w:rsidRPr="00223DC9">
        <w:rPr>
          <w:rFonts w:ascii="Arial" w:hAnsi="Arial"/>
          <w:i/>
          <w:sz w:val="24"/>
        </w:rPr>
        <w:t xml:space="preserve">è cammino del cristiano di verità in verità, di giustizia in giustizia, di santità in santità, nella messa in pratica di ogni Parola del Vangelo. </w:t>
      </w:r>
      <w:r w:rsidRPr="00223DC9">
        <w:rPr>
          <w:rFonts w:ascii="Arial" w:hAnsi="Arial"/>
          <w:sz w:val="24"/>
        </w:rPr>
        <w:t xml:space="preserve">Nessun cammino di progresso nella santità sarà mai possibile se </w:t>
      </w:r>
      <w:r w:rsidRPr="00223DC9">
        <w:rPr>
          <w:rFonts w:ascii="Arial" w:hAnsi="Arial"/>
          <w:i/>
          <w:sz w:val="24"/>
        </w:rPr>
        <w:t xml:space="preserve">c’è distacco, oppure comprensione non secondo la pienezza di verità </w:t>
      </w:r>
      <w:r w:rsidRPr="00223DC9">
        <w:rPr>
          <w:rFonts w:ascii="Arial" w:hAnsi="Arial"/>
          <w:sz w:val="24"/>
        </w:rPr>
        <w:t xml:space="preserve">nella quale fino a questo momento ci ha condotto lo Spirito del Signore. </w:t>
      </w:r>
      <w:r w:rsidRPr="00223DC9">
        <w:rPr>
          <w:rFonts w:ascii="Arial" w:hAnsi="Arial"/>
          <w:i/>
          <w:sz w:val="24"/>
        </w:rPr>
        <w:t xml:space="preserve">Chi vuole compiere un cammino ascetico, di perfezione, di vera santità, che sia luce per il mondo intero, non può, </w:t>
      </w:r>
      <w:r w:rsidRPr="00223DC9">
        <w:rPr>
          <w:rFonts w:ascii="Arial" w:hAnsi="Arial"/>
          <w:i/>
          <w:sz w:val="24"/>
        </w:rPr>
        <w:lastRenderedPageBreak/>
        <w:t>non deve prescindere dalla pienezza della verità che promana dalla Scrittura, ma anche non può non deve prescindere dalla pienezza della verità tutta intera cui oggi ci ha condotto lo Spirito, ma anche cui domani ci condurrà lo Spirito.</w:t>
      </w:r>
      <w:r w:rsidRPr="00223DC9">
        <w:rPr>
          <w:rFonts w:ascii="Arial" w:hAnsi="Arial"/>
          <w:sz w:val="24"/>
        </w:rPr>
        <w:t xml:space="preserve"> Ascetica, storia, tempo camminano insieme, perché </w:t>
      </w:r>
      <w:r w:rsidRPr="00223DC9">
        <w:rPr>
          <w:rFonts w:ascii="Arial" w:hAnsi="Arial"/>
          <w:i/>
          <w:sz w:val="24"/>
        </w:rPr>
        <w:t>Scrittura, Spirito Santo e uomo storico camminano insieme</w:t>
      </w:r>
      <w:r w:rsidRPr="00223DC9">
        <w:rPr>
          <w:rFonts w:ascii="Arial" w:hAnsi="Arial"/>
          <w:sz w:val="24"/>
        </w:rPr>
        <w:t xml:space="preserve">. Ogni cammino ascetico fuori, o lontano, o discordante con la Scrittura e con lo Spirito Santo, è sicuramente non buono, non santo, non giusto. </w:t>
      </w:r>
      <w:r w:rsidRPr="00223DC9">
        <w:rPr>
          <w:rFonts w:ascii="Arial" w:hAnsi="Arial"/>
          <w:i/>
          <w:sz w:val="24"/>
        </w:rPr>
        <w:t>Di esso ci si deve liberare</w:t>
      </w:r>
      <w:r w:rsidRPr="00223DC9">
        <w:rPr>
          <w:rFonts w:ascii="Arial" w:hAnsi="Arial"/>
          <w:sz w:val="24"/>
        </w:rPr>
        <w:t xml:space="preserve">, se si vuole camminare secondo ciò che lo Spirito dice oggi alla sua Chiesa quanto a comprensione della Parola che Cristo ha già detto alla sua Chiesa. </w:t>
      </w:r>
      <w:r w:rsidRPr="00223DC9">
        <w:rPr>
          <w:rFonts w:ascii="Arial" w:hAnsi="Arial"/>
          <w:i/>
          <w:sz w:val="24"/>
        </w:rPr>
        <w:t>Nessun cammino spirituale potrà dirsi vero della verità attuale e piena che ci dona lo Spirito del Signore, se non viene verificato dalla Parola della Scrittura.</w:t>
      </w:r>
      <w:r w:rsidRPr="00223DC9">
        <w:rPr>
          <w:rFonts w:ascii="Arial" w:hAnsi="Arial"/>
          <w:sz w:val="24"/>
        </w:rPr>
        <w:t xml:space="preserve"> A questa unità di Spirito Santo, Scrittura e storia bisogna attenersi con la più alta attenzione. Una sola distrazione ci pone fuori del retto e santo cammino di ascesi.  </w:t>
      </w:r>
    </w:p>
    <w:p w14:paraId="0EDB08D6" w14:textId="77777777" w:rsidR="00223DC9" w:rsidRPr="00223DC9" w:rsidRDefault="00223DC9" w:rsidP="00223DC9">
      <w:pPr>
        <w:spacing w:after="120"/>
        <w:jc w:val="both"/>
        <w:rPr>
          <w:rFonts w:ascii="Arial" w:hAnsi="Arial"/>
          <w:sz w:val="24"/>
        </w:rPr>
      </w:pPr>
      <w:r w:rsidRPr="00223DC9">
        <w:rPr>
          <w:rFonts w:ascii="Arial" w:hAnsi="Arial"/>
          <w:b/>
          <w:sz w:val="24"/>
        </w:rPr>
        <w:t xml:space="preserve">Pastorale, predicazione, ogni forma di evangelizzazione </w:t>
      </w:r>
      <w:r w:rsidRPr="00223DC9">
        <w:rPr>
          <w:rFonts w:ascii="Arial" w:hAnsi="Arial"/>
          <w:sz w:val="24"/>
        </w:rPr>
        <w:t xml:space="preserve">sono anche loro soggette a questa legge di verità. </w:t>
      </w:r>
      <w:r w:rsidRPr="00223DC9">
        <w:rPr>
          <w:rFonts w:ascii="Arial" w:hAnsi="Arial"/>
          <w:i/>
          <w:sz w:val="24"/>
        </w:rPr>
        <w:t>La verità che salva deve avere per il cristiano un quadruplice fondamento</w:t>
      </w:r>
      <w:r w:rsidRPr="00223DC9">
        <w:rPr>
          <w:rFonts w:ascii="Arial" w:hAnsi="Arial"/>
          <w:sz w:val="24"/>
        </w:rPr>
        <w:t xml:space="preserve">: </w:t>
      </w:r>
      <w:r w:rsidRPr="00223DC9">
        <w:rPr>
          <w:rFonts w:ascii="Arial" w:hAnsi="Arial"/>
          <w:i/>
          <w:sz w:val="24"/>
        </w:rPr>
        <w:t>la Scrittura, lo Spirito Santo, la Chiesa, la storia</w:t>
      </w:r>
      <w:r w:rsidRPr="00223DC9">
        <w:rPr>
          <w:rFonts w:ascii="Arial" w:hAnsi="Arial"/>
          <w:sz w:val="24"/>
        </w:rPr>
        <w:t xml:space="preserve">. Chiesa e Scrittura sono realtà di verifica, di confronto, di riscontro, di consultazione. Spirito Santo e storia sono l’Uno colui che parla, l’altra colei che ascolta. </w:t>
      </w:r>
      <w:r w:rsidRPr="00223DC9">
        <w:rPr>
          <w:rFonts w:ascii="Arial" w:hAnsi="Arial"/>
          <w:i/>
          <w:sz w:val="24"/>
        </w:rPr>
        <w:t>Lo Spirito Santo parla alla storia, storia è anche la Chiesa. La storia ascolta lo Spirito. Ascoltandolo si confronta con la Chiesa e con la Scrittura</w:t>
      </w:r>
      <w:r w:rsidRPr="00223DC9">
        <w:rPr>
          <w:rFonts w:ascii="Arial" w:hAnsi="Arial"/>
          <w:sz w:val="24"/>
        </w:rPr>
        <w:t xml:space="preserve">. Il confronto è necessario per essere certi che la Parola dello Spirito Santo sia dello Spirito Santo e non dell’uomo, di molti uomini, di un’intera comunità. </w:t>
      </w:r>
      <w:r w:rsidRPr="00223DC9">
        <w:rPr>
          <w:rFonts w:ascii="Arial" w:hAnsi="Arial"/>
          <w:i/>
          <w:sz w:val="24"/>
        </w:rPr>
        <w:t>È viva quella storia che si pone in ascolto dello Spirito Santo e che si sa confrontare con la Chiesa e con la Scrittura tutta intera della Chiesa.</w:t>
      </w:r>
      <w:r w:rsidRPr="00223DC9">
        <w:rPr>
          <w:rFonts w:ascii="Arial" w:hAnsi="Arial"/>
          <w:sz w:val="24"/>
        </w:rPr>
        <w:t xml:space="preserve"> Se questo non avviene, pastorale, predicazione, evangelizzazione, primo annunzio, ogni altro dono della Parola di Dio rischia di essere non dono della Parola di Dio, secondo lo Spirito di Dio, ma dono della Parola di Dio secondo lo spirito dell’uomo. </w:t>
      </w:r>
      <w:r w:rsidRPr="00223DC9">
        <w:rPr>
          <w:rFonts w:ascii="Arial" w:hAnsi="Arial"/>
          <w:i/>
          <w:sz w:val="24"/>
        </w:rPr>
        <w:t>Questo quadruplice fondamento deve essere sempre evidente, chiaro, limpido non solo a noi stessi, ma anche agli altri, soprattutto a quanti noi diamo la Parola di Dio come Parola di Dio e la diamo perché Parola di Dio.</w:t>
      </w:r>
      <w:r w:rsidRPr="00223DC9">
        <w:rPr>
          <w:rFonts w:ascii="Arial" w:hAnsi="Arial"/>
          <w:sz w:val="24"/>
        </w:rPr>
        <w:t xml:space="preserve"> L’altro deve sapere con evidenza dimostrabile che quanto diciamo è solo Parola di Dio, sua Verità, sua Volontà. Questo è possibile se si crede che la Scrittura è verità della Scrittura e che nessuna verità può essere di Dio se non è verificata dalla Scrittura tutta intera, in ogni sua parte. </w:t>
      </w:r>
    </w:p>
    <w:p w14:paraId="03EEA8BA" w14:textId="77777777" w:rsidR="00223DC9" w:rsidRPr="00223DC9" w:rsidRDefault="00223DC9" w:rsidP="00223DC9">
      <w:pPr>
        <w:spacing w:after="120"/>
        <w:jc w:val="both"/>
        <w:rPr>
          <w:rFonts w:ascii="Arial" w:hAnsi="Arial"/>
          <w:sz w:val="24"/>
        </w:rPr>
      </w:pPr>
      <w:r w:rsidRPr="00223DC9">
        <w:rPr>
          <w:rFonts w:ascii="Arial" w:hAnsi="Arial"/>
          <w:sz w:val="24"/>
        </w:rPr>
        <w:t xml:space="preserve">Vergine Maria, Madre della Redenzione, </w:t>
      </w:r>
      <w:r w:rsidRPr="00223DC9">
        <w:rPr>
          <w:rFonts w:ascii="Arial" w:hAnsi="Arial"/>
          <w:i/>
          <w:sz w:val="24"/>
        </w:rPr>
        <w:t>tu che vuoi che venga ricordata al mondo la Parola di Tuo Figlio Gesù</w:t>
      </w:r>
      <w:r w:rsidRPr="00223DC9">
        <w:rPr>
          <w:rFonts w:ascii="Arial" w:hAnsi="Arial"/>
          <w:sz w:val="24"/>
        </w:rPr>
        <w:t xml:space="preserve">, perché da esso dimenticata, </w:t>
      </w:r>
      <w:r w:rsidRPr="00223DC9">
        <w:rPr>
          <w:rFonts w:ascii="Arial" w:hAnsi="Arial"/>
          <w:i/>
          <w:sz w:val="24"/>
        </w:rPr>
        <w:t>convinci i nostri cuori perché aderiscano alla Parola secondo la verità tutta intera cui conduce oggi lo Spirito del Signore</w:t>
      </w:r>
      <w:r w:rsidRPr="00223DC9">
        <w:rPr>
          <w:rFonts w:ascii="Arial" w:hAnsi="Arial"/>
          <w:sz w:val="24"/>
        </w:rPr>
        <w:t xml:space="preserve">. È in questa adesione senza riserva </w:t>
      </w:r>
      <w:r w:rsidRPr="00223DC9">
        <w:rPr>
          <w:rFonts w:ascii="Arial" w:hAnsi="Arial"/>
          <w:i/>
          <w:sz w:val="24"/>
        </w:rPr>
        <w:t>il vero ricordo, il vero annunzio, il vero dono della Parola di Gesù al mondo</w:t>
      </w:r>
      <w:r w:rsidRPr="00223DC9">
        <w:rPr>
          <w:rFonts w:ascii="Arial" w:hAnsi="Arial"/>
          <w:sz w:val="24"/>
        </w:rPr>
        <w:t>.</w:t>
      </w:r>
    </w:p>
    <w:p w14:paraId="75CB96C6" w14:textId="77777777" w:rsidR="00223DC9" w:rsidRPr="00223DC9" w:rsidRDefault="00223DC9" w:rsidP="00223DC9">
      <w:pPr>
        <w:spacing w:after="120"/>
        <w:jc w:val="both"/>
        <w:rPr>
          <w:rFonts w:ascii="Arial" w:hAnsi="Arial"/>
          <w:sz w:val="24"/>
        </w:rPr>
      </w:pPr>
    </w:p>
    <w:p w14:paraId="1E641468" w14:textId="77777777" w:rsidR="00223DC9" w:rsidRPr="00223DC9" w:rsidRDefault="00223DC9" w:rsidP="00223DC9">
      <w:pPr>
        <w:keepNext/>
        <w:spacing w:after="120"/>
        <w:jc w:val="both"/>
        <w:outlineLvl w:val="2"/>
        <w:rPr>
          <w:rFonts w:ascii="Arial" w:hAnsi="Arial"/>
          <w:b/>
          <w:sz w:val="28"/>
        </w:rPr>
      </w:pPr>
      <w:bookmarkStart w:id="43" w:name="_Toc166335333"/>
      <w:r w:rsidRPr="00223DC9">
        <w:rPr>
          <w:rFonts w:ascii="Arial" w:hAnsi="Arial"/>
          <w:b/>
          <w:sz w:val="28"/>
        </w:rPr>
        <w:t>Seconda riflessione</w:t>
      </w:r>
      <w:bookmarkEnd w:id="43"/>
    </w:p>
    <w:p w14:paraId="006F919B" w14:textId="77777777" w:rsidR="00223DC9" w:rsidRPr="00223DC9" w:rsidRDefault="00223DC9" w:rsidP="00223DC9">
      <w:pPr>
        <w:spacing w:after="120"/>
        <w:jc w:val="both"/>
        <w:rPr>
          <w:rFonts w:ascii="Arial" w:hAnsi="Arial"/>
          <w:i/>
          <w:sz w:val="24"/>
        </w:rPr>
      </w:pPr>
      <w:r w:rsidRPr="00223DC9">
        <w:rPr>
          <w:rFonts w:ascii="Arial" w:hAnsi="Arial"/>
          <w:sz w:val="24"/>
        </w:rPr>
        <w:t xml:space="preserve">La domanda che la Lettera di Giacomo pone al nostro spirito è questa: </w:t>
      </w:r>
      <w:r w:rsidRPr="00223DC9">
        <w:rPr>
          <w:rFonts w:ascii="Arial" w:hAnsi="Arial"/>
          <w:i/>
          <w:sz w:val="24"/>
        </w:rPr>
        <w:t>come fa una comunità cristiana a scoprire i falsi dottori che si insinuano in essa? Soprattutto con quale verità li si può contrastare?</w:t>
      </w:r>
    </w:p>
    <w:p w14:paraId="5331A726" w14:textId="77777777" w:rsidR="00223DC9" w:rsidRPr="00223DC9" w:rsidRDefault="00223DC9" w:rsidP="00223DC9">
      <w:pPr>
        <w:spacing w:after="120"/>
        <w:jc w:val="both"/>
        <w:rPr>
          <w:rFonts w:ascii="Arial" w:hAnsi="Arial"/>
          <w:sz w:val="24"/>
        </w:rPr>
      </w:pPr>
      <w:r w:rsidRPr="00223DC9">
        <w:rPr>
          <w:rFonts w:ascii="Arial" w:hAnsi="Arial"/>
          <w:sz w:val="24"/>
        </w:rPr>
        <w:t>La risposta di Giuda, in se stessa, è semplice, lineare:</w:t>
      </w:r>
    </w:p>
    <w:p w14:paraId="32E62D5B" w14:textId="77777777" w:rsidR="00223DC9" w:rsidRPr="00223DC9" w:rsidRDefault="00223DC9" w:rsidP="00223DC9">
      <w:pPr>
        <w:spacing w:after="120"/>
        <w:jc w:val="both"/>
        <w:rPr>
          <w:rFonts w:ascii="Arial" w:hAnsi="Arial"/>
          <w:sz w:val="24"/>
        </w:rPr>
      </w:pPr>
      <w:r w:rsidRPr="00223DC9">
        <w:rPr>
          <w:rFonts w:ascii="Arial" w:hAnsi="Arial"/>
          <w:b/>
          <w:sz w:val="24"/>
        </w:rPr>
        <w:lastRenderedPageBreak/>
        <w:t xml:space="preserve">L’unica verità. </w:t>
      </w:r>
      <w:r w:rsidRPr="00223DC9">
        <w:rPr>
          <w:rFonts w:ascii="Arial" w:hAnsi="Arial"/>
          <w:sz w:val="24"/>
        </w:rPr>
        <w:t xml:space="preserve">L’unico Dio non può avere se non </w:t>
      </w:r>
      <w:r w:rsidRPr="00223DC9">
        <w:rPr>
          <w:rFonts w:ascii="Arial" w:hAnsi="Arial"/>
          <w:i/>
          <w:sz w:val="24"/>
        </w:rPr>
        <w:t>una sola Parola, una sola Verità</w:t>
      </w:r>
      <w:r w:rsidRPr="00223DC9">
        <w:rPr>
          <w:rFonts w:ascii="Arial" w:hAnsi="Arial"/>
          <w:sz w:val="24"/>
        </w:rPr>
        <w:t xml:space="preserve">. Alla sola Parola, alla sola Verità si risponde con </w:t>
      </w:r>
      <w:r w:rsidRPr="00223DC9">
        <w:rPr>
          <w:rFonts w:ascii="Arial" w:hAnsi="Arial"/>
          <w:i/>
          <w:sz w:val="24"/>
        </w:rPr>
        <w:t>una sola fede</w:t>
      </w:r>
      <w:r w:rsidRPr="00223DC9">
        <w:rPr>
          <w:rFonts w:ascii="Arial" w:hAnsi="Arial"/>
          <w:sz w:val="24"/>
        </w:rPr>
        <w:t xml:space="preserve">. </w:t>
      </w:r>
    </w:p>
    <w:p w14:paraId="4366C51D" w14:textId="77777777" w:rsidR="00223DC9" w:rsidRPr="00223DC9" w:rsidRDefault="00223DC9" w:rsidP="00223DC9">
      <w:pPr>
        <w:spacing w:after="120"/>
        <w:jc w:val="both"/>
        <w:rPr>
          <w:rFonts w:ascii="Arial" w:hAnsi="Arial"/>
          <w:sz w:val="24"/>
        </w:rPr>
      </w:pPr>
      <w:r w:rsidRPr="00223DC9">
        <w:rPr>
          <w:rFonts w:ascii="Arial" w:hAnsi="Arial"/>
          <w:i/>
          <w:sz w:val="24"/>
        </w:rPr>
        <w:t xml:space="preserve">Non può sorgere diversità di fede </w:t>
      </w:r>
      <w:r w:rsidRPr="00223DC9">
        <w:rPr>
          <w:rFonts w:ascii="Arial" w:hAnsi="Arial"/>
          <w:sz w:val="24"/>
        </w:rPr>
        <w:t>dove c’è unità di Parola, di Verità, dove l’Autore della Parola e della Verità è l’unico e il solo Dio.</w:t>
      </w:r>
    </w:p>
    <w:p w14:paraId="58A4C732" w14:textId="77777777" w:rsidR="00223DC9" w:rsidRPr="00223DC9" w:rsidRDefault="00223DC9" w:rsidP="00223DC9">
      <w:pPr>
        <w:spacing w:after="120"/>
        <w:jc w:val="both"/>
        <w:rPr>
          <w:rFonts w:ascii="Arial" w:hAnsi="Arial"/>
          <w:i/>
          <w:sz w:val="24"/>
        </w:rPr>
      </w:pPr>
      <w:r w:rsidRPr="00223DC9">
        <w:rPr>
          <w:rFonts w:ascii="Arial" w:hAnsi="Arial"/>
          <w:sz w:val="24"/>
        </w:rPr>
        <w:t xml:space="preserve">Questo principio ci permette di individuare </w:t>
      </w:r>
      <w:r w:rsidRPr="00223DC9">
        <w:rPr>
          <w:rFonts w:ascii="Arial" w:hAnsi="Arial"/>
          <w:i/>
          <w:sz w:val="24"/>
        </w:rPr>
        <w:t>la falsità di tutti coloro che affermano che Dio è uno, che sostengono l’unicità di Dio, o il monoteismo.</w:t>
      </w:r>
    </w:p>
    <w:p w14:paraId="447AA4F4" w14:textId="77777777" w:rsidR="00223DC9" w:rsidRPr="00223DC9" w:rsidRDefault="00223DC9" w:rsidP="00223DC9">
      <w:pPr>
        <w:spacing w:after="120"/>
        <w:jc w:val="both"/>
        <w:rPr>
          <w:rFonts w:ascii="Arial" w:hAnsi="Arial"/>
          <w:i/>
          <w:sz w:val="24"/>
        </w:rPr>
      </w:pPr>
      <w:r w:rsidRPr="00223DC9">
        <w:rPr>
          <w:rFonts w:ascii="Arial" w:hAnsi="Arial"/>
          <w:sz w:val="24"/>
        </w:rPr>
        <w:t xml:space="preserve">Non può esistere </w:t>
      </w:r>
      <w:r w:rsidRPr="00223DC9">
        <w:rPr>
          <w:rFonts w:ascii="Arial" w:hAnsi="Arial"/>
          <w:i/>
          <w:sz w:val="24"/>
        </w:rPr>
        <w:t>un monoteismo ontologico e una molteplicità di parole, di verità, di morali che possono essere attribuite a questo unico Dio.</w:t>
      </w:r>
    </w:p>
    <w:p w14:paraId="3016EBAD" w14:textId="77777777" w:rsidR="00223DC9" w:rsidRPr="00223DC9" w:rsidRDefault="00223DC9" w:rsidP="00223DC9">
      <w:pPr>
        <w:spacing w:after="120"/>
        <w:jc w:val="both"/>
        <w:rPr>
          <w:rFonts w:ascii="Arial" w:hAnsi="Arial"/>
          <w:sz w:val="24"/>
        </w:rPr>
      </w:pPr>
      <w:r w:rsidRPr="00223DC9">
        <w:rPr>
          <w:rFonts w:ascii="Arial" w:hAnsi="Arial"/>
          <w:sz w:val="24"/>
        </w:rPr>
        <w:t xml:space="preserve">Dove cambia la parola, dove muta la verità, di necessità muta anche Dio. Dio non è lo stesso. </w:t>
      </w:r>
      <w:r w:rsidRPr="00223DC9">
        <w:rPr>
          <w:rFonts w:ascii="Arial" w:hAnsi="Arial"/>
          <w:i/>
          <w:sz w:val="24"/>
        </w:rPr>
        <w:t>Se non è lo stesso, è un altro</w:t>
      </w:r>
      <w:r w:rsidRPr="00223DC9">
        <w:rPr>
          <w:rFonts w:ascii="Arial" w:hAnsi="Arial"/>
          <w:sz w:val="24"/>
        </w:rPr>
        <w:t xml:space="preserve">. Se non è un altro in sé, è però un altro nella mente dell’uomo, perché </w:t>
      </w:r>
      <w:r w:rsidRPr="00223DC9">
        <w:rPr>
          <w:rFonts w:ascii="Arial" w:hAnsi="Arial"/>
          <w:i/>
          <w:sz w:val="24"/>
        </w:rPr>
        <w:t>il Dio diverso da quello vero, che è uno nella sostanza e trino nelle Persone divine, è “pura” (impura) creazione della mente dell’uomo</w:t>
      </w:r>
      <w:r w:rsidRPr="00223DC9">
        <w:rPr>
          <w:rFonts w:ascii="Arial" w:hAnsi="Arial"/>
          <w:sz w:val="24"/>
        </w:rPr>
        <w:t>, anche se lo vede come unico, uno, è sempre però un Dio creato dall’uomo, fatto da lui, da lui pensato.</w:t>
      </w:r>
    </w:p>
    <w:p w14:paraId="7A5C06D0" w14:textId="77777777" w:rsidR="00223DC9" w:rsidRPr="00223DC9" w:rsidRDefault="00223DC9" w:rsidP="00223DC9">
      <w:pPr>
        <w:spacing w:after="120"/>
        <w:jc w:val="both"/>
        <w:rPr>
          <w:rFonts w:ascii="Arial" w:hAnsi="Arial"/>
          <w:sz w:val="24"/>
        </w:rPr>
      </w:pPr>
      <w:r w:rsidRPr="00223DC9">
        <w:rPr>
          <w:rFonts w:ascii="Arial" w:hAnsi="Arial"/>
          <w:sz w:val="24"/>
        </w:rPr>
        <w:t xml:space="preserve">La diversità nella parola, nella verità è segno evidente di diversità di fede e quindi </w:t>
      </w:r>
      <w:r w:rsidRPr="00223DC9">
        <w:rPr>
          <w:rFonts w:ascii="Arial" w:hAnsi="Arial"/>
          <w:i/>
          <w:sz w:val="24"/>
        </w:rPr>
        <w:t xml:space="preserve">diverso è anche il Dio </w:t>
      </w:r>
      <w:r w:rsidRPr="00223DC9">
        <w:rPr>
          <w:rFonts w:ascii="Arial" w:hAnsi="Arial"/>
          <w:sz w:val="24"/>
        </w:rPr>
        <w:t>che si vuole proporre alla nostra attenzione e adorazione.</w:t>
      </w:r>
    </w:p>
    <w:p w14:paraId="377E57E4" w14:textId="77777777" w:rsidR="00223DC9" w:rsidRPr="00223DC9" w:rsidRDefault="00223DC9" w:rsidP="00223DC9">
      <w:pPr>
        <w:spacing w:after="120"/>
        <w:jc w:val="both"/>
        <w:rPr>
          <w:rFonts w:ascii="Arial" w:hAnsi="Arial"/>
          <w:sz w:val="24"/>
        </w:rPr>
      </w:pPr>
      <w:r w:rsidRPr="00223DC9">
        <w:rPr>
          <w:rFonts w:ascii="Arial" w:hAnsi="Arial"/>
          <w:sz w:val="24"/>
        </w:rPr>
        <w:t xml:space="preserve">Quando viene proposta al cristiano una verità diversa da quella che risuona nell’unica Parola che è il Vangelo, </w:t>
      </w:r>
      <w:r w:rsidRPr="00223DC9">
        <w:rPr>
          <w:rFonts w:ascii="Arial" w:hAnsi="Arial"/>
          <w:i/>
          <w:sz w:val="24"/>
        </w:rPr>
        <w:t xml:space="preserve">egli deve sapere che anche il Dio è diverso. </w:t>
      </w:r>
      <w:r w:rsidRPr="00223DC9">
        <w:rPr>
          <w:rFonts w:ascii="Arial" w:hAnsi="Arial"/>
          <w:sz w:val="24"/>
        </w:rPr>
        <w:t xml:space="preserve">È diverso perché creato dall’uomo, </w:t>
      </w:r>
      <w:r w:rsidRPr="00223DC9">
        <w:rPr>
          <w:rFonts w:ascii="Arial" w:hAnsi="Arial"/>
          <w:i/>
          <w:sz w:val="24"/>
        </w:rPr>
        <w:t>anche se per farlo si serve di parole di Vangelo, di briciole di verità cristiane</w:t>
      </w:r>
      <w:r w:rsidRPr="00223DC9">
        <w:rPr>
          <w:rFonts w:ascii="Arial" w:hAnsi="Arial"/>
          <w:sz w:val="24"/>
        </w:rPr>
        <w:t xml:space="preserve">, che non sono il Vangelo di Dio e neanche la sua verità. </w:t>
      </w:r>
    </w:p>
    <w:p w14:paraId="04FEA943" w14:textId="77777777" w:rsidR="00223DC9" w:rsidRPr="00223DC9" w:rsidRDefault="00223DC9" w:rsidP="00223DC9">
      <w:pPr>
        <w:spacing w:after="120"/>
        <w:jc w:val="both"/>
        <w:rPr>
          <w:rFonts w:ascii="Arial" w:hAnsi="Arial"/>
          <w:sz w:val="24"/>
        </w:rPr>
      </w:pPr>
      <w:r w:rsidRPr="00223DC9">
        <w:rPr>
          <w:rFonts w:ascii="Arial" w:hAnsi="Arial"/>
          <w:sz w:val="24"/>
        </w:rPr>
        <w:t xml:space="preserve">Chi vuole </w:t>
      </w:r>
      <w:r w:rsidRPr="00223DC9">
        <w:rPr>
          <w:rFonts w:ascii="Arial" w:hAnsi="Arial"/>
          <w:i/>
          <w:sz w:val="24"/>
        </w:rPr>
        <w:t>può mettersi in guardia e salvare la propria vita</w:t>
      </w:r>
      <w:r w:rsidRPr="00223DC9">
        <w:rPr>
          <w:rFonts w:ascii="Arial" w:hAnsi="Arial"/>
          <w:sz w:val="24"/>
        </w:rPr>
        <w:t xml:space="preserve">, mantenendo intatta la sua fede, la sua verità, la Parola del Vangelo. </w:t>
      </w:r>
    </w:p>
    <w:p w14:paraId="38B0243D" w14:textId="77777777" w:rsidR="00223DC9" w:rsidRPr="00223DC9" w:rsidRDefault="00223DC9" w:rsidP="00223DC9">
      <w:pPr>
        <w:spacing w:after="120"/>
        <w:jc w:val="both"/>
        <w:rPr>
          <w:rFonts w:ascii="Arial" w:hAnsi="Arial"/>
          <w:sz w:val="24"/>
        </w:rPr>
      </w:pPr>
      <w:r w:rsidRPr="00223DC9">
        <w:rPr>
          <w:rFonts w:ascii="Arial" w:hAnsi="Arial"/>
          <w:b/>
          <w:sz w:val="24"/>
        </w:rPr>
        <w:t xml:space="preserve">L’unità nell’unica verità. </w:t>
      </w:r>
      <w:r w:rsidRPr="00223DC9">
        <w:rPr>
          <w:rFonts w:ascii="Arial" w:hAnsi="Arial"/>
          <w:sz w:val="24"/>
        </w:rPr>
        <w:t xml:space="preserve">Spesso però succede che la falsità si presenti al cristiano </w:t>
      </w:r>
      <w:r w:rsidRPr="00223DC9">
        <w:rPr>
          <w:rFonts w:ascii="Arial" w:hAnsi="Arial"/>
          <w:i/>
          <w:sz w:val="24"/>
        </w:rPr>
        <w:t xml:space="preserve">ben camuffata, ben travestita, alterata e sofisticata </w:t>
      </w:r>
      <w:r w:rsidRPr="00223DC9">
        <w:rPr>
          <w:rFonts w:ascii="Arial" w:hAnsi="Arial"/>
          <w:sz w:val="24"/>
        </w:rPr>
        <w:t>a tal punto da sembrare vera.</w:t>
      </w:r>
    </w:p>
    <w:p w14:paraId="586B1B24" w14:textId="77777777" w:rsidR="00223DC9" w:rsidRPr="00223DC9" w:rsidRDefault="00223DC9" w:rsidP="00223DC9">
      <w:pPr>
        <w:spacing w:after="120"/>
        <w:jc w:val="both"/>
        <w:rPr>
          <w:rFonts w:ascii="Arial" w:hAnsi="Arial"/>
          <w:sz w:val="24"/>
        </w:rPr>
      </w:pPr>
      <w:r w:rsidRPr="00223DC9">
        <w:rPr>
          <w:rFonts w:ascii="Arial" w:hAnsi="Arial"/>
          <w:i/>
          <w:sz w:val="24"/>
        </w:rPr>
        <w:t xml:space="preserve">Come fare per smascherare questa falsità </w:t>
      </w:r>
      <w:r w:rsidRPr="00223DC9">
        <w:rPr>
          <w:rFonts w:ascii="Arial" w:hAnsi="Arial"/>
          <w:sz w:val="24"/>
        </w:rPr>
        <w:t>così ben concepita da apparire vera e non falsa, anzi fonte di altra verità, libertà, compassione, amore per l’uomo? Come è possibile far sì che l’inganno non entri nel nostro cuore e soprattutto nel cuore dei semplici e dei piccoli?</w:t>
      </w:r>
    </w:p>
    <w:p w14:paraId="1FFD0BE5" w14:textId="77777777" w:rsidR="00223DC9" w:rsidRPr="00223DC9" w:rsidRDefault="00223DC9" w:rsidP="00223DC9">
      <w:pPr>
        <w:spacing w:after="120"/>
        <w:jc w:val="both"/>
        <w:rPr>
          <w:rFonts w:ascii="Arial" w:hAnsi="Arial"/>
          <w:sz w:val="24"/>
        </w:rPr>
      </w:pPr>
      <w:r w:rsidRPr="00223DC9">
        <w:rPr>
          <w:rFonts w:ascii="Arial" w:hAnsi="Arial"/>
          <w:sz w:val="24"/>
        </w:rPr>
        <w:t xml:space="preserve">La risposta è una sola: la verità cristiana è un complesso di verità così armonicamente poste insieme che </w:t>
      </w:r>
      <w:r w:rsidRPr="00223DC9">
        <w:rPr>
          <w:rFonts w:ascii="Arial" w:hAnsi="Arial"/>
          <w:i/>
          <w:sz w:val="24"/>
        </w:rPr>
        <w:t>se una cade tutte le altre cadono, non hanno più senso, perdono di valore</w:t>
      </w:r>
      <w:r w:rsidRPr="00223DC9">
        <w:rPr>
          <w:rFonts w:ascii="Arial" w:hAnsi="Arial"/>
          <w:sz w:val="24"/>
        </w:rPr>
        <w:t>. Mentre se una sta in piedi, tutte le altre devono stare in piedi, pena la falsità di ogni loro contenuto.</w:t>
      </w:r>
    </w:p>
    <w:p w14:paraId="49BE2589" w14:textId="77777777" w:rsidR="00223DC9" w:rsidRPr="00223DC9" w:rsidRDefault="00223DC9" w:rsidP="00223DC9">
      <w:pPr>
        <w:spacing w:after="120"/>
        <w:jc w:val="both"/>
        <w:rPr>
          <w:rFonts w:ascii="Arial" w:hAnsi="Arial"/>
          <w:sz w:val="24"/>
        </w:rPr>
      </w:pPr>
      <w:r w:rsidRPr="00223DC9">
        <w:rPr>
          <w:rFonts w:ascii="Arial" w:hAnsi="Arial"/>
          <w:sz w:val="24"/>
        </w:rPr>
        <w:t xml:space="preserve">Nessuna verità cristiana </w:t>
      </w:r>
      <w:r w:rsidRPr="00223DC9">
        <w:rPr>
          <w:rFonts w:ascii="Arial" w:hAnsi="Arial"/>
          <w:i/>
          <w:sz w:val="24"/>
        </w:rPr>
        <w:t>può contraddire o opporsi ad un’altra verità</w:t>
      </w:r>
      <w:r w:rsidRPr="00223DC9">
        <w:rPr>
          <w:rFonts w:ascii="Arial" w:hAnsi="Arial"/>
          <w:sz w:val="24"/>
        </w:rPr>
        <w:t>. Chi dovesse fare questo, sappia che la sua dottrina è falsa, ingannatrice, iniqua.</w:t>
      </w:r>
    </w:p>
    <w:p w14:paraId="1EB2CE57" w14:textId="77777777" w:rsidR="00223DC9" w:rsidRPr="00223DC9" w:rsidRDefault="00223DC9" w:rsidP="00223DC9">
      <w:pPr>
        <w:spacing w:after="120"/>
        <w:jc w:val="both"/>
        <w:rPr>
          <w:rFonts w:ascii="Arial" w:hAnsi="Arial"/>
          <w:sz w:val="24"/>
        </w:rPr>
      </w:pPr>
      <w:r w:rsidRPr="00223DC9">
        <w:rPr>
          <w:rFonts w:ascii="Arial" w:hAnsi="Arial"/>
          <w:sz w:val="24"/>
        </w:rPr>
        <w:t xml:space="preserve">È iniqua perché mal si combina con le altre verità. È sufficiente in questo caso possedere ben salda nella mente </w:t>
      </w:r>
      <w:r w:rsidRPr="00223DC9">
        <w:rPr>
          <w:rFonts w:ascii="Arial" w:hAnsi="Arial"/>
          <w:i/>
          <w:sz w:val="24"/>
        </w:rPr>
        <w:t xml:space="preserve">una sola verità del Vangelo e con essa verificare la consistenza veritativa di ogni affermazione </w:t>
      </w:r>
      <w:r w:rsidRPr="00223DC9">
        <w:rPr>
          <w:rFonts w:ascii="Arial" w:hAnsi="Arial"/>
          <w:sz w:val="24"/>
        </w:rPr>
        <w:t>che ci viene proposta come verità di Cristo Gesù.</w:t>
      </w:r>
    </w:p>
    <w:p w14:paraId="4CA2A3B7" w14:textId="77777777" w:rsidR="00223DC9" w:rsidRPr="00223DC9" w:rsidRDefault="00223DC9" w:rsidP="00223DC9">
      <w:pPr>
        <w:spacing w:after="120"/>
        <w:jc w:val="both"/>
        <w:rPr>
          <w:rFonts w:ascii="Arial" w:hAnsi="Arial"/>
          <w:sz w:val="24"/>
        </w:rPr>
      </w:pPr>
      <w:r w:rsidRPr="00223DC9">
        <w:rPr>
          <w:rFonts w:ascii="Arial" w:hAnsi="Arial"/>
          <w:sz w:val="24"/>
        </w:rPr>
        <w:t xml:space="preserve">Può fare questo chi vive in santità. </w:t>
      </w:r>
      <w:r w:rsidRPr="00223DC9">
        <w:rPr>
          <w:rFonts w:ascii="Arial" w:hAnsi="Arial"/>
          <w:i/>
          <w:sz w:val="24"/>
        </w:rPr>
        <w:t xml:space="preserve">Nella santità lo Spirito può muovere l’intelligenza, la sapienza, la saggezza del cristiano </w:t>
      </w:r>
      <w:r w:rsidRPr="00223DC9">
        <w:rPr>
          <w:rFonts w:ascii="Arial" w:hAnsi="Arial"/>
          <w:sz w:val="24"/>
        </w:rPr>
        <w:t>e questi facilmente scoprirà che quanto viene proposto come verità altro non è se non falsità.</w:t>
      </w:r>
    </w:p>
    <w:p w14:paraId="166F8198" w14:textId="77777777" w:rsidR="00223DC9" w:rsidRPr="00223DC9" w:rsidRDefault="00223DC9" w:rsidP="00223DC9">
      <w:pPr>
        <w:spacing w:after="120"/>
        <w:jc w:val="both"/>
        <w:rPr>
          <w:rFonts w:ascii="Arial" w:hAnsi="Arial"/>
          <w:sz w:val="24"/>
        </w:rPr>
      </w:pPr>
      <w:r w:rsidRPr="00223DC9">
        <w:rPr>
          <w:rFonts w:ascii="Arial" w:hAnsi="Arial"/>
          <w:sz w:val="24"/>
        </w:rPr>
        <w:lastRenderedPageBreak/>
        <w:t xml:space="preserve">Più il cristiano si formerà nella conoscenza solida di alcune verità fondamentali, essenziali e più agevolmente, con disinvoltura, </w:t>
      </w:r>
      <w:r w:rsidRPr="00223DC9">
        <w:rPr>
          <w:rFonts w:ascii="Arial" w:hAnsi="Arial"/>
          <w:i/>
          <w:sz w:val="24"/>
        </w:rPr>
        <w:t>fiuterà il falso dove esso si annida</w:t>
      </w:r>
      <w:r w:rsidRPr="00223DC9">
        <w:rPr>
          <w:rFonts w:ascii="Arial" w:hAnsi="Arial"/>
          <w:sz w:val="24"/>
        </w:rPr>
        <w:t>.</w:t>
      </w:r>
    </w:p>
    <w:p w14:paraId="4ECB5D17" w14:textId="77777777" w:rsidR="00223DC9" w:rsidRPr="00223DC9" w:rsidRDefault="00223DC9" w:rsidP="00223DC9">
      <w:pPr>
        <w:spacing w:after="120"/>
        <w:jc w:val="both"/>
        <w:rPr>
          <w:rFonts w:ascii="Arial" w:hAnsi="Arial"/>
          <w:sz w:val="24"/>
        </w:rPr>
      </w:pPr>
      <w:r w:rsidRPr="00223DC9">
        <w:rPr>
          <w:rFonts w:ascii="Arial" w:hAnsi="Arial"/>
          <w:i/>
          <w:sz w:val="24"/>
        </w:rPr>
        <w:t>L’aver lasciato per tanti anni il popolo cristiano privo di solida formazione, di sostanziale istruzione ha fatto sì che molti fossero conquistati dalla falsità, abbandonandosi ad essa</w:t>
      </w:r>
      <w:r w:rsidRPr="00223DC9">
        <w:rPr>
          <w:rFonts w:ascii="Arial" w:hAnsi="Arial"/>
          <w:sz w:val="24"/>
        </w:rPr>
        <w:t xml:space="preserve">, anzi divenendo strenui diffusori di eresie perniciose e letali per la salvezza eterna di molte altre anime. </w:t>
      </w:r>
    </w:p>
    <w:p w14:paraId="6ABF1006" w14:textId="77777777" w:rsidR="00223DC9" w:rsidRPr="00223DC9" w:rsidRDefault="00223DC9" w:rsidP="00223DC9">
      <w:pPr>
        <w:spacing w:after="120"/>
        <w:jc w:val="both"/>
        <w:rPr>
          <w:rFonts w:ascii="Arial" w:hAnsi="Arial"/>
          <w:i/>
          <w:sz w:val="24"/>
        </w:rPr>
      </w:pPr>
      <w:r w:rsidRPr="00223DC9">
        <w:rPr>
          <w:rFonts w:ascii="Arial" w:hAnsi="Arial"/>
          <w:b/>
          <w:sz w:val="24"/>
        </w:rPr>
        <w:t xml:space="preserve">L’unica verità è anche l’unica moralità. </w:t>
      </w:r>
      <w:r w:rsidRPr="00223DC9">
        <w:rPr>
          <w:rFonts w:ascii="Arial" w:hAnsi="Arial"/>
          <w:sz w:val="24"/>
        </w:rPr>
        <w:t xml:space="preserve">L’unica verità, l’unità nell’unica verità esige che vi sia anche </w:t>
      </w:r>
      <w:r w:rsidRPr="00223DC9">
        <w:rPr>
          <w:rFonts w:ascii="Arial" w:hAnsi="Arial"/>
          <w:i/>
          <w:sz w:val="24"/>
        </w:rPr>
        <w:t>una sola moralità, non due, non  tre, non molte, non infinite.</w:t>
      </w:r>
    </w:p>
    <w:p w14:paraId="3ED699C3" w14:textId="77777777" w:rsidR="00223DC9" w:rsidRPr="00223DC9" w:rsidRDefault="00223DC9" w:rsidP="00223DC9">
      <w:pPr>
        <w:spacing w:after="120"/>
        <w:jc w:val="both"/>
        <w:rPr>
          <w:rFonts w:ascii="Arial" w:hAnsi="Arial"/>
          <w:i/>
          <w:sz w:val="24"/>
        </w:rPr>
      </w:pPr>
      <w:r w:rsidRPr="00223DC9">
        <w:rPr>
          <w:rFonts w:ascii="Arial" w:hAnsi="Arial"/>
          <w:sz w:val="24"/>
        </w:rPr>
        <w:t xml:space="preserve">La moralità nasce dalla Parola, nasce dalla verità contenuta nella Parola. </w:t>
      </w:r>
      <w:r w:rsidRPr="00223DC9">
        <w:rPr>
          <w:rFonts w:ascii="Arial" w:hAnsi="Arial"/>
          <w:i/>
          <w:sz w:val="24"/>
        </w:rPr>
        <w:t>La Parola è una, una è la Verità, una è anche la moralità che ne consegue.</w:t>
      </w:r>
    </w:p>
    <w:p w14:paraId="49D590AD" w14:textId="77777777" w:rsidR="00223DC9" w:rsidRPr="00223DC9" w:rsidRDefault="00223DC9" w:rsidP="00223DC9">
      <w:pPr>
        <w:spacing w:after="120"/>
        <w:jc w:val="both"/>
        <w:rPr>
          <w:rFonts w:ascii="Arial" w:hAnsi="Arial"/>
          <w:sz w:val="24"/>
        </w:rPr>
      </w:pPr>
      <w:r w:rsidRPr="00223DC9">
        <w:rPr>
          <w:rFonts w:ascii="Arial" w:hAnsi="Arial"/>
          <w:sz w:val="24"/>
        </w:rPr>
        <w:t xml:space="preserve">Chiunque annunzia, proclama, insegna, propone </w:t>
      </w:r>
      <w:r w:rsidRPr="00223DC9">
        <w:rPr>
          <w:rFonts w:ascii="Arial" w:hAnsi="Arial"/>
          <w:i/>
          <w:sz w:val="24"/>
        </w:rPr>
        <w:t>una moralità diversa da quella che nasce dalla Parola di Dio, divenuta Parola di Cristo</w:t>
      </w:r>
      <w:r w:rsidRPr="00223DC9">
        <w:rPr>
          <w:rFonts w:ascii="Arial" w:hAnsi="Arial"/>
          <w:sz w:val="24"/>
        </w:rPr>
        <w:t>, costui di sicuro non possiede la Parola di Cristo, la Verità di Dio.</w:t>
      </w:r>
    </w:p>
    <w:p w14:paraId="211C1797" w14:textId="77777777" w:rsidR="00223DC9" w:rsidRPr="00223DC9" w:rsidRDefault="00223DC9" w:rsidP="00223DC9">
      <w:pPr>
        <w:spacing w:after="120"/>
        <w:jc w:val="both"/>
        <w:rPr>
          <w:rFonts w:ascii="Arial" w:hAnsi="Arial"/>
          <w:sz w:val="24"/>
        </w:rPr>
      </w:pPr>
      <w:r w:rsidRPr="00223DC9">
        <w:rPr>
          <w:rFonts w:ascii="Arial" w:hAnsi="Arial"/>
          <w:sz w:val="24"/>
        </w:rPr>
        <w:t xml:space="preserve">Quando </w:t>
      </w:r>
      <w:r w:rsidRPr="00223DC9">
        <w:rPr>
          <w:rFonts w:ascii="Arial" w:hAnsi="Arial"/>
          <w:i/>
          <w:sz w:val="24"/>
        </w:rPr>
        <w:t xml:space="preserve">non c’è perfetta sincronia, o unità tra Parola, Verità, Moralità è segno </w:t>
      </w:r>
      <w:r w:rsidRPr="00223DC9">
        <w:rPr>
          <w:rFonts w:ascii="Arial" w:hAnsi="Arial"/>
          <w:sz w:val="24"/>
        </w:rPr>
        <w:t>di vera caduta dalla fede.</w:t>
      </w:r>
    </w:p>
    <w:p w14:paraId="4DC1AE0F" w14:textId="77777777" w:rsidR="00223DC9" w:rsidRPr="00223DC9" w:rsidRDefault="00223DC9" w:rsidP="00223DC9">
      <w:pPr>
        <w:spacing w:after="120"/>
        <w:jc w:val="both"/>
        <w:rPr>
          <w:rFonts w:ascii="Arial" w:hAnsi="Arial"/>
          <w:sz w:val="24"/>
        </w:rPr>
      </w:pPr>
      <w:r w:rsidRPr="00223DC9">
        <w:rPr>
          <w:rFonts w:ascii="Arial" w:hAnsi="Arial"/>
          <w:i/>
          <w:sz w:val="24"/>
        </w:rPr>
        <w:t>Quando si cade dalla fede si cade dalla Verità e dalla Parola</w:t>
      </w:r>
      <w:r w:rsidRPr="00223DC9">
        <w:rPr>
          <w:rFonts w:ascii="Arial" w:hAnsi="Arial"/>
          <w:sz w:val="24"/>
        </w:rPr>
        <w:t>. La Parola del Vangelo non è più a fondamento della nostra esistenza.</w:t>
      </w:r>
    </w:p>
    <w:p w14:paraId="1A3F43C0" w14:textId="77777777" w:rsidR="00223DC9" w:rsidRPr="00223DC9" w:rsidRDefault="00223DC9" w:rsidP="00223DC9">
      <w:pPr>
        <w:spacing w:after="120"/>
        <w:jc w:val="both"/>
        <w:rPr>
          <w:rFonts w:ascii="Arial" w:hAnsi="Arial"/>
          <w:i/>
          <w:sz w:val="24"/>
        </w:rPr>
      </w:pPr>
      <w:r w:rsidRPr="00223DC9">
        <w:rPr>
          <w:rFonts w:ascii="Arial" w:hAnsi="Arial"/>
          <w:sz w:val="24"/>
        </w:rPr>
        <w:t xml:space="preserve">Il percorso potrebbe essere duplice: </w:t>
      </w:r>
      <w:r w:rsidRPr="00223DC9">
        <w:rPr>
          <w:rFonts w:ascii="Arial" w:hAnsi="Arial"/>
          <w:i/>
          <w:sz w:val="24"/>
        </w:rPr>
        <w:t>dalla falsità della morale alla falsità della fede, oppure dalla falsità della fede alla falsità della morale.</w:t>
      </w:r>
    </w:p>
    <w:p w14:paraId="0816EF79" w14:textId="77777777" w:rsidR="00223DC9" w:rsidRPr="00223DC9" w:rsidRDefault="00223DC9" w:rsidP="00223DC9">
      <w:pPr>
        <w:spacing w:after="120"/>
        <w:jc w:val="both"/>
        <w:rPr>
          <w:rFonts w:ascii="Arial" w:hAnsi="Arial"/>
          <w:sz w:val="24"/>
        </w:rPr>
      </w:pPr>
      <w:r w:rsidRPr="00223DC9">
        <w:rPr>
          <w:rFonts w:ascii="Arial" w:hAnsi="Arial"/>
          <w:sz w:val="24"/>
        </w:rPr>
        <w:t xml:space="preserve">Il cristiano, sia che percorra l’uno o l’altro sentiero di falsità, deve sapere una cosa sola: </w:t>
      </w:r>
      <w:r w:rsidRPr="00223DC9">
        <w:rPr>
          <w:rFonts w:ascii="Arial" w:hAnsi="Arial"/>
          <w:i/>
          <w:sz w:val="24"/>
        </w:rPr>
        <w:t>la difformità tra fede e morale, tra morale e fede è segno di abbandono della vera Parola di Dio</w:t>
      </w:r>
      <w:r w:rsidRPr="00223DC9">
        <w:rPr>
          <w:rFonts w:ascii="Arial" w:hAnsi="Arial"/>
          <w:sz w:val="24"/>
        </w:rPr>
        <w:t>. La verità di Cristo non abita in un cuore che sia di morale differente, o anche di fede differente.</w:t>
      </w:r>
    </w:p>
    <w:p w14:paraId="72EDBCCF" w14:textId="77777777" w:rsidR="00223DC9" w:rsidRPr="00223DC9" w:rsidRDefault="00223DC9" w:rsidP="00223DC9">
      <w:pPr>
        <w:spacing w:after="120"/>
        <w:jc w:val="both"/>
        <w:rPr>
          <w:rFonts w:ascii="Arial" w:hAnsi="Arial"/>
          <w:sz w:val="24"/>
        </w:rPr>
      </w:pPr>
      <w:r w:rsidRPr="00223DC9">
        <w:rPr>
          <w:rFonts w:ascii="Arial" w:hAnsi="Arial"/>
          <w:sz w:val="24"/>
        </w:rPr>
        <w:t xml:space="preserve">Fede e morale sono l’una l’albero l’altra il frutto. </w:t>
      </w:r>
      <w:r w:rsidRPr="00223DC9">
        <w:rPr>
          <w:rFonts w:ascii="Arial" w:hAnsi="Arial"/>
          <w:i/>
          <w:sz w:val="24"/>
        </w:rPr>
        <w:t>Se cambia la natura del frutto, cambia perché è cambiata la natura dell’albero</w:t>
      </w:r>
      <w:r w:rsidRPr="00223DC9">
        <w:rPr>
          <w:rFonts w:ascii="Arial" w:hAnsi="Arial"/>
          <w:sz w:val="24"/>
        </w:rPr>
        <w:t>. Se cambia la natura dell’albero di sicuro cambierà la natura del frutto.</w:t>
      </w:r>
    </w:p>
    <w:p w14:paraId="257158D2" w14:textId="77777777" w:rsidR="00223DC9" w:rsidRPr="00223DC9" w:rsidRDefault="00223DC9" w:rsidP="00223DC9">
      <w:pPr>
        <w:spacing w:after="120"/>
        <w:jc w:val="both"/>
        <w:rPr>
          <w:rFonts w:ascii="Arial" w:hAnsi="Arial"/>
          <w:sz w:val="24"/>
        </w:rPr>
      </w:pPr>
      <w:r w:rsidRPr="00223DC9">
        <w:rPr>
          <w:rFonts w:ascii="Arial" w:hAnsi="Arial"/>
          <w:sz w:val="24"/>
        </w:rPr>
        <w:t xml:space="preserve">È facile per ognuno sapere se </w:t>
      </w:r>
      <w:r w:rsidRPr="00223DC9">
        <w:rPr>
          <w:rFonts w:ascii="Arial" w:hAnsi="Arial"/>
          <w:i/>
          <w:sz w:val="24"/>
        </w:rPr>
        <w:t xml:space="preserve">chi è di fronte a noi è con Cristo, senza di Lui, contro di Lui. </w:t>
      </w:r>
      <w:r w:rsidRPr="00223DC9">
        <w:rPr>
          <w:rFonts w:ascii="Arial" w:hAnsi="Arial"/>
          <w:sz w:val="24"/>
        </w:rPr>
        <w:t xml:space="preserve">Basta osservare se vi è unità tra morale e fede. </w:t>
      </w:r>
    </w:p>
    <w:p w14:paraId="08694171" w14:textId="77777777" w:rsidR="00223DC9" w:rsidRPr="00223DC9" w:rsidRDefault="00223DC9" w:rsidP="00223DC9">
      <w:pPr>
        <w:spacing w:after="120"/>
        <w:jc w:val="both"/>
        <w:rPr>
          <w:rFonts w:ascii="Arial" w:hAnsi="Arial"/>
          <w:sz w:val="24"/>
        </w:rPr>
      </w:pPr>
      <w:r w:rsidRPr="00223DC9">
        <w:rPr>
          <w:rFonts w:ascii="Arial" w:hAnsi="Arial"/>
          <w:sz w:val="24"/>
        </w:rPr>
        <w:t xml:space="preserve">Se questa unità manca, </w:t>
      </w:r>
      <w:r w:rsidRPr="00223DC9">
        <w:rPr>
          <w:rFonts w:ascii="Arial" w:hAnsi="Arial"/>
          <w:i/>
          <w:sz w:val="24"/>
        </w:rPr>
        <w:t>si è senza il vero Cristo di Dio, senza il suo vero vangelo, senza la sua vera verità</w:t>
      </w:r>
      <w:r w:rsidRPr="00223DC9">
        <w:rPr>
          <w:rFonts w:ascii="Arial" w:hAnsi="Arial"/>
          <w:sz w:val="24"/>
        </w:rPr>
        <w:t xml:space="preserve">. Si è semplicemente nella falsità dell’uomo. Bisogna guardarsi da costoro, stare molto attenti, vigilando a che il loro veleno non entri nel nostro spirito e non uccida la nostra anima. </w:t>
      </w:r>
    </w:p>
    <w:p w14:paraId="490034A9" w14:textId="77777777" w:rsidR="00223DC9" w:rsidRPr="00223DC9" w:rsidRDefault="00223DC9" w:rsidP="00223DC9">
      <w:pPr>
        <w:spacing w:after="120"/>
        <w:jc w:val="both"/>
        <w:rPr>
          <w:rFonts w:ascii="Arial" w:hAnsi="Arial"/>
          <w:i/>
          <w:sz w:val="24"/>
        </w:rPr>
      </w:pPr>
      <w:r w:rsidRPr="00223DC9">
        <w:rPr>
          <w:rFonts w:ascii="Arial" w:hAnsi="Arial"/>
          <w:b/>
          <w:sz w:val="24"/>
        </w:rPr>
        <w:t xml:space="preserve">L’unica verità, nell’unica Chiesa, fondata sugli Apostoli. </w:t>
      </w:r>
      <w:r w:rsidRPr="00223DC9">
        <w:rPr>
          <w:rFonts w:ascii="Arial" w:hAnsi="Arial"/>
          <w:sz w:val="24"/>
        </w:rPr>
        <w:t xml:space="preserve">L’unica verità non è mai quella del singolo. </w:t>
      </w:r>
      <w:r w:rsidRPr="00223DC9">
        <w:rPr>
          <w:rFonts w:ascii="Arial" w:hAnsi="Arial"/>
          <w:i/>
          <w:sz w:val="24"/>
        </w:rPr>
        <w:t>L’unica verità è quella della Chiesa di Cristo Gesù.</w:t>
      </w:r>
    </w:p>
    <w:p w14:paraId="27F12278" w14:textId="77777777" w:rsidR="00223DC9" w:rsidRPr="00223DC9" w:rsidRDefault="00223DC9" w:rsidP="00223DC9">
      <w:pPr>
        <w:spacing w:after="120"/>
        <w:jc w:val="both"/>
        <w:rPr>
          <w:rFonts w:ascii="Arial" w:hAnsi="Arial"/>
          <w:i/>
          <w:sz w:val="24"/>
        </w:rPr>
      </w:pPr>
      <w:r w:rsidRPr="00223DC9">
        <w:rPr>
          <w:rFonts w:ascii="Arial" w:hAnsi="Arial"/>
          <w:sz w:val="24"/>
        </w:rPr>
        <w:t xml:space="preserve">Tutti potrebbero dire di essere Chiesa di Cristo Gesù. Ma la Chiesa di Cristo Gesù è una sola: </w:t>
      </w:r>
      <w:r w:rsidRPr="00223DC9">
        <w:rPr>
          <w:rFonts w:ascii="Arial" w:hAnsi="Arial"/>
          <w:i/>
          <w:sz w:val="24"/>
        </w:rPr>
        <w:t>quella fondata sugli Apostoli, il cui capo “naturale” (=per volontà divina) è Pietro.</w:t>
      </w:r>
    </w:p>
    <w:p w14:paraId="68C41EB9" w14:textId="77777777" w:rsidR="00223DC9" w:rsidRPr="00223DC9" w:rsidRDefault="00223DC9" w:rsidP="00223DC9">
      <w:pPr>
        <w:spacing w:after="120"/>
        <w:jc w:val="both"/>
        <w:rPr>
          <w:rFonts w:ascii="Arial" w:hAnsi="Arial"/>
          <w:i/>
          <w:sz w:val="24"/>
        </w:rPr>
      </w:pPr>
      <w:r w:rsidRPr="00223DC9">
        <w:rPr>
          <w:rFonts w:ascii="Arial" w:hAnsi="Arial"/>
          <w:sz w:val="24"/>
        </w:rPr>
        <w:t xml:space="preserve">Dove non c’è il Collegio degli Apostoli gerarchicamente in comunione con Pietro, </w:t>
      </w:r>
      <w:r w:rsidRPr="00223DC9">
        <w:rPr>
          <w:rFonts w:ascii="Arial" w:hAnsi="Arial"/>
          <w:i/>
          <w:sz w:val="24"/>
        </w:rPr>
        <w:t>lì non c’è la vera Chiesa di Cristo e se non c’è la vera Chiesa di Cristo, non c’è neanche la vera Parola di Cristo, né la sua vera Verità.</w:t>
      </w:r>
    </w:p>
    <w:p w14:paraId="46DB83D6" w14:textId="77777777" w:rsidR="00223DC9" w:rsidRPr="00223DC9" w:rsidRDefault="00223DC9" w:rsidP="00223DC9">
      <w:pPr>
        <w:spacing w:after="120"/>
        <w:jc w:val="both"/>
        <w:rPr>
          <w:rFonts w:ascii="Arial" w:hAnsi="Arial"/>
          <w:i/>
          <w:sz w:val="24"/>
        </w:rPr>
      </w:pPr>
      <w:r w:rsidRPr="00223DC9">
        <w:rPr>
          <w:rFonts w:ascii="Arial" w:hAnsi="Arial"/>
          <w:sz w:val="24"/>
        </w:rPr>
        <w:t xml:space="preserve">Verità, unica verità, unica moralità sono vere se sono </w:t>
      </w:r>
      <w:r w:rsidRPr="00223DC9">
        <w:rPr>
          <w:rFonts w:ascii="Arial" w:hAnsi="Arial"/>
          <w:i/>
          <w:sz w:val="24"/>
        </w:rPr>
        <w:t>nell’unica Chiesa di Cristo, fondata sull’unico Collegio degli Apostoli.</w:t>
      </w:r>
    </w:p>
    <w:p w14:paraId="6E5D8068" w14:textId="77777777" w:rsidR="00223DC9" w:rsidRPr="00223DC9" w:rsidRDefault="00223DC9" w:rsidP="00223DC9">
      <w:pPr>
        <w:spacing w:after="120"/>
        <w:jc w:val="both"/>
        <w:rPr>
          <w:rFonts w:ascii="Arial" w:hAnsi="Arial"/>
          <w:i/>
          <w:sz w:val="24"/>
        </w:rPr>
      </w:pPr>
      <w:r w:rsidRPr="00223DC9">
        <w:rPr>
          <w:rFonts w:ascii="Arial" w:hAnsi="Arial"/>
          <w:sz w:val="24"/>
        </w:rPr>
        <w:lastRenderedPageBreak/>
        <w:t xml:space="preserve">Non c’è mai pienezza di verità, </w:t>
      </w:r>
      <w:r w:rsidRPr="00223DC9">
        <w:rPr>
          <w:rFonts w:ascii="Arial" w:hAnsi="Arial"/>
          <w:i/>
          <w:sz w:val="24"/>
        </w:rPr>
        <w:t xml:space="preserve">se manca l’unicità del Collegio degli Apostoli. </w:t>
      </w:r>
    </w:p>
    <w:p w14:paraId="1414038E" w14:textId="77777777" w:rsidR="00223DC9" w:rsidRPr="00223DC9" w:rsidRDefault="00223DC9" w:rsidP="00223DC9">
      <w:pPr>
        <w:spacing w:after="120"/>
        <w:jc w:val="both"/>
        <w:rPr>
          <w:rFonts w:ascii="Arial" w:hAnsi="Arial"/>
          <w:i/>
          <w:sz w:val="24"/>
        </w:rPr>
      </w:pPr>
      <w:r w:rsidRPr="00223DC9">
        <w:rPr>
          <w:rFonts w:ascii="Arial" w:hAnsi="Arial"/>
          <w:sz w:val="24"/>
        </w:rPr>
        <w:t xml:space="preserve">Il semplice fatto che ci si è separati dall’unico Collegio </w:t>
      </w:r>
      <w:r w:rsidRPr="00223DC9">
        <w:rPr>
          <w:rFonts w:ascii="Arial" w:hAnsi="Arial"/>
          <w:i/>
          <w:sz w:val="24"/>
        </w:rPr>
        <w:t>è segno che la pienezza di verità non abita nel cuore.</w:t>
      </w:r>
    </w:p>
    <w:p w14:paraId="5ED9161B" w14:textId="77777777" w:rsidR="00223DC9" w:rsidRPr="00223DC9" w:rsidRDefault="00223DC9" w:rsidP="00223DC9">
      <w:pPr>
        <w:spacing w:after="120"/>
        <w:jc w:val="both"/>
        <w:rPr>
          <w:rFonts w:ascii="Arial" w:hAnsi="Arial"/>
          <w:sz w:val="24"/>
        </w:rPr>
      </w:pPr>
      <w:r w:rsidRPr="00223DC9">
        <w:rPr>
          <w:rFonts w:ascii="Arial" w:hAnsi="Arial"/>
          <w:sz w:val="24"/>
        </w:rPr>
        <w:t xml:space="preserve">Chi rompe l’unità sia della verità, sia della Chiesa, sia della Parola, sia del Collegio, </w:t>
      </w:r>
      <w:r w:rsidRPr="00223DC9">
        <w:rPr>
          <w:rFonts w:ascii="Arial" w:hAnsi="Arial"/>
          <w:i/>
          <w:sz w:val="24"/>
        </w:rPr>
        <w:t>costui è fuori della Verità di Cristo Gesù</w:t>
      </w:r>
      <w:r w:rsidRPr="00223DC9">
        <w:rPr>
          <w:rFonts w:ascii="Arial" w:hAnsi="Arial"/>
          <w:sz w:val="24"/>
        </w:rPr>
        <w:t>, è fuori anche di ogni vero percorso di santità e di salvezza eterna.</w:t>
      </w:r>
    </w:p>
    <w:p w14:paraId="4931FA80" w14:textId="77777777" w:rsidR="00223DC9" w:rsidRPr="00223DC9" w:rsidRDefault="00223DC9" w:rsidP="00223DC9">
      <w:pPr>
        <w:spacing w:after="120"/>
        <w:jc w:val="both"/>
        <w:rPr>
          <w:rFonts w:ascii="Arial" w:hAnsi="Arial"/>
          <w:sz w:val="24"/>
        </w:rPr>
      </w:pPr>
      <w:r w:rsidRPr="00223DC9">
        <w:rPr>
          <w:rFonts w:ascii="Arial" w:hAnsi="Arial"/>
          <w:i/>
          <w:sz w:val="24"/>
        </w:rPr>
        <w:t>L’unità è il segno della verità</w:t>
      </w:r>
      <w:r w:rsidRPr="00223DC9">
        <w:rPr>
          <w:rFonts w:ascii="Arial" w:hAnsi="Arial"/>
          <w:sz w:val="24"/>
        </w:rPr>
        <w:t>. È segno della Verità di Cristo l’unità molteplice, completa, globale.</w:t>
      </w:r>
    </w:p>
    <w:p w14:paraId="1D63E189" w14:textId="77777777" w:rsidR="00223DC9" w:rsidRPr="00223DC9" w:rsidRDefault="00223DC9" w:rsidP="00223DC9">
      <w:pPr>
        <w:spacing w:after="120"/>
        <w:jc w:val="both"/>
        <w:rPr>
          <w:rFonts w:ascii="Arial" w:hAnsi="Arial"/>
          <w:sz w:val="24"/>
        </w:rPr>
      </w:pPr>
      <w:r w:rsidRPr="00223DC9">
        <w:rPr>
          <w:rFonts w:ascii="Arial" w:hAnsi="Arial"/>
          <w:sz w:val="24"/>
        </w:rPr>
        <w:t xml:space="preserve">Dovunque </w:t>
      </w:r>
      <w:r w:rsidRPr="00223DC9">
        <w:rPr>
          <w:rFonts w:ascii="Arial" w:hAnsi="Arial"/>
          <w:i/>
          <w:sz w:val="24"/>
        </w:rPr>
        <w:t>si opera una scissione, una divisione nell’unità</w:t>
      </w:r>
      <w:r w:rsidRPr="00223DC9">
        <w:rPr>
          <w:rFonts w:ascii="Arial" w:hAnsi="Arial"/>
          <w:sz w:val="24"/>
        </w:rPr>
        <w:t>, lì non c’è vera Chiesa di Cristo, non c’è vera Parola di Cristo, lì non c’è mai il vero Cristo.</w:t>
      </w:r>
    </w:p>
    <w:p w14:paraId="1BD000DD" w14:textId="77777777" w:rsidR="00223DC9" w:rsidRPr="00223DC9" w:rsidRDefault="00223DC9" w:rsidP="00223DC9">
      <w:pPr>
        <w:spacing w:after="120"/>
        <w:jc w:val="both"/>
        <w:rPr>
          <w:rFonts w:ascii="Arial" w:hAnsi="Arial"/>
          <w:bCs/>
          <w:sz w:val="24"/>
        </w:rPr>
      </w:pPr>
      <w:r w:rsidRPr="00223DC9">
        <w:rPr>
          <w:rFonts w:ascii="Arial" w:hAnsi="Arial"/>
          <w:b/>
          <w:sz w:val="24"/>
        </w:rPr>
        <w:t>La separazione dall’unica Chiesa è sempre eresia.</w:t>
      </w:r>
      <w:r w:rsidRPr="00223DC9">
        <w:rPr>
          <w:rFonts w:ascii="Arial" w:hAnsi="Arial"/>
          <w:bCs/>
          <w:sz w:val="24"/>
        </w:rPr>
        <w:t xml:space="preserve"> Quanto abbiamo affermato circa </w:t>
      </w:r>
      <w:r w:rsidRPr="00223DC9">
        <w:rPr>
          <w:rFonts w:ascii="Arial" w:hAnsi="Arial"/>
          <w:bCs/>
          <w:i/>
          <w:sz w:val="24"/>
        </w:rPr>
        <w:t xml:space="preserve">l’unità tra Verità, Parola, Moralità, Chiesa, Collegio Apostolico </w:t>
      </w:r>
      <w:r w:rsidRPr="00223DC9">
        <w:rPr>
          <w:rFonts w:ascii="Arial" w:hAnsi="Arial"/>
          <w:bCs/>
          <w:sz w:val="24"/>
        </w:rPr>
        <w:t>ci conduce ad una affermazione difficile da accogliere, impossibile da accettare, ma si tratta di autentica verità, di verità santissima.</w:t>
      </w:r>
    </w:p>
    <w:p w14:paraId="15BDEBB0"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Generalmente si distingue </w:t>
      </w:r>
      <w:r w:rsidRPr="00223DC9">
        <w:rPr>
          <w:rFonts w:ascii="Arial" w:hAnsi="Arial"/>
          <w:bCs/>
          <w:i/>
          <w:sz w:val="24"/>
        </w:rPr>
        <w:t>eresia e scisma</w:t>
      </w:r>
      <w:r w:rsidRPr="00223DC9">
        <w:rPr>
          <w:rFonts w:ascii="Arial" w:hAnsi="Arial"/>
          <w:bCs/>
          <w:sz w:val="24"/>
        </w:rPr>
        <w:t xml:space="preserve">. </w:t>
      </w:r>
      <w:r w:rsidRPr="00223DC9">
        <w:rPr>
          <w:rFonts w:ascii="Arial" w:hAnsi="Arial"/>
          <w:bCs/>
          <w:i/>
          <w:sz w:val="24"/>
        </w:rPr>
        <w:t xml:space="preserve">Lo scisma </w:t>
      </w:r>
      <w:r w:rsidRPr="00223DC9">
        <w:rPr>
          <w:rFonts w:ascii="Arial" w:hAnsi="Arial"/>
          <w:bCs/>
          <w:sz w:val="24"/>
        </w:rPr>
        <w:t xml:space="preserve">è compreso come separazione dalla unità della Chiesa, o dall’unico Collegio Apostolico gerarchicamente costituito; </w:t>
      </w:r>
      <w:r w:rsidRPr="00223DC9">
        <w:rPr>
          <w:rFonts w:ascii="Arial" w:hAnsi="Arial"/>
          <w:bCs/>
          <w:i/>
          <w:sz w:val="24"/>
        </w:rPr>
        <w:t xml:space="preserve">mentre per eresia </w:t>
      </w:r>
      <w:r w:rsidRPr="00223DC9">
        <w:rPr>
          <w:rFonts w:ascii="Arial" w:hAnsi="Arial"/>
          <w:bCs/>
          <w:sz w:val="24"/>
        </w:rPr>
        <w:t>si intende la scelta di una o più verità all’interno del complesso armonioso dell’unità nella fede e nelle verità da credere.</w:t>
      </w:r>
    </w:p>
    <w:p w14:paraId="32078AC4"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È giusto però affermare che </w:t>
      </w:r>
      <w:r w:rsidRPr="00223DC9">
        <w:rPr>
          <w:rFonts w:ascii="Arial" w:hAnsi="Arial"/>
          <w:bCs/>
          <w:i/>
          <w:sz w:val="24"/>
        </w:rPr>
        <w:t>ogni scisma ha a suo fondamento la scelta di una verità, a discapito di tutte le verità, di ogni parte di verità, di ogni ramo che adorna l’unico albero della verità cristiana.</w:t>
      </w:r>
    </w:p>
    <w:p w14:paraId="66635426"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Poiché è una scelta di una verità anziché di tutte le verità, </w:t>
      </w:r>
      <w:r w:rsidRPr="00223DC9">
        <w:rPr>
          <w:rFonts w:ascii="Arial" w:hAnsi="Arial"/>
          <w:bCs/>
          <w:i/>
          <w:sz w:val="24"/>
        </w:rPr>
        <w:t>anche lo scisma deve configurarsi come eresia</w:t>
      </w:r>
      <w:r w:rsidRPr="00223DC9">
        <w:rPr>
          <w:rFonts w:ascii="Arial" w:hAnsi="Arial"/>
          <w:bCs/>
          <w:sz w:val="24"/>
        </w:rPr>
        <w:t xml:space="preserve">. La Chiesa che cammina con l’unità del Collegio Apostolico progredisce di verità in verità, cammina verso la pienezza della verità, o verità tutta intera, </w:t>
      </w:r>
      <w:r w:rsidRPr="00223DC9">
        <w:rPr>
          <w:rFonts w:ascii="Arial" w:hAnsi="Arial"/>
          <w:bCs/>
          <w:i/>
          <w:sz w:val="24"/>
        </w:rPr>
        <w:t xml:space="preserve">mentre quanti si separano da essa ben presto si trovano tagliati fuori del vero cammino della verità. </w:t>
      </w:r>
    </w:p>
    <w:p w14:paraId="0BA01292"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Lo scisma è eresia </w:t>
      </w:r>
      <w:r w:rsidRPr="00223DC9">
        <w:rPr>
          <w:rFonts w:ascii="Arial" w:hAnsi="Arial"/>
          <w:bCs/>
          <w:i/>
          <w:sz w:val="24"/>
        </w:rPr>
        <w:t>perché ci pone fuori dell’unità nella verità, nella Parola, nella fede, nella Chiesa, nella morale, nella santità.</w:t>
      </w:r>
    </w:p>
    <w:p w14:paraId="16F51993"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A giustificazione di questa affermazione è sufficiente scorrere la storia e ci si accorge come tutti coloro che sono diventati scismatici, si sono cioè separati dall’unico Collegio Apostolico gerarchicamente unito a Pietro, </w:t>
      </w:r>
      <w:r w:rsidRPr="00223DC9">
        <w:rPr>
          <w:rFonts w:ascii="Arial" w:hAnsi="Arial"/>
          <w:bCs/>
          <w:i/>
          <w:sz w:val="24"/>
        </w:rPr>
        <w:t>sono precipitati nella falsità, oppure si sono fermati nella verità, non sono progrediti in essa.</w:t>
      </w:r>
    </w:p>
    <w:p w14:paraId="53E2C829"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Tutti costoro, qualunque sia la loro forma attuale di rapportarsi con l’unità che è il solo fondamento della verità, </w:t>
      </w:r>
      <w:r w:rsidRPr="00223DC9">
        <w:rPr>
          <w:rFonts w:ascii="Arial" w:hAnsi="Arial"/>
          <w:bCs/>
          <w:i/>
          <w:sz w:val="24"/>
        </w:rPr>
        <w:t>vivono con una Parola che non è capace di far nascere la vera santità e dove non nasce vera santità, è il segno che manca la vera verità.</w:t>
      </w:r>
    </w:p>
    <w:p w14:paraId="3E25A9BB"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La storia, dove regna la separazione dall’unità, non è capace di suscitare la grande moralità, </w:t>
      </w:r>
      <w:r w:rsidRPr="00223DC9">
        <w:rPr>
          <w:rFonts w:ascii="Arial" w:hAnsi="Arial"/>
          <w:bCs/>
          <w:i/>
          <w:sz w:val="24"/>
        </w:rPr>
        <w:t>vero principio di novità per il mondo.</w:t>
      </w:r>
    </w:p>
    <w:p w14:paraId="45ED46CC"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Lo scisma però non è solo visibile, </w:t>
      </w:r>
      <w:r w:rsidRPr="00223DC9">
        <w:rPr>
          <w:rFonts w:ascii="Arial" w:hAnsi="Arial"/>
          <w:bCs/>
          <w:i/>
          <w:sz w:val="24"/>
        </w:rPr>
        <w:t>è anche invisibile, del cuore, della mente, dei sentimenti.</w:t>
      </w:r>
    </w:p>
    <w:p w14:paraId="3AC1CE1C" w14:textId="77777777" w:rsidR="00223DC9" w:rsidRPr="00223DC9" w:rsidRDefault="00223DC9" w:rsidP="00223DC9">
      <w:pPr>
        <w:spacing w:after="120"/>
        <w:jc w:val="both"/>
        <w:rPr>
          <w:rFonts w:ascii="Arial" w:hAnsi="Arial"/>
          <w:bCs/>
          <w:sz w:val="24"/>
        </w:rPr>
      </w:pPr>
      <w:r w:rsidRPr="00223DC9">
        <w:rPr>
          <w:rFonts w:ascii="Arial" w:hAnsi="Arial"/>
          <w:bCs/>
          <w:sz w:val="24"/>
        </w:rPr>
        <w:lastRenderedPageBreak/>
        <w:t xml:space="preserve">Oggi c’è uno scisma così forte nel popolo di Dio, così universalizzato, che si può parlare di vera e propria separazione spirituale dalla Chiesa, </w:t>
      </w:r>
      <w:r w:rsidRPr="00223DC9">
        <w:rPr>
          <w:rFonts w:ascii="Arial" w:hAnsi="Arial"/>
          <w:bCs/>
          <w:i/>
          <w:sz w:val="24"/>
        </w:rPr>
        <w:t>anche se con il corpo si è nella Chiesa</w:t>
      </w:r>
      <w:r w:rsidRPr="00223DC9">
        <w:rPr>
          <w:rFonts w:ascii="Arial" w:hAnsi="Arial"/>
          <w:bCs/>
          <w:sz w:val="24"/>
        </w:rPr>
        <w:t xml:space="preserve">. </w:t>
      </w:r>
    </w:p>
    <w:p w14:paraId="380CE562"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Anche questo scisma, che ha prodotto ogni sorta di eresia e ne produrrà ancora chi sa quanta, è fonte di immoralità, ma </w:t>
      </w:r>
      <w:r w:rsidRPr="00223DC9">
        <w:rPr>
          <w:rFonts w:ascii="Arial" w:hAnsi="Arial"/>
          <w:bCs/>
          <w:i/>
          <w:sz w:val="24"/>
        </w:rPr>
        <w:t>soprattutto di illusione per la Chiesa, la quale crede di vivere in unità con tutti i suoi figli, mentre in realtà ignora che loro sono fuori del suo seno</w:t>
      </w:r>
      <w:r w:rsidRPr="00223DC9">
        <w:rPr>
          <w:rFonts w:ascii="Arial" w:hAnsi="Arial"/>
          <w:bCs/>
          <w:sz w:val="24"/>
        </w:rPr>
        <w:t>. L’hanno già abbandonata nella verità, nella moralità, nella fede, nella Parola, nella sana dottrina.</w:t>
      </w:r>
    </w:p>
    <w:p w14:paraId="61C8B8F1"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È questo il vero dramma del cristianesimo ecclesiale. </w:t>
      </w:r>
      <w:r w:rsidRPr="00223DC9">
        <w:rPr>
          <w:rFonts w:ascii="Arial" w:hAnsi="Arial"/>
          <w:bCs/>
          <w:i/>
          <w:sz w:val="24"/>
        </w:rPr>
        <w:t xml:space="preserve">Si è cristiani separati nella Chiesa dalla Chiesa. </w:t>
      </w:r>
    </w:p>
    <w:p w14:paraId="6C6BD54F" w14:textId="77777777" w:rsidR="00223DC9" w:rsidRPr="00223DC9" w:rsidRDefault="00223DC9" w:rsidP="00223DC9">
      <w:pPr>
        <w:spacing w:after="120"/>
        <w:jc w:val="both"/>
        <w:rPr>
          <w:rFonts w:ascii="Arial" w:hAnsi="Arial"/>
          <w:i/>
          <w:sz w:val="24"/>
        </w:rPr>
      </w:pPr>
      <w:r w:rsidRPr="00223DC9">
        <w:rPr>
          <w:rFonts w:ascii="Arial" w:hAnsi="Arial"/>
          <w:b/>
          <w:sz w:val="24"/>
        </w:rPr>
        <w:t xml:space="preserve">La giustizia perfetta conserva il cristiano nella verità. </w:t>
      </w:r>
      <w:r w:rsidRPr="00223DC9">
        <w:rPr>
          <w:rFonts w:ascii="Arial" w:hAnsi="Arial"/>
          <w:sz w:val="24"/>
        </w:rPr>
        <w:t xml:space="preserve">È sufficiente possedere </w:t>
      </w:r>
      <w:r w:rsidRPr="00223DC9">
        <w:rPr>
          <w:rFonts w:ascii="Arial" w:hAnsi="Arial"/>
          <w:i/>
          <w:sz w:val="24"/>
        </w:rPr>
        <w:t>la sana dottrina, la sana verità, la fede pura e schietta per non cadere nella falsità?</w:t>
      </w:r>
    </w:p>
    <w:p w14:paraId="7FE316C8" w14:textId="77777777" w:rsidR="00223DC9" w:rsidRPr="00223DC9" w:rsidRDefault="00223DC9" w:rsidP="00223DC9">
      <w:pPr>
        <w:spacing w:after="120"/>
        <w:jc w:val="both"/>
        <w:rPr>
          <w:rFonts w:ascii="Arial" w:hAnsi="Arial"/>
          <w:sz w:val="24"/>
        </w:rPr>
      </w:pPr>
      <w:r w:rsidRPr="00223DC9">
        <w:rPr>
          <w:rFonts w:ascii="Arial" w:hAnsi="Arial"/>
          <w:sz w:val="24"/>
        </w:rPr>
        <w:t xml:space="preserve">Chi possiede questa ricchezza </w:t>
      </w:r>
      <w:r w:rsidRPr="00223DC9">
        <w:rPr>
          <w:rFonts w:ascii="Arial" w:hAnsi="Arial"/>
          <w:i/>
          <w:sz w:val="24"/>
        </w:rPr>
        <w:t xml:space="preserve">è sempre in grado di discernere </w:t>
      </w:r>
      <w:r w:rsidRPr="00223DC9">
        <w:rPr>
          <w:rFonts w:ascii="Arial" w:hAnsi="Arial"/>
          <w:sz w:val="24"/>
        </w:rPr>
        <w:t>la falsità dalla verità, la parola dell’uomo dalla Parola di Dio, la sana dottrina o insegnamento degli Apostoli da ogni teoria umana su Dio e sull’uomo.</w:t>
      </w:r>
    </w:p>
    <w:p w14:paraId="45EDE3D4" w14:textId="77777777" w:rsidR="00223DC9" w:rsidRPr="00223DC9" w:rsidRDefault="00223DC9" w:rsidP="00223DC9">
      <w:pPr>
        <w:spacing w:after="120"/>
        <w:jc w:val="both"/>
        <w:rPr>
          <w:rFonts w:ascii="Arial" w:hAnsi="Arial"/>
          <w:sz w:val="24"/>
        </w:rPr>
      </w:pPr>
      <w:r w:rsidRPr="00223DC9">
        <w:rPr>
          <w:rFonts w:ascii="Arial" w:hAnsi="Arial"/>
          <w:sz w:val="24"/>
        </w:rPr>
        <w:t xml:space="preserve">Ma </w:t>
      </w:r>
      <w:r w:rsidRPr="00223DC9">
        <w:rPr>
          <w:rFonts w:ascii="Arial" w:hAnsi="Arial"/>
          <w:i/>
          <w:sz w:val="24"/>
        </w:rPr>
        <w:t xml:space="preserve">questa ricchezza non è però in grado di proteggerlo dal cadere </w:t>
      </w:r>
      <w:r w:rsidRPr="00223DC9">
        <w:rPr>
          <w:rFonts w:ascii="Arial" w:hAnsi="Arial"/>
          <w:sz w:val="24"/>
        </w:rPr>
        <w:t>nell’eresia, nella falsità, nello scisma, nella menzogna.</w:t>
      </w:r>
    </w:p>
    <w:p w14:paraId="524A0884" w14:textId="77777777" w:rsidR="00223DC9" w:rsidRPr="00223DC9" w:rsidRDefault="00223DC9" w:rsidP="00223DC9">
      <w:pPr>
        <w:spacing w:after="120"/>
        <w:jc w:val="both"/>
        <w:rPr>
          <w:rFonts w:ascii="Arial" w:hAnsi="Arial"/>
          <w:i/>
          <w:sz w:val="24"/>
        </w:rPr>
      </w:pPr>
      <w:r w:rsidRPr="00223DC9">
        <w:rPr>
          <w:rFonts w:ascii="Arial" w:hAnsi="Arial"/>
          <w:sz w:val="24"/>
        </w:rPr>
        <w:t xml:space="preserve">Non è capace, perché la capacità </w:t>
      </w:r>
      <w:r w:rsidRPr="00223DC9">
        <w:rPr>
          <w:rFonts w:ascii="Arial" w:hAnsi="Arial"/>
          <w:i/>
          <w:sz w:val="24"/>
        </w:rPr>
        <w:t>viene dalla grazia di Dio, dal suo aiuto, che deve essere puntuale, momento per momento.</w:t>
      </w:r>
    </w:p>
    <w:p w14:paraId="7D359B3F" w14:textId="77777777" w:rsidR="00223DC9" w:rsidRPr="00223DC9" w:rsidRDefault="00223DC9" w:rsidP="00223DC9">
      <w:pPr>
        <w:spacing w:after="120"/>
        <w:jc w:val="both"/>
        <w:rPr>
          <w:rFonts w:ascii="Arial" w:hAnsi="Arial"/>
          <w:i/>
          <w:sz w:val="24"/>
        </w:rPr>
      </w:pPr>
      <w:r w:rsidRPr="00223DC9">
        <w:rPr>
          <w:rFonts w:ascii="Arial" w:hAnsi="Arial"/>
          <w:sz w:val="24"/>
        </w:rPr>
        <w:t xml:space="preserve">Questo ci porta ad affermare che </w:t>
      </w:r>
      <w:r w:rsidRPr="00223DC9">
        <w:rPr>
          <w:rFonts w:ascii="Arial" w:hAnsi="Arial"/>
          <w:i/>
          <w:sz w:val="24"/>
        </w:rPr>
        <w:t>se un cristiano non cresce in grazia in eguale misura della sua crescita in verità, difficilmente si potrà conservare nella verità, facilmente cadrà dalla retta fede e si lascerà conquistare il cuore dall’eresia, dallo scisma, dall’ambiguità, dall’immoralità, dal peccato, dal vizio, dalla trasgressione di ogni comandamento.</w:t>
      </w:r>
    </w:p>
    <w:p w14:paraId="0C91C44A" w14:textId="77777777" w:rsidR="00223DC9" w:rsidRPr="00223DC9" w:rsidRDefault="00223DC9" w:rsidP="00223DC9">
      <w:pPr>
        <w:spacing w:after="120"/>
        <w:jc w:val="both"/>
        <w:rPr>
          <w:rFonts w:ascii="Arial" w:hAnsi="Arial"/>
          <w:sz w:val="24"/>
        </w:rPr>
      </w:pPr>
      <w:r w:rsidRPr="00223DC9">
        <w:rPr>
          <w:rFonts w:ascii="Arial" w:hAnsi="Arial"/>
          <w:sz w:val="24"/>
        </w:rPr>
        <w:t xml:space="preserve">Per questo viene richiesto al cristiano </w:t>
      </w:r>
      <w:r w:rsidRPr="00223DC9">
        <w:rPr>
          <w:rFonts w:ascii="Arial" w:hAnsi="Arial"/>
          <w:i/>
          <w:sz w:val="24"/>
        </w:rPr>
        <w:t xml:space="preserve">ogni impegno per crescere nella giustizia perfetta </w:t>
      </w:r>
      <w:r w:rsidRPr="00223DC9">
        <w:rPr>
          <w:rFonts w:ascii="Arial" w:hAnsi="Arial"/>
          <w:sz w:val="24"/>
        </w:rPr>
        <w:t xml:space="preserve">ed è giustizia perfetta l’osservanza di ogni beatitudine e di tutto il Vangelo. </w:t>
      </w:r>
    </w:p>
    <w:p w14:paraId="4F23FCDC" w14:textId="77777777" w:rsidR="00223DC9" w:rsidRPr="00223DC9" w:rsidRDefault="00223DC9" w:rsidP="00223DC9">
      <w:pPr>
        <w:spacing w:after="120"/>
        <w:jc w:val="both"/>
        <w:rPr>
          <w:rFonts w:ascii="Arial" w:hAnsi="Arial"/>
          <w:sz w:val="24"/>
        </w:rPr>
      </w:pPr>
      <w:r w:rsidRPr="00223DC9">
        <w:rPr>
          <w:rFonts w:ascii="Arial" w:hAnsi="Arial"/>
          <w:sz w:val="24"/>
        </w:rPr>
        <w:t xml:space="preserve">La giustizia perfetta pone il cristiano sempre </w:t>
      </w:r>
      <w:r w:rsidRPr="00223DC9">
        <w:rPr>
          <w:rFonts w:ascii="Arial" w:hAnsi="Arial"/>
          <w:i/>
          <w:sz w:val="24"/>
        </w:rPr>
        <w:t>in stato di attenzione, di vigilanza, di desiderio di crescere</w:t>
      </w:r>
      <w:r w:rsidRPr="00223DC9">
        <w:rPr>
          <w:rFonts w:ascii="Arial" w:hAnsi="Arial"/>
          <w:sz w:val="24"/>
        </w:rPr>
        <w:t xml:space="preserve">. Ma lo pone anche </w:t>
      </w:r>
      <w:r w:rsidRPr="00223DC9">
        <w:rPr>
          <w:rFonts w:ascii="Arial" w:hAnsi="Arial"/>
          <w:i/>
          <w:sz w:val="24"/>
        </w:rPr>
        <w:t>sotto la potente benedizione di Dio che lo protegge e lo salva dal cadere nel peccato</w:t>
      </w:r>
      <w:r w:rsidRPr="00223DC9">
        <w:rPr>
          <w:rFonts w:ascii="Arial" w:hAnsi="Arial"/>
          <w:sz w:val="24"/>
        </w:rPr>
        <w:t>, che prima o poi si trasformerà in caduta dalla verità.</w:t>
      </w:r>
    </w:p>
    <w:p w14:paraId="32A863AE" w14:textId="77777777" w:rsidR="00223DC9" w:rsidRPr="00223DC9" w:rsidRDefault="00223DC9" w:rsidP="00223DC9">
      <w:pPr>
        <w:spacing w:after="120"/>
        <w:jc w:val="both"/>
        <w:rPr>
          <w:rFonts w:ascii="Arial" w:hAnsi="Arial"/>
          <w:i/>
          <w:sz w:val="24"/>
        </w:rPr>
      </w:pPr>
      <w:r w:rsidRPr="00223DC9">
        <w:rPr>
          <w:rFonts w:ascii="Arial" w:hAnsi="Arial"/>
          <w:sz w:val="24"/>
        </w:rPr>
        <w:t xml:space="preserve">Questo principio, in verità assai semplice da comprendere, molti lo ignorano perché non si impegnano minimamente nella loro crescita nella giustizia perfetta. Eppure </w:t>
      </w:r>
      <w:r w:rsidRPr="00223DC9">
        <w:rPr>
          <w:rFonts w:ascii="Arial" w:hAnsi="Arial"/>
          <w:i/>
          <w:sz w:val="24"/>
        </w:rPr>
        <w:t>è questa crescita l’unica vera via che ci consente di giungere fino al regno eterno di Dio rimanendo sempre nella sua più pura e assoluta verità.</w:t>
      </w:r>
    </w:p>
    <w:p w14:paraId="0104E94D" w14:textId="77777777" w:rsidR="00223DC9" w:rsidRPr="00223DC9" w:rsidRDefault="00223DC9" w:rsidP="00223DC9">
      <w:pPr>
        <w:spacing w:after="120"/>
        <w:jc w:val="both"/>
        <w:rPr>
          <w:rFonts w:ascii="Arial" w:hAnsi="Arial"/>
          <w:sz w:val="24"/>
        </w:rPr>
      </w:pPr>
      <w:r w:rsidRPr="00223DC9">
        <w:rPr>
          <w:rFonts w:ascii="Arial" w:hAnsi="Arial"/>
          <w:sz w:val="24"/>
        </w:rPr>
        <w:t xml:space="preserve">Il cristiano può sempre esaminare qual è il grado di crescita nella giustizia perfetta. È sufficiente che si esamini nelle virtù. </w:t>
      </w:r>
      <w:r w:rsidRPr="00223DC9">
        <w:rPr>
          <w:rFonts w:ascii="Arial" w:hAnsi="Arial"/>
          <w:i/>
          <w:sz w:val="24"/>
        </w:rPr>
        <w:t xml:space="preserve">Ogni virtù ancora non posseduta è una breccia nel suo corpo, nella sua mente, nel suo cuore dalla quale ogni falsità, ogni immoralità, </w:t>
      </w:r>
      <w:r w:rsidRPr="00223DC9">
        <w:rPr>
          <w:rFonts w:ascii="Arial" w:hAnsi="Arial"/>
          <w:sz w:val="24"/>
        </w:rPr>
        <w:t xml:space="preserve">ogni peccato può entrare nella sua anima e condurla nella morte eterna. </w:t>
      </w:r>
    </w:p>
    <w:p w14:paraId="3476CF58" w14:textId="77777777" w:rsidR="00223DC9" w:rsidRPr="00223DC9" w:rsidRDefault="00223DC9" w:rsidP="00223DC9">
      <w:pPr>
        <w:spacing w:after="120"/>
        <w:jc w:val="both"/>
        <w:rPr>
          <w:rFonts w:ascii="Arial" w:hAnsi="Arial"/>
          <w:sz w:val="24"/>
        </w:rPr>
      </w:pPr>
      <w:r w:rsidRPr="00223DC9">
        <w:rPr>
          <w:rFonts w:ascii="Arial" w:hAnsi="Arial"/>
          <w:b/>
          <w:sz w:val="24"/>
        </w:rPr>
        <w:t xml:space="preserve">La giustizia perfetta frutto della costruzione del nostro edificio spirituale sulla santissima fede. </w:t>
      </w:r>
      <w:r w:rsidRPr="00223DC9">
        <w:rPr>
          <w:rFonts w:ascii="Arial" w:hAnsi="Arial"/>
          <w:sz w:val="24"/>
        </w:rPr>
        <w:t xml:space="preserve">Chi vuole pertanto raggiungere la giustizia perfetta </w:t>
      </w:r>
      <w:r w:rsidRPr="00223DC9">
        <w:rPr>
          <w:rFonts w:ascii="Arial" w:hAnsi="Arial"/>
          <w:sz w:val="24"/>
        </w:rPr>
        <w:lastRenderedPageBreak/>
        <w:t>sappia che questo è possibile a condizione che ognuno edifichi la sua vita sulla santissima fede.</w:t>
      </w:r>
    </w:p>
    <w:p w14:paraId="4CFD286E" w14:textId="77777777" w:rsidR="00223DC9" w:rsidRPr="00223DC9" w:rsidRDefault="00223DC9" w:rsidP="00223DC9">
      <w:pPr>
        <w:spacing w:after="120"/>
        <w:jc w:val="both"/>
        <w:rPr>
          <w:rFonts w:ascii="Arial" w:hAnsi="Arial"/>
          <w:i/>
          <w:sz w:val="24"/>
        </w:rPr>
      </w:pPr>
      <w:r w:rsidRPr="00223DC9">
        <w:rPr>
          <w:rFonts w:ascii="Arial" w:hAnsi="Arial"/>
          <w:sz w:val="24"/>
        </w:rPr>
        <w:t xml:space="preserve">La fede nasce dalla Parola. </w:t>
      </w:r>
      <w:r w:rsidRPr="00223DC9">
        <w:rPr>
          <w:rFonts w:ascii="Arial" w:hAnsi="Arial"/>
          <w:i/>
          <w:sz w:val="24"/>
        </w:rPr>
        <w:t>La Parola ascoltata, vissuta, insegnata è la santissima fede sulla quale si deve edificare l’edificio della giustizia perfetta.</w:t>
      </w:r>
    </w:p>
    <w:p w14:paraId="2704D18D" w14:textId="77777777" w:rsidR="00223DC9" w:rsidRPr="00223DC9" w:rsidRDefault="00223DC9" w:rsidP="00223DC9">
      <w:pPr>
        <w:spacing w:after="120"/>
        <w:jc w:val="both"/>
        <w:rPr>
          <w:rFonts w:ascii="Arial" w:hAnsi="Arial"/>
          <w:i/>
          <w:sz w:val="24"/>
        </w:rPr>
      </w:pPr>
      <w:r w:rsidRPr="00223DC9">
        <w:rPr>
          <w:rFonts w:ascii="Arial" w:hAnsi="Arial"/>
          <w:sz w:val="24"/>
        </w:rPr>
        <w:t xml:space="preserve">Questa esigenza di giustizia perfetta pone un serio problema alla Chiesa di Dio. Il problema è questo: </w:t>
      </w:r>
      <w:r w:rsidRPr="00223DC9">
        <w:rPr>
          <w:rFonts w:ascii="Arial" w:hAnsi="Arial"/>
          <w:i/>
          <w:sz w:val="24"/>
        </w:rPr>
        <w:t>come può un suo figlio edificare il suo edificio spirituale sulla santissima fede, se quanti sono preposti al dono della fede, gli insegnano falsità, menzogne, parole che sono semplicemente di uomini e non di Dio?</w:t>
      </w:r>
    </w:p>
    <w:p w14:paraId="7EE7D840" w14:textId="77777777" w:rsidR="00223DC9" w:rsidRPr="00223DC9" w:rsidRDefault="00223DC9" w:rsidP="00223DC9">
      <w:pPr>
        <w:spacing w:after="120"/>
        <w:jc w:val="both"/>
        <w:rPr>
          <w:rFonts w:ascii="Arial" w:hAnsi="Arial"/>
          <w:sz w:val="24"/>
        </w:rPr>
      </w:pPr>
      <w:r w:rsidRPr="00223DC9">
        <w:rPr>
          <w:rFonts w:ascii="Arial" w:hAnsi="Arial"/>
          <w:i/>
          <w:sz w:val="24"/>
        </w:rPr>
        <w:t xml:space="preserve">Come può un cristiano essere privato dell’insegnamento degli Apostoli, </w:t>
      </w:r>
      <w:r w:rsidRPr="00223DC9">
        <w:rPr>
          <w:rFonts w:ascii="Arial" w:hAnsi="Arial"/>
          <w:sz w:val="24"/>
        </w:rPr>
        <w:t>perché l’uomo lo ha sostituito con le sue eresie, e poi pretendere da lui che edifichi se stesso in una sana moralità?</w:t>
      </w:r>
    </w:p>
    <w:p w14:paraId="1F5FFAC6" w14:textId="77777777" w:rsidR="00223DC9" w:rsidRPr="00223DC9" w:rsidRDefault="00223DC9" w:rsidP="00223DC9">
      <w:pPr>
        <w:spacing w:after="120"/>
        <w:jc w:val="both"/>
        <w:rPr>
          <w:rFonts w:ascii="Arial" w:hAnsi="Arial"/>
          <w:i/>
          <w:sz w:val="24"/>
        </w:rPr>
      </w:pPr>
      <w:r w:rsidRPr="00223DC9">
        <w:rPr>
          <w:rFonts w:ascii="Arial" w:hAnsi="Arial"/>
          <w:sz w:val="24"/>
        </w:rPr>
        <w:t xml:space="preserve">La Chiesa ha un obbligo che nessuno potrà mai assolvere in vece sua. Quest’obbligo è quello </w:t>
      </w:r>
      <w:r w:rsidRPr="00223DC9">
        <w:rPr>
          <w:rFonts w:ascii="Arial" w:hAnsi="Arial"/>
          <w:i/>
          <w:sz w:val="24"/>
        </w:rPr>
        <w:t>del dono perfettissimo della verità, della fede, della Parola, della sana moralità, della vita secondo il Vangelo.</w:t>
      </w:r>
    </w:p>
    <w:p w14:paraId="40244A95" w14:textId="77777777" w:rsidR="00223DC9" w:rsidRPr="00223DC9" w:rsidRDefault="00223DC9" w:rsidP="00223DC9">
      <w:pPr>
        <w:spacing w:after="120"/>
        <w:jc w:val="both"/>
        <w:rPr>
          <w:rFonts w:ascii="Arial" w:hAnsi="Arial"/>
          <w:sz w:val="24"/>
        </w:rPr>
      </w:pPr>
      <w:r w:rsidRPr="00223DC9">
        <w:rPr>
          <w:rFonts w:ascii="Arial" w:hAnsi="Arial"/>
          <w:sz w:val="24"/>
        </w:rPr>
        <w:t xml:space="preserve">Se essa impegnerà tutta se stessa nello svolgimento della missione che il Signore le ha dato – cioè quella di portare al mondo la verità – </w:t>
      </w:r>
      <w:r w:rsidRPr="00223DC9">
        <w:rPr>
          <w:rFonts w:ascii="Arial" w:hAnsi="Arial"/>
          <w:i/>
          <w:sz w:val="24"/>
        </w:rPr>
        <w:t>si potrà sperare nel cambiamento della vita</w:t>
      </w:r>
      <w:r w:rsidRPr="00223DC9">
        <w:rPr>
          <w:rFonts w:ascii="Arial" w:hAnsi="Arial"/>
          <w:sz w:val="24"/>
        </w:rPr>
        <w:t xml:space="preserve">, che può avvenire solo passando dal regno delle tenebre nell’ammirabile luce del Signore Gesù. </w:t>
      </w:r>
    </w:p>
    <w:p w14:paraId="4B4E0900" w14:textId="77777777" w:rsidR="00223DC9" w:rsidRPr="00223DC9" w:rsidRDefault="00223DC9" w:rsidP="00223DC9">
      <w:pPr>
        <w:spacing w:after="120"/>
        <w:jc w:val="both"/>
        <w:rPr>
          <w:rFonts w:ascii="Arial" w:hAnsi="Arial"/>
          <w:i/>
          <w:sz w:val="24"/>
        </w:rPr>
      </w:pPr>
      <w:r w:rsidRPr="00223DC9">
        <w:rPr>
          <w:rFonts w:ascii="Arial" w:hAnsi="Arial"/>
          <w:sz w:val="24"/>
        </w:rPr>
        <w:t xml:space="preserve">Nel campo del dono della verità, della Parola, della fede </w:t>
      </w:r>
      <w:r w:rsidRPr="00223DC9">
        <w:rPr>
          <w:rFonts w:ascii="Arial" w:hAnsi="Arial"/>
          <w:i/>
          <w:sz w:val="24"/>
        </w:rPr>
        <w:t>non possono esserci deroghe, omissioni, rinvii.</w:t>
      </w:r>
    </w:p>
    <w:p w14:paraId="0BBC1ACC" w14:textId="77777777" w:rsidR="00223DC9" w:rsidRPr="00223DC9" w:rsidRDefault="00223DC9" w:rsidP="00223DC9">
      <w:pPr>
        <w:spacing w:after="120"/>
        <w:jc w:val="both"/>
        <w:rPr>
          <w:rFonts w:ascii="Arial" w:hAnsi="Arial"/>
          <w:i/>
          <w:sz w:val="24"/>
        </w:rPr>
      </w:pPr>
      <w:r w:rsidRPr="00223DC9">
        <w:rPr>
          <w:rFonts w:ascii="Arial" w:hAnsi="Arial"/>
          <w:sz w:val="24"/>
        </w:rPr>
        <w:t xml:space="preserve">Ognuno </w:t>
      </w:r>
      <w:r w:rsidRPr="00223DC9">
        <w:rPr>
          <w:rFonts w:ascii="Arial" w:hAnsi="Arial"/>
          <w:i/>
          <w:sz w:val="24"/>
        </w:rPr>
        <w:t>è chiamato alla sua personale responsabilità</w:t>
      </w:r>
      <w:r w:rsidRPr="00223DC9">
        <w:rPr>
          <w:rFonts w:ascii="Arial" w:hAnsi="Arial"/>
          <w:sz w:val="24"/>
        </w:rPr>
        <w:t xml:space="preserve">, se vuole che il cuore dell’uomo si apra alla verità e non ritorni più nella falsità, o idolatria di un tempo. Se tutto questo non sarà fatto, il cuore inesorabilmente si consegnerà all’eresia, all’errore, alla falsità, all’immoralità e lo farà perché privato della verità e della fede che sono la via per edificare se stesso nella perfetta giustizia. </w:t>
      </w:r>
      <w:r w:rsidRPr="00223DC9">
        <w:rPr>
          <w:rFonts w:ascii="Arial" w:hAnsi="Arial"/>
          <w:i/>
          <w:sz w:val="24"/>
        </w:rPr>
        <w:t>Molti ritorni nell’eresia sono anche responsabilità di chi dovendo annunziare, ha omesso il retto e santo insegnamento e si è dato ad altre cose che non sono, non erano, non saranno sue particolari, personali, responsabilità.</w:t>
      </w:r>
    </w:p>
    <w:p w14:paraId="4A5CB6C3" w14:textId="77777777" w:rsidR="00223DC9" w:rsidRPr="00223DC9" w:rsidRDefault="00223DC9" w:rsidP="00223DC9">
      <w:pPr>
        <w:spacing w:after="120"/>
        <w:jc w:val="both"/>
        <w:rPr>
          <w:rFonts w:ascii="Arial" w:hAnsi="Arial"/>
          <w:i/>
          <w:sz w:val="24"/>
        </w:rPr>
      </w:pPr>
      <w:r w:rsidRPr="00223DC9">
        <w:rPr>
          <w:rFonts w:ascii="Arial" w:hAnsi="Arial"/>
          <w:sz w:val="24"/>
        </w:rPr>
        <w:t xml:space="preserve">Se questi principi saranno applicati con tutta la saggezza e l’intelligenza, che discendono in noi dallo Spirito Santo, </w:t>
      </w:r>
      <w:r w:rsidRPr="00223DC9">
        <w:rPr>
          <w:rFonts w:ascii="Arial" w:hAnsi="Arial"/>
          <w:i/>
          <w:sz w:val="24"/>
        </w:rPr>
        <w:t>il cristiano non solo rimarrà sempre nella verità, non solo vincerà eresie e falsità, quanto anche raggiungerà la perfetta santificazione cui lo chiama il Signore della Gloria.</w:t>
      </w:r>
    </w:p>
    <w:p w14:paraId="61DC2896" w14:textId="77777777" w:rsidR="00223DC9" w:rsidRPr="00223DC9" w:rsidRDefault="00223DC9" w:rsidP="00223DC9">
      <w:pPr>
        <w:spacing w:after="120"/>
        <w:jc w:val="both"/>
        <w:rPr>
          <w:rFonts w:ascii="Arial" w:hAnsi="Arial"/>
          <w:i/>
          <w:sz w:val="24"/>
        </w:rPr>
      </w:pPr>
      <w:r w:rsidRPr="00223DC9">
        <w:rPr>
          <w:rFonts w:ascii="Arial" w:hAnsi="Arial"/>
          <w:sz w:val="24"/>
        </w:rPr>
        <w:t xml:space="preserve">L’unità è la forza del cristiano: </w:t>
      </w:r>
      <w:r w:rsidRPr="00223DC9">
        <w:rPr>
          <w:rFonts w:ascii="Arial" w:hAnsi="Arial"/>
          <w:i/>
          <w:sz w:val="24"/>
        </w:rPr>
        <w:t>l’unità della verità, nell’unica Parola, nella moralità, nella Chiesa, nel Collegio</w:t>
      </w:r>
      <w:r w:rsidRPr="00223DC9">
        <w:rPr>
          <w:rFonts w:ascii="Arial" w:hAnsi="Arial"/>
          <w:sz w:val="24"/>
        </w:rPr>
        <w:t xml:space="preserve"> </w:t>
      </w:r>
      <w:r w:rsidRPr="00223DC9">
        <w:rPr>
          <w:rFonts w:ascii="Arial" w:hAnsi="Arial"/>
          <w:i/>
          <w:sz w:val="24"/>
        </w:rPr>
        <w:t>degli Apostoli, nella santità, nella conoscenza.</w:t>
      </w:r>
    </w:p>
    <w:p w14:paraId="560DE2D9" w14:textId="77777777" w:rsidR="00223DC9" w:rsidRPr="00223DC9" w:rsidRDefault="00223DC9" w:rsidP="00223DC9">
      <w:pPr>
        <w:spacing w:after="120"/>
        <w:jc w:val="both"/>
        <w:rPr>
          <w:rFonts w:ascii="Arial" w:hAnsi="Arial"/>
          <w:i/>
          <w:sz w:val="24"/>
        </w:rPr>
      </w:pPr>
      <w:r w:rsidRPr="00223DC9">
        <w:rPr>
          <w:rFonts w:ascii="Arial" w:hAnsi="Arial"/>
          <w:sz w:val="24"/>
        </w:rPr>
        <w:t xml:space="preserve">Chi si pone fuori di questa unità è già nella morte, perché </w:t>
      </w:r>
      <w:r w:rsidRPr="00223DC9">
        <w:rPr>
          <w:rFonts w:ascii="Arial" w:hAnsi="Arial"/>
          <w:i/>
          <w:sz w:val="24"/>
        </w:rPr>
        <w:t>il principio della vera vita non è più nel suo cuore.</w:t>
      </w:r>
    </w:p>
    <w:p w14:paraId="6DC48F4C" w14:textId="77777777" w:rsidR="00223DC9" w:rsidRPr="00223DC9" w:rsidRDefault="00223DC9" w:rsidP="00223DC9">
      <w:pPr>
        <w:spacing w:after="120"/>
        <w:jc w:val="both"/>
        <w:rPr>
          <w:rFonts w:ascii="Arial" w:hAnsi="Arial"/>
          <w:sz w:val="24"/>
        </w:rPr>
      </w:pPr>
      <w:r w:rsidRPr="00223DC9">
        <w:rPr>
          <w:rFonts w:ascii="Arial" w:hAnsi="Arial"/>
          <w:i/>
          <w:sz w:val="24"/>
        </w:rPr>
        <w:t>Che sia fuori per immoralità, o per eresia, o per scisma non ha alcuna importanza</w:t>
      </w:r>
      <w:r w:rsidRPr="00223DC9">
        <w:rPr>
          <w:rFonts w:ascii="Arial" w:hAnsi="Arial"/>
          <w:sz w:val="24"/>
        </w:rPr>
        <w:t>. Lui è tagliato fuori come un tralcio quando è potato dall’albero.</w:t>
      </w:r>
    </w:p>
    <w:p w14:paraId="28BA491A" w14:textId="77777777" w:rsidR="00223DC9" w:rsidRPr="00223DC9" w:rsidRDefault="00223DC9" w:rsidP="00223DC9">
      <w:pPr>
        <w:spacing w:after="120"/>
        <w:jc w:val="both"/>
        <w:rPr>
          <w:rFonts w:ascii="Arial" w:hAnsi="Arial"/>
          <w:i/>
          <w:sz w:val="24"/>
        </w:rPr>
      </w:pPr>
      <w:r w:rsidRPr="00223DC9">
        <w:rPr>
          <w:rFonts w:ascii="Arial" w:hAnsi="Arial"/>
          <w:sz w:val="24"/>
        </w:rPr>
        <w:t xml:space="preserve">Vergine Maria, Madre della Redenzione, </w:t>
      </w:r>
      <w:r w:rsidRPr="00223DC9">
        <w:rPr>
          <w:rFonts w:ascii="Arial" w:hAnsi="Arial"/>
          <w:i/>
          <w:sz w:val="24"/>
        </w:rPr>
        <w:t>aiutaci non solo a vivere in questa unità mirabile, quanto anche ad annunziarla e a ricordarla ad ogni uomo.</w:t>
      </w:r>
    </w:p>
    <w:p w14:paraId="0D9332E8" w14:textId="77777777" w:rsidR="00223DC9" w:rsidRPr="00223DC9" w:rsidRDefault="00223DC9" w:rsidP="00223DC9">
      <w:pPr>
        <w:spacing w:after="120"/>
        <w:jc w:val="both"/>
        <w:rPr>
          <w:rFonts w:ascii="Arial" w:hAnsi="Arial"/>
          <w:i/>
          <w:sz w:val="24"/>
        </w:rPr>
      </w:pPr>
      <w:r w:rsidRPr="00223DC9">
        <w:rPr>
          <w:rFonts w:ascii="Arial" w:hAnsi="Arial"/>
          <w:sz w:val="24"/>
        </w:rPr>
        <w:t xml:space="preserve">Dal tuo aiuto, tanta santità fiorirà sulla terra e il Vangelo brillerà in molti cuori </w:t>
      </w:r>
      <w:r w:rsidRPr="00223DC9">
        <w:rPr>
          <w:rFonts w:ascii="Arial" w:hAnsi="Arial"/>
          <w:i/>
          <w:sz w:val="24"/>
        </w:rPr>
        <w:t xml:space="preserve">a lode e gloria di Dio Padre, in Cristo Gesù, per opera dello Spirito Santo. </w:t>
      </w:r>
    </w:p>
    <w:p w14:paraId="63149431" w14:textId="77777777" w:rsidR="00223DC9" w:rsidRPr="00223DC9" w:rsidRDefault="00223DC9" w:rsidP="00223DC9">
      <w:pPr>
        <w:spacing w:after="120"/>
        <w:jc w:val="both"/>
        <w:rPr>
          <w:rFonts w:ascii="Arial" w:hAnsi="Arial" w:cs="Arial"/>
          <w:sz w:val="24"/>
          <w:szCs w:val="24"/>
        </w:rPr>
      </w:pPr>
    </w:p>
    <w:p w14:paraId="2786188F" w14:textId="77777777" w:rsidR="00223DC9" w:rsidRPr="00223DC9" w:rsidRDefault="00223DC9" w:rsidP="00223DC9">
      <w:pPr>
        <w:keepNext/>
        <w:spacing w:after="120"/>
        <w:jc w:val="both"/>
        <w:outlineLvl w:val="2"/>
        <w:rPr>
          <w:rFonts w:ascii="Arial" w:hAnsi="Arial"/>
          <w:b/>
          <w:sz w:val="28"/>
        </w:rPr>
      </w:pPr>
      <w:bookmarkStart w:id="44" w:name="_Toc166335334"/>
      <w:r w:rsidRPr="00223DC9">
        <w:rPr>
          <w:rFonts w:ascii="Arial" w:hAnsi="Arial"/>
          <w:b/>
          <w:sz w:val="28"/>
        </w:rPr>
        <w:t>Terza riflessione</w:t>
      </w:r>
      <w:bookmarkEnd w:id="44"/>
      <w:r w:rsidRPr="00223DC9">
        <w:rPr>
          <w:rFonts w:ascii="Arial" w:hAnsi="Arial"/>
          <w:b/>
          <w:sz w:val="28"/>
        </w:rPr>
        <w:t xml:space="preserve"> </w:t>
      </w:r>
    </w:p>
    <w:p w14:paraId="5E68E9FC" w14:textId="77777777" w:rsidR="00223DC9" w:rsidRPr="00223DC9" w:rsidRDefault="00223DC9" w:rsidP="00223DC9">
      <w:pPr>
        <w:spacing w:after="120"/>
        <w:jc w:val="both"/>
        <w:rPr>
          <w:rFonts w:ascii="Arial" w:hAnsi="Arial"/>
          <w:sz w:val="24"/>
        </w:rPr>
      </w:pPr>
      <w:r w:rsidRPr="00223DC9">
        <w:rPr>
          <w:rFonts w:ascii="Arial" w:hAnsi="Arial"/>
          <w:sz w:val="24"/>
        </w:rPr>
        <w:t xml:space="preserve">Giuda in questa sua Lettera </w:t>
      </w:r>
      <w:r w:rsidRPr="00223DC9">
        <w:rPr>
          <w:rFonts w:ascii="Arial" w:hAnsi="Arial"/>
          <w:i/>
          <w:sz w:val="24"/>
        </w:rPr>
        <w:t xml:space="preserve">ci ha fornito dei principi </w:t>
      </w:r>
      <w:r w:rsidRPr="00223DC9">
        <w:rPr>
          <w:rFonts w:ascii="Arial" w:hAnsi="Arial"/>
          <w:sz w:val="24"/>
        </w:rPr>
        <w:t xml:space="preserve">che se osservati fedelmente possono in ogni circostanza </w:t>
      </w:r>
      <w:r w:rsidRPr="00223DC9">
        <w:rPr>
          <w:rFonts w:ascii="Arial" w:hAnsi="Arial"/>
          <w:i/>
          <w:sz w:val="24"/>
        </w:rPr>
        <w:t xml:space="preserve">preservare il cristiano da ogni tentazione contro la verità della fede </w:t>
      </w:r>
      <w:r w:rsidRPr="00223DC9">
        <w:rPr>
          <w:rFonts w:ascii="Arial" w:hAnsi="Arial"/>
          <w:sz w:val="24"/>
        </w:rPr>
        <w:t xml:space="preserve">che di certo alla fine si trasformerà in tentazione </w:t>
      </w:r>
      <w:r w:rsidRPr="00223DC9">
        <w:rPr>
          <w:rFonts w:ascii="Arial" w:hAnsi="Arial"/>
          <w:i/>
          <w:sz w:val="24"/>
        </w:rPr>
        <w:t xml:space="preserve">contro la santità e la moralità </w:t>
      </w:r>
      <w:r w:rsidRPr="00223DC9">
        <w:rPr>
          <w:rFonts w:ascii="Arial" w:hAnsi="Arial"/>
          <w:sz w:val="24"/>
        </w:rPr>
        <w:t xml:space="preserve">che nascono dalla Parola di Dio, santamente ascoltata e vissuta. </w:t>
      </w:r>
    </w:p>
    <w:p w14:paraId="79E53FAF" w14:textId="77777777" w:rsidR="00223DC9" w:rsidRPr="00223DC9" w:rsidRDefault="00223DC9" w:rsidP="00223DC9">
      <w:pPr>
        <w:spacing w:after="120"/>
        <w:jc w:val="both"/>
        <w:rPr>
          <w:rFonts w:ascii="Arial" w:hAnsi="Arial"/>
          <w:sz w:val="24"/>
        </w:rPr>
      </w:pPr>
      <w:r w:rsidRPr="00223DC9">
        <w:rPr>
          <w:rFonts w:ascii="Arial" w:hAnsi="Arial"/>
          <w:sz w:val="24"/>
        </w:rPr>
        <w:t xml:space="preserve">Questi principi, se </w:t>
      </w:r>
      <w:r w:rsidRPr="00223DC9">
        <w:rPr>
          <w:rFonts w:ascii="Arial" w:hAnsi="Arial"/>
          <w:i/>
          <w:sz w:val="24"/>
        </w:rPr>
        <w:t>santamente compresi e messi nel cuore</w:t>
      </w:r>
      <w:r w:rsidRPr="00223DC9">
        <w:rPr>
          <w:rFonts w:ascii="Arial" w:hAnsi="Arial"/>
          <w:sz w:val="24"/>
        </w:rPr>
        <w:t xml:space="preserve">, </w:t>
      </w:r>
      <w:r w:rsidRPr="00223DC9">
        <w:rPr>
          <w:rFonts w:ascii="Arial" w:hAnsi="Arial"/>
          <w:i/>
          <w:sz w:val="24"/>
        </w:rPr>
        <w:t>se osservati con costanza e perseveranza</w:t>
      </w:r>
      <w:r w:rsidRPr="00223DC9">
        <w:rPr>
          <w:rFonts w:ascii="Arial" w:hAnsi="Arial"/>
          <w:sz w:val="24"/>
        </w:rPr>
        <w:t xml:space="preserve">, conducono il cristiano nel Regno eterno di Dio, nel Paradiso. </w:t>
      </w:r>
    </w:p>
    <w:p w14:paraId="6AC9264A" w14:textId="77777777" w:rsidR="00223DC9" w:rsidRPr="00223DC9" w:rsidRDefault="00223DC9" w:rsidP="00223DC9">
      <w:pPr>
        <w:spacing w:after="120"/>
        <w:jc w:val="both"/>
        <w:rPr>
          <w:rFonts w:ascii="Arial" w:hAnsi="Arial"/>
          <w:i/>
          <w:sz w:val="24"/>
        </w:rPr>
      </w:pPr>
      <w:r w:rsidRPr="00223DC9">
        <w:rPr>
          <w:rFonts w:ascii="Arial" w:hAnsi="Arial"/>
          <w:b/>
          <w:bCs/>
          <w:sz w:val="24"/>
        </w:rPr>
        <w:t>Primo principio:</w:t>
      </w:r>
      <w:r w:rsidRPr="00223DC9">
        <w:rPr>
          <w:rFonts w:ascii="Arial" w:hAnsi="Arial"/>
          <w:sz w:val="24"/>
        </w:rPr>
        <w:t xml:space="preserve"> Siamo preservati per grazia nella fede. La perseveranza, che è preservazione della fede da ogni male, errore, peccato, </w:t>
      </w:r>
      <w:r w:rsidRPr="00223DC9">
        <w:rPr>
          <w:rFonts w:ascii="Arial" w:hAnsi="Arial"/>
          <w:i/>
          <w:sz w:val="24"/>
        </w:rPr>
        <w:t xml:space="preserve">è grazia di Dio. </w:t>
      </w:r>
    </w:p>
    <w:p w14:paraId="41CEDFB1" w14:textId="77777777" w:rsidR="00223DC9" w:rsidRPr="00223DC9" w:rsidRDefault="00223DC9" w:rsidP="00223DC9">
      <w:pPr>
        <w:spacing w:after="120"/>
        <w:jc w:val="both"/>
        <w:rPr>
          <w:rFonts w:ascii="Arial" w:hAnsi="Arial"/>
          <w:i/>
          <w:sz w:val="24"/>
        </w:rPr>
      </w:pPr>
      <w:r w:rsidRPr="00223DC9">
        <w:rPr>
          <w:rFonts w:ascii="Arial" w:hAnsi="Arial"/>
          <w:sz w:val="24"/>
        </w:rPr>
        <w:t xml:space="preserve">Se è grazia di Dio, </w:t>
      </w:r>
      <w:r w:rsidRPr="00223DC9">
        <w:rPr>
          <w:rFonts w:ascii="Arial" w:hAnsi="Arial"/>
          <w:i/>
          <w:sz w:val="24"/>
        </w:rPr>
        <w:t>bisogna che essa venga attinta con costanza, perseveranza, con insistenza, senza mai stancarsi.</w:t>
      </w:r>
    </w:p>
    <w:p w14:paraId="3868580D" w14:textId="77777777" w:rsidR="00223DC9" w:rsidRPr="00223DC9" w:rsidRDefault="00223DC9" w:rsidP="00223DC9">
      <w:pPr>
        <w:spacing w:after="120"/>
        <w:jc w:val="both"/>
        <w:rPr>
          <w:rFonts w:ascii="Arial" w:hAnsi="Arial"/>
          <w:i/>
          <w:sz w:val="24"/>
        </w:rPr>
      </w:pPr>
      <w:r w:rsidRPr="00223DC9">
        <w:rPr>
          <w:rFonts w:ascii="Arial" w:hAnsi="Arial"/>
          <w:sz w:val="24"/>
        </w:rPr>
        <w:t xml:space="preserve">La fede è dono. </w:t>
      </w:r>
      <w:r w:rsidRPr="00223DC9">
        <w:rPr>
          <w:rFonts w:ascii="Arial" w:hAnsi="Arial"/>
          <w:i/>
          <w:sz w:val="24"/>
        </w:rPr>
        <w:t xml:space="preserve">Tutto ciò che è vita secondo la fede, è dono che discende da Dio. </w:t>
      </w:r>
    </w:p>
    <w:p w14:paraId="1606C0E5" w14:textId="77777777" w:rsidR="00223DC9" w:rsidRPr="00223DC9" w:rsidRDefault="00223DC9" w:rsidP="00223DC9">
      <w:pPr>
        <w:spacing w:after="120"/>
        <w:jc w:val="both"/>
        <w:rPr>
          <w:rFonts w:ascii="Arial" w:hAnsi="Arial"/>
          <w:i/>
          <w:sz w:val="24"/>
        </w:rPr>
      </w:pPr>
      <w:r w:rsidRPr="00223DC9">
        <w:rPr>
          <w:rFonts w:ascii="Arial" w:hAnsi="Arial"/>
          <w:sz w:val="24"/>
        </w:rPr>
        <w:t xml:space="preserve">Se il cristiano lo cerca, lo desidera, lo vuole, lo brama, arde per il suo possesso e trasforma in preghiera questo suo vivo anelito di sempre più grande grazia, </w:t>
      </w:r>
      <w:r w:rsidRPr="00223DC9">
        <w:rPr>
          <w:rFonts w:ascii="Arial" w:hAnsi="Arial"/>
          <w:i/>
          <w:sz w:val="24"/>
        </w:rPr>
        <w:t>il Signore dall’alto dei Cieli verrà in suo soccorso e lo ricolmerà di ogni dono, necessario alla fede per fruttificare e per condurre il cristiano in Paradiso.</w:t>
      </w:r>
    </w:p>
    <w:p w14:paraId="1C22C053" w14:textId="77777777" w:rsidR="00223DC9" w:rsidRPr="00223DC9" w:rsidRDefault="00223DC9" w:rsidP="00223DC9">
      <w:pPr>
        <w:spacing w:after="120"/>
        <w:jc w:val="both"/>
        <w:rPr>
          <w:rFonts w:ascii="Arial" w:hAnsi="Arial"/>
          <w:sz w:val="24"/>
        </w:rPr>
      </w:pPr>
      <w:r w:rsidRPr="00223DC9">
        <w:rPr>
          <w:rFonts w:ascii="Arial" w:hAnsi="Arial"/>
          <w:sz w:val="24"/>
        </w:rPr>
        <w:t xml:space="preserve">Grazia e preghiera devono essere una cosa sola. </w:t>
      </w:r>
      <w:r w:rsidRPr="00223DC9">
        <w:rPr>
          <w:rFonts w:ascii="Arial" w:hAnsi="Arial"/>
          <w:i/>
          <w:sz w:val="24"/>
        </w:rPr>
        <w:t>Se manca la preghiera, di sicuro mancherà la grazia</w:t>
      </w:r>
      <w:r w:rsidRPr="00223DC9">
        <w:rPr>
          <w:rFonts w:ascii="Arial" w:hAnsi="Arial"/>
          <w:sz w:val="24"/>
        </w:rPr>
        <w:t>. Se manca la grazia, è segno che è venuta meno la preghiera.</w:t>
      </w:r>
    </w:p>
    <w:p w14:paraId="7C38ED4A" w14:textId="77777777" w:rsidR="00223DC9" w:rsidRPr="00223DC9" w:rsidRDefault="00223DC9" w:rsidP="00223DC9">
      <w:pPr>
        <w:spacing w:after="120"/>
        <w:jc w:val="both"/>
        <w:rPr>
          <w:rFonts w:ascii="Arial" w:hAnsi="Arial"/>
          <w:sz w:val="24"/>
        </w:rPr>
      </w:pPr>
      <w:r w:rsidRPr="00223DC9">
        <w:rPr>
          <w:rFonts w:ascii="Arial" w:hAnsi="Arial"/>
          <w:i/>
          <w:sz w:val="24"/>
        </w:rPr>
        <w:t>Fede, grazia, preghiera devono essere una cosa sola</w:t>
      </w:r>
      <w:r w:rsidRPr="00223DC9">
        <w:rPr>
          <w:rFonts w:ascii="Arial" w:hAnsi="Arial"/>
          <w:sz w:val="24"/>
        </w:rPr>
        <w:t>. Finché saranno una cosa sola vivranno una alimentandosi dell’altra. Quando non saranno più una cosa sola, la mancanza di una condurrà a sicura morte spirituale le altre due.</w:t>
      </w:r>
    </w:p>
    <w:p w14:paraId="2EF4387A" w14:textId="77777777" w:rsidR="00223DC9" w:rsidRPr="00223DC9" w:rsidRDefault="00223DC9" w:rsidP="00223DC9">
      <w:pPr>
        <w:spacing w:after="120"/>
        <w:jc w:val="both"/>
        <w:rPr>
          <w:rFonts w:ascii="Arial" w:hAnsi="Arial"/>
          <w:i/>
          <w:sz w:val="24"/>
        </w:rPr>
      </w:pPr>
      <w:r w:rsidRPr="00223DC9">
        <w:rPr>
          <w:rFonts w:ascii="Arial" w:hAnsi="Arial"/>
          <w:sz w:val="24"/>
        </w:rPr>
        <w:t xml:space="preserve">È questa la legge della perseveranza: </w:t>
      </w:r>
      <w:r w:rsidRPr="00223DC9">
        <w:rPr>
          <w:rFonts w:ascii="Arial" w:hAnsi="Arial"/>
          <w:i/>
          <w:sz w:val="24"/>
        </w:rPr>
        <w:t xml:space="preserve">unità di fede, di grazia e di preghiera. </w:t>
      </w:r>
    </w:p>
    <w:p w14:paraId="6A277F41" w14:textId="77777777" w:rsidR="00223DC9" w:rsidRPr="00223DC9" w:rsidRDefault="00223DC9" w:rsidP="00223DC9">
      <w:pPr>
        <w:spacing w:after="120"/>
        <w:jc w:val="both"/>
        <w:rPr>
          <w:rFonts w:ascii="Arial" w:hAnsi="Arial"/>
          <w:i/>
          <w:sz w:val="24"/>
        </w:rPr>
      </w:pPr>
      <w:r w:rsidRPr="00223DC9">
        <w:rPr>
          <w:rFonts w:ascii="Arial" w:hAnsi="Arial"/>
          <w:sz w:val="24"/>
        </w:rPr>
        <w:t xml:space="preserve">Chi insegna questa unità, </w:t>
      </w:r>
      <w:r w:rsidRPr="00223DC9">
        <w:rPr>
          <w:rFonts w:ascii="Arial" w:hAnsi="Arial"/>
          <w:i/>
          <w:sz w:val="24"/>
        </w:rPr>
        <w:t xml:space="preserve">insegna anche la perseveranza, insegna a conservare ben salda la fede nella quale è la salvezza. </w:t>
      </w:r>
    </w:p>
    <w:p w14:paraId="0849BFC7" w14:textId="77777777" w:rsidR="00223DC9" w:rsidRPr="00223DC9" w:rsidRDefault="00223DC9" w:rsidP="00223DC9">
      <w:pPr>
        <w:spacing w:after="120"/>
        <w:jc w:val="both"/>
        <w:rPr>
          <w:rFonts w:ascii="Arial" w:hAnsi="Arial"/>
          <w:sz w:val="24"/>
        </w:rPr>
      </w:pPr>
      <w:r w:rsidRPr="00223DC9">
        <w:rPr>
          <w:rFonts w:ascii="Arial" w:hAnsi="Arial"/>
          <w:b/>
          <w:bCs/>
          <w:sz w:val="24"/>
        </w:rPr>
        <w:t>Secondo principio</w:t>
      </w:r>
      <w:r w:rsidRPr="00223DC9">
        <w:rPr>
          <w:rFonts w:ascii="Arial" w:hAnsi="Arial"/>
          <w:sz w:val="24"/>
        </w:rPr>
        <w:t xml:space="preserve">: La dissolutezza morale è sempre segno di dissolutezza nella verità della fede. Quando il cristiano si accorge che in lui la sua vita morale comincia a dissolversi e che il peccato ha già conquistato il suo cuore, </w:t>
      </w:r>
      <w:r w:rsidRPr="00223DC9">
        <w:rPr>
          <w:rFonts w:ascii="Arial" w:hAnsi="Arial"/>
          <w:i/>
          <w:sz w:val="24"/>
        </w:rPr>
        <w:t>è il segno che la verità di Cristo, la fede in Lui si è anche dissolta</w:t>
      </w:r>
      <w:r w:rsidRPr="00223DC9">
        <w:rPr>
          <w:rFonts w:ascii="Arial" w:hAnsi="Arial"/>
          <w:sz w:val="24"/>
        </w:rPr>
        <w:t xml:space="preserve">. Insieme stanno, insieme cadono, insieme crescono, insieme deperiscono. </w:t>
      </w:r>
    </w:p>
    <w:p w14:paraId="104EDCA2" w14:textId="77777777" w:rsidR="00223DC9" w:rsidRPr="00223DC9" w:rsidRDefault="00223DC9" w:rsidP="00223DC9">
      <w:pPr>
        <w:spacing w:after="120"/>
        <w:jc w:val="both"/>
        <w:rPr>
          <w:rFonts w:ascii="Arial" w:hAnsi="Arial"/>
          <w:i/>
          <w:sz w:val="24"/>
        </w:rPr>
      </w:pPr>
      <w:r w:rsidRPr="00223DC9">
        <w:rPr>
          <w:rFonts w:ascii="Arial" w:hAnsi="Arial"/>
          <w:i/>
          <w:sz w:val="24"/>
        </w:rPr>
        <w:t>Fede e morale sono una cosa sola</w:t>
      </w:r>
      <w:r w:rsidRPr="00223DC9">
        <w:rPr>
          <w:rFonts w:ascii="Arial" w:hAnsi="Arial"/>
          <w:sz w:val="24"/>
        </w:rPr>
        <w:t xml:space="preserve">. Sono l’una l’albero e l’altra il frutto. Se secca l’albero, seccano anche i frutti. Se sono seccati i frutti è perché l’albero è malato. </w:t>
      </w:r>
      <w:r w:rsidRPr="00223DC9">
        <w:rPr>
          <w:rFonts w:ascii="Arial" w:hAnsi="Arial"/>
          <w:i/>
          <w:sz w:val="24"/>
        </w:rPr>
        <w:t>Chi vuole intervenire efficacemente deve operare sulla fede, perché tutto è dalla fede.</w:t>
      </w:r>
    </w:p>
    <w:p w14:paraId="3C72F431" w14:textId="77777777" w:rsidR="00223DC9" w:rsidRPr="00223DC9" w:rsidRDefault="00223DC9" w:rsidP="00223DC9">
      <w:pPr>
        <w:spacing w:after="120"/>
        <w:jc w:val="both"/>
        <w:rPr>
          <w:rFonts w:ascii="Arial" w:hAnsi="Arial"/>
          <w:sz w:val="24"/>
        </w:rPr>
      </w:pPr>
      <w:r w:rsidRPr="00223DC9">
        <w:rPr>
          <w:rFonts w:ascii="Arial" w:hAnsi="Arial"/>
          <w:i/>
          <w:sz w:val="24"/>
        </w:rPr>
        <w:t>È errore grave pensare di guarire i frutti quando l’albero è secco</w:t>
      </w:r>
      <w:r w:rsidRPr="00223DC9">
        <w:rPr>
          <w:rFonts w:ascii="Arial" w:hAnsi="Arial"/>
          <w:sz w:val="24"/>
        </w:rPr>
        <w:t>. Si perde inutilmente il tempo, si opera invano, si fa un’azione stolta, insipiente, non intelligente.</w:t>
      </w:r>
    </w:p>
    <w:p w14:paraId="210EBE44" w14:textId="77777777" w:rsidR="00223DC9" w:rsidRPr="00223DC9" w:rsidRDefault="00223DC9" w:rsidP="00223DC9">
      <w:pPr>
        <w:spacing w:after="120"/>
        <w:jc w:val="both"/>
        <w:rPr>
          <w:rFonts w:ascii="Arial" w:hAnsi="Arial"/>
          <w:i/>
          <w:sz w:val="24"/>
        </w:rPr>
      </w:pPr>
      <w:r w:rsidRPr="00223DC9">
        <w:rPr>
          <w:rFonts w:ascii="Arial" w:hAnsi="Arial"/>
          <w:sz w:val="24"/>
        </w:rPr>
        <w:lastRenderedPageBreak/>
        <w:t xml:space="preserve">Di queste azioni oggi se ne compiono molte. </w:t>
      </w:r>
      <w:r w:rsidRPr="00223DC9">
        <w:rPr>
          <w:rFonts w:ascii="Arial" w:hAnsi="Arial"/>
          <w:i/>
          <w:sz w:val="24"/>
        </w:rPr>
        <w:t>Si lavora, ma invano, perché si insiste sulle opere, sui frutti, mentre la fede è malata. Non solo è malata, è morta.</w:t>
      </w:r>
    </w:p>
    <w:p w14:paraId="4DA5EE99" w14:textId="77777777" w:rsidR="00223DC9" w:rsidRPr="00223DC9" w:rsidRDefault="00223DC9" w:rsidP="00223DC9">
      <w:pPr>
        <w:spacing w:after="120"/>
        <w:jc w:val="both"/>
        <w:rPr>
          <w:rFonts w:ascii="Arial" w:hAnsi="Arial"/>
          <w:i/>
          <w:sz w:val="24"/>
        </w:rPr>
      </w:pPr>
      <w:r w:rsidRPr="00223DC9">
        <w:rPr>
          <w:rFonts w:ascii="Arial" w:hAnsi="Arial"/>
          <w:sz w:val="24"/>
        </w:rPr>
        <w:t xml:space="preserve">Ci troviamo dinanzi ad un mondo senza più fede. </w:t>
      </w:r>
      <w:r w:rsidRPr="00223DC9">
        <w:rPr>
          <w:rFonts w:ascii="Arial" w:hAnsi="Arial"/>
          <w:i/>
          <w:sz w:val="24"/>
        </w:rPr>
        <w:t>Chi vuole incidere profondamente sulla morale, deve fare un’opera di nuova piantagione della fede nei cuori.</w:t>
      </w:r>
    </w:p>
    <w:p w14:paraId="71BF50C0" w14:textId="77777777" w:rsidR="00223DC9" w:rsidRPr="00223DC9" w:rsidRDefault="00223DC9" w:rsidP="00223DC9">
      <w:pPr>
        <w:spacing w:after="120"/>
        <w:jc w:val="both"/>
        <w:rPr>
          <w:rFonts w:ascii="Arial" w:hAnsi="Arial"/>
          <w:i/>
          <w:sz w:val="24"/>
        </w:rPr>
      </w:pPr>
      <w:r w:rsidRPr="00223DC9">
        <w:rPr>
          <w:rFonts w:ascii="Arial" w:hAnsi="Arial"/>
          <w:sz w:val="24"/>
        </w:rPr>
        <w:t xml:space="preserve">Impiantare la fede però non è opera di un giorno. </w:t>
      </w:r>
      <w:r w:rsidRPr="00223DC9">
        <w:rPr>
          <w:rFonts w:ascii="Arial" w:hAnsi="Arial"/>
          <w:i/>
          <w:sz w:val="24"/>
        </w:rPr>
        <w:t>Occorrono anni e anni di duro lavoro, di sacrificio, di abnegazione, di immolazione.</w:t>
      </w:r>
    </w:p>
    <w:p w14:paraId="5389C88A" w14:textId="77777777" w:rsidR="00223DC9" w:rsidRPr="00223DC9" w:rsidRDefault="00223DC9" w:rsidP="00223DC9">
      <w:pPr>
        <w:spacing w:after="120"/>
        <w:jc w:val="both"/>
        <w:rPr>
          <w:rFonts w:ascii="Arial" w:hAnsi="Arial"/>
          <w:sz w:val="24"/>
        </w:rPr>
      </w:pPr>
      <w:r w:rsidRPr="00223DC9">
        <w:rPr>
          <w:rFonts w:ascii="Arial" w:hAnsi="Arial"/>
          <w:i/>
          <w:sz w:val="24"/>
        </w:rPr>
        <w:t xml:space="preserve">Spesso un’intera vita non è sufficiente </w:t>
      </w:r>
      <w:r w:rsidRPr="00223DC9">
        <w:rPr>
          <w:rFonts w:ascii="Arial" w:hAnsi="Arial"/>
          <w:sz w:val="24"/>
        </w:rPr>
        <w:t>per quest’opera di rinnovamento della fede nel cuore dei credenti.</w:t>
      </w:r>
    </w:p>
    <w:p w14:paraId="67DF3A76" w14:textId="77777777" w:rsidR="00223DC9" w:rsidRPr="00223DC9" w:rsidRDefault="00223DC9" w:rsidP="00223DC9">
      <w:pPr>
        <w:spacing w:after="120"/>
        <w:jc w:val="both"/>
        <w:rPr>
          <w:rFonts w:ascii="Arial" w:hAnsi="Arial"/>
          <w:sz w:val="24"/>
        </w:rPr>
      </w:pPr>
      <w:r w:rsidRPr="00223DC9">
        <w:rPr>
          <w:rFonts w:ascii="Arial" w:hAnsi="Arial"/>
          <w:i/>
          <w:sz w:val="24"/>
        </w:rPr>
        <w:t>Questa è però l’unica via possibile</w:t>
      </w:r>
      <w:r w:rsidRPr="00223DC9">
        <w:rPr>
          <w:rFonts w:ascii="Arial" w:hAnsi="Arial"/>
          <w:sz w:val="24"/>
        </w:rPr>
        <w:t xml:space="preserve">, se si vuole riportare la sana moralità nel cuore dell’uomo. </w:t>
      </w:r>
    </w:p>
    <w:p w14:paraId="79D2A305" w14:textId="77777777" w:rsidR="00223DC9" w:rsidRPr="00223DC9" w:rsidRDefault="00223DC9" w:rsidP="00223DC9">
      <w:pPr>
        <w:spacing w:after="120"/>
        <w:jc w:val="both"/>
        <w:rPr>
          <w:rFonts w:ascii="Arial" w:hAnsi="Arial"/>
          <w:i/>
          <w:sz w:val="24"/>
        </w:rPr>
      </w:pPr>
      <w:r w:rsidRPr="00223DC9">
        <w:rPr>
          <w:rFonts w:ascii="Arial" w:hAnsi="Arial"/>
          <w:sz w:val="24"/>
        </w:rPr>
        <w:t xml:space="preserve">Quando ci si accorge che </w:t>
      </w:r>
      <w:r w:rsidRPr="00223DC9">
        <w:rPr>
          <w:rFonts w:ascii="Arial" w:hAnsi="Arial"/>
          <w:i/>
          <w:sz w:val="24"/>
        </w:rPr>
        <w:t xml:space="preserve">c’è dissolutezza morale, è il segno che c’è un manco di fede, o come semplice calo di essa, o come smarrimento, o addirittura come morte. </w:t>
      </w:r>
    </w:p>
    <w:p w14:paraId="20C4F513" w14:textId="77777777" w:rsidR="00223DC9" w:rsidRPr="00223DC9" w:rsidRDefault="00223DC9" w:rsidP="00223DC9">
      <w:pPr>
        <w:spacing w:after="120"/>
        <w:jc w:val="both"/>
        <w:rPr>
          <w:rFonts w:ascii="Arial" w:hAnsi="Arial"/>
          <w:bCs/>
          <w:i/>
          <w:sz w:val="24"/>
        </w:rPr>
      </w:pPr>
      <w:r w:rsidRPr="00223DC9">
        <w:rPr>
          <w:rFonts w:ascii="Arial" w:hAnsi="Arial"/>
          <w:b/>
          <w:sz w:val="24"/>
        </w:rPr>
        <w:t xml:space="preserve">Terzo principio: </w:t>
      </w:r>
      <w:r w:rsidRPr="00223DC9">
        <w:rPr>
          <w:rFonts w:ascii="Arial" w:hAnsi="Arial"/>
          <w:bCs/>
          <w:sz w:val="24"/>
        </w:rPr>
        <w:t xml:space="preserve">Una verità della Scrittura non è la verità della Scrittura. Spesso la tentazione contro la fede si presenta al cristiano, </w:t>
      </w:r>
      <w:r w:rsidRPr="00223DC9">
        <w:rPr>
          <w:rFonts w:ascii="Arial" w:hAnsi="Arial"/>
          <w:bCs/>
          <w:i/>
          <w:sz w:val="24"/>
        </w:rPr>
        <w:t>annunziandogli una verità della Scrittura come unico suo principio di azione, o di moralità.</w:t>
      </w:r>
    </w:p>
    <w:p w14:paraId="3EFA8FED"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Si vince questa tentazione in due modi: </w:t>
      </w:r>
      <w:r w:rsidRPr="00223DC9">
        <w:rPr>
          <w:rFonts w:ascii="Arial" w:hAnsi="Arial"/>
          <w:bCs/>
          <w:i/>
          <w:sz w:val="24"/>
        </w:rPr>
        <w:t>comprendendo bene il significato di quanto la Scrittura attraverso quel passo ci vuole insegnare.</w:t>
      </w:r>
    </w:p>
    <w:p w14:paraId="2D704F84" w14:textId="77777777" w:rsidR="00223DC9" w:rsidRPr="00223DC9" w:rsidRDefault="00223DC9" w:rsidP="00223DC9">
      <w:pPr>
        <w:spacing w:after="120"/>
        <w:jc w:val="both"/>
        <w:rPr>
          <w:rFonts w:ascii="Arial" w:hAnsi="Arial"/>
          <w:bCs/>
          <w:sz w:val="24"/>
        </w:rPr>
      </w:pPr>
      <w:r w:rsidRPr="00223DC9">
        <w:rPr>
          <w:rFonts w:ascii="Arial" w:hAnsi="Arial"/>
          <w:bCs/>
          <w:sz w:val="24"/>
        </w:rPr>
        <w:t>Questa regola è semplicissima e la si può sempre applicare.</w:t>
      </w:r>
    </w:p>
    <w:p w14:paraId="48A73B51" w14:textId="77777777" w:rsidR="00223DC9" w:rsidRPr="00223DC9" w:rsidRDefault="00223DC9" w:rsidP="00223DC9">
      <w:pPr>
        <w:spacing w:after="120"/>
        <w:jc w:val="both"/>
        <w:rPr>
          <w:rFonts w:ascii="Arial" w:hAnsi="Arial"/>
          <w:bCs/>
          <w:sz w:val="24"/>
        </w:rPr>
      </w:pPr>
      <w:r w:rsidRPr="00223DC9">
        <w:rPr>
          <w:rFonts w:ascii="Arial" w:hAnsi="Arial"/>
          <w:bCs/>
          <w:sz w:val="24"/>
        </w:rPr>
        <w:t>L’altro modo è quello del confronto della verità che ci viene annunziata, o proclamata come esclusiva per la fede, con tutta la verità della Scrittura.</w:t>
      </w:r>
    </w:p>
    <w:p w14:paraId="529B6D63"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Ci si accorgerà che la singola frase, o verità, o principio, o regola di fede e di moralità </w:t>
      </w:r>
      <w:r w:rsidRPr="00223DC9">
        <w:rPr>
          <w:rFonts w:ascii="Arial" w:hAnsi="Arial"/>
          <w:bCs/>
          <w:i/>
          <w:sz w:val="24"/>
        </w:rPr>
        <w:t>è in stridente contrasto con tutta la verità della Scrittura.</w:t>
      </w:r>
    </w:p>
    <w:p w14:paraId="2FC05C70"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Se è in evidente contrasto, non è perché la Scrittura insegna cose differenti, </w:t>
      </w:r>
      <w:r w:rsidRPr="00223DC9">
        <w:rPr>
          <w:rFonts w:ascii="Arial" w:hAnsi="Arial"/>
          <w:bCs/>
          <w:i/>
          <w:sz w:val="24"/>
        </w:rPr>
        <w:t>ma perché noi le abbiamo donato un significato differente.</w:t>
      </w:r>
    </w:p>
    <w:p w14:paraId="01A6F6A1"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Si riporti la singola affermazione nel complesso delle verità della Scrittura </w:t>
      </w:r>
      <w:r w:rsidRPr="00223DC9">
        <w:rPr>
          <w:rFonts w:ascii="Arial" w:hAnsi="Arial"/>
          <w:bCs/>
          <w:i/>
          <w:sz w:val="24"/>
        </w:rPr>
        <w:t xml:space="preserve">e anche essa riceverà la sua giusta luce, il suo esatto splendore, il suo preciso significato che è di salvezza, </w:t>
      </w:r>
      <w:r w:rsidRPr="00223DC9">
        <w:rPr>
          <w:rFonts w:ascii="Arial" w:hAnsi="Arial"/>
          <w:bCs/>
          <w:sz w:val="24"/>
        </w:rPr>
        <w:t>ma alla maniera di Dio non certo alla maniera degli uomini.</w:t>
      </w:r>
    </w:p>
    <w:p w14:paraId="7D502BF7"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Sono molti coloro che cadono su questo terzo principio. L’eresia </w:t>
      </w:r>
      <w:r w:rsidRPr="00223DC9">
        <w:rPr>
          <w:rFonts w:ascii="Arial" w:hAnsi="Arial"/>
          <w:bCs/>
          <w:i/>
          <w:sz w:val="24"/>
        </w:rPr>
        <w:t xml:space="preserve">trova il suo fondamento proprio sulla trasgressione di esso. </w:t>
      </w:r>
      <w:r w:rsidRPr="00223DC9">
        <w:rPr>
          <w:rFonts w:ascii="Arial" w:hAnsi="Arial"/>
          <w:bCs/>
          <w:sz w:val="24"/>
        </w:rPr>
        <w:t>Questo ci deve mettere in guardia, in stato perenne di vigilanza.</w:t>
      </w:r>
    </w:p>
    <w:p w14:paraId="07B3ACC1"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Mai si deve fondare la verità di Dio </w:t>
      </w:r>
      <w:r w:rsidRPr="00223DC9">
        <w:rPr>
          <w:rFonts w:ascii="Arial" w:hAnsi="Arial"/>
          <w:bCs/>
          <w:i/>
          <w:sz w:val="24"/>
        </w:rPr>
        <w:t xml:space="preserve">su una sola frase della Scrittura, o su una sola verità </w:t>
      </w:r>
      <w:r w:rsidRPr="00223DC9">
        <w:rPr>
          <w:rFonts w:ascii="Arial" w:hAnsi="Arial"/>
          <w:bCs/>
          <w:sz w:val="24"/>
        </w:rPr>
        <w:t>che essa annunzia e proclama, anche se vera, giusta, santa.</w:t>
      </w:r>
    </w:p>
    <w:p w14:paraId="12F71719"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La verità della Scrittura </w:t>
      </w:r>
      <w:r w:rsidRPr="00223DC9">
        <w:rPr>
          <w:rFonts w:ascii="Arial" w:hAnsi="Arial"/>
          <w:bCs/>
          <w:i/>
          <w:sz w:val="24"/>
        </w:rPr>
        <w:t xml:space="preserve">è sempre “binaria”: </w:t>
      </w:r>
      <w:r w:rsidRPr="00223DC9">
        <w:rPr>
          <w:rFonts w:ascii="Arial" w:hAnsi="Arial"/>
          <w:bCs/>
          <w:sz w:val="24"/>
        </w:rPr>
        <w:t>la scelta di una sola verità con l’esclusione dell’altra ci pone già nell’eresia.</w:t>
      </w:r>
    </w:p>
    <w:p w14:paraId="2C3DC94A"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Il peccato è peccato. </w:t>
      </w:r>
      <w:r w:rsidRPr="00223DC9">
        <w:rPr>
          <w:rFonts w:ascii="Arial" w:hAnsi="Arial"/>
          <w:bCs/>
          <w:i/>
          <w:sz w:val="24"/>
        </w:rPr>
        <w:t xml:space="preserve">Il peccato senza la grazia porta alla disperazione. </w:t>
      </w:r>
    </w:p>
    <w:p w14:paraId="595FDFFE"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La grazia è grazia. </w:t>
      </w:r>
      <w:r w:rsidRPr="00223DC9">
        <w:rPr>
          <w:rFonts w:ascii="Arial" w:hAnsi="Arial"/>
          <w:bCs/>
          <w:i/>
          <w:sz w:val="24"/>
        </w:rPr>
        <w:t>La grazia senza il pentimento conduce al peccato contro lo Spirito Santo della presunzione di salvarsi senza meriti.</w:t>
      </w:r>
    </w:p>
    <w:p w14:paraId="4E20F162" w14:textId="77777777" w:rsidR="00223DC9" w:rsidRPr="00223DC9" w:rsidRDefault="00223DC9" w:rsidP="00223DC9">
      <w:pPr>
        <w:spacing w:after="120"/>
        <w:jc w:val="both"/>
        <w:rPr>
          <w:rFonts w:ascii="Arial" w:hAnsi="Arial"/>
          <w:bCs/>
          <w:i/>
          <w:sz w:val="24"/>
        </w:rPr>
      </w:pPr>
      <w:r w:rsidRPr="00223DC9">
        <w:rPr>
          <w:rFonts w:ascii="Arial" w:hAnsi="Arial"/>
          <w:bCs/>
          <w:sz w:val="24"/>
        </w:rPr>
        <w:lastRenderedPageBreak/>
        <w:t xml:space="preserve">Il perdono è perdono. </w:t>
      </w:r>
      <w:r w:rsidRPr="00223DC9">
        <w:rPr>
          <w:rFonts w:ascii="Arial" w:hAnsi="Arial"/>
          <w:bCs/>
          <w:i/>
          <w:sz w:val="24"/>
        </w:rPr>
        <w:t xml:space="preserve">Il perdono senza togliere il peccato dal nostro corpo, rivestendoci della sane e sante virtù, distrugge l’opera di Cristo Gesù che non è venuto per perdonare solamente il peccato, è venuto per perdonarlo e per toglierlo. </w:t>
      </w:r>
    </w:p>
    <w:p w14:paraId="60D91BD5"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Oggi l’eresia si è impadronita delle menti. </w:t>
      </w:r>
      <w:r w:rsidRPr="00223DC9">
        <w:rPr>
          <w:rFonts w:ascii="Arial" w:hAnsi="Arial"/>
          <w:bCs/>
          <w:i/>
          <w:sz w:val="24"/>
        </w:rPr>
        <w:t>L’immoralità dilagante è il frutto di questa eresia</w:t>
      </w:r>
      <w:r w:rsidRPr="00223DC9">
        <w:rPr>
          <w:rFonts w:ascii="Arial" w:hAnsi="Arial"/>
          <w:bCs/>
          <w:sz w:val="24"/>
        </w:rPr>
        <w:t xml:space="preserve">. Chi sa questo, sa anche che è dalla Parola, dal Vangelo, dalla Verità tutta intera che bisogna iniziare se si vuole portare sana moralità nei cuori. </w:t>
      </w:r>
    </w:p>
    <w:p w14:paraId="040DB56A"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Quarto principio: </w:t>
      </w:r>
      <w:r w:rsidRPr="00223DC9">
        <w:rPr>
          <w:rFonts w:ascii="Arial" w:hAnsi="Arial"/>
          <w:bCs/>
          <w:sz w:val="24"/>
        </w:rPr>
        <w:t>Tutta la conoscenza della Scrittura dona la verità della Scrittura. Antico e Nuovo Testamento sono l’unica rivelazione di Dio, l’unica verità del Signore.</w:t>
      </w:r>
    </w:p>
    <w:p w14:paraId="1CF560BA" w14:textId="77777777" w:rsidR="00223DC9" w:rsidRPr="00223DC9" w:rsidRDefault="00223DC9" w:rsidP="00223DC9">
      <w:pPr>
        <w:spacing w:after="120"/>
        <w:jc w:val="both"/>
        <w:rPr>
          <w:rFonts w:ascii="Arial" w:hAnsi="Arial"/>
          <w:bCs/>
          <w:sz w:val="24"/>
        </w:rPr>
      </w:pPr>
      <w:r w:rsidRPr="00223DC9">
        <w:rPr>
          <w:rFonts w:ascii="Arial" w:hAnsi="Arial"/>
          <w:bCs/>
          <w:i/>
          <w:sz w:val="24"/>
        </w:rPr>
        <w:t xml:space="preserve">Ogni Libro, ogni Capitolo, ogni Versetto del Nuovo e dell’Antico </w:t>
      </w:r>
      <w:r w:rsidRPr="00223DC9">
        <w:rPr>
          <w:rFonts w:ascii="Arial" w:hAnsi="Arial"/>
          <w:bCs/>
          <w:sz w:val="24"/>
        </w:rPr>
        <w:t>dona intelligenza alle altre parti.</w:t>
      </w:r>
    </w:p>
    <w:p w14:paraId="0C8C8269"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Chi vuole conoscere secondo verità la rivelazione di Dio, </w:t>
      </w:r>
      <w:r w:rsidRPr="00223DC9">
        <w:rPr>
          <w:rFonts w:ascii="Arial" w:hAnsi="Arial"/>
          <w:bCs/>
          <w:i/>
          <w:sz w:val="24"/>
        </w:rPr>
        <w:t>deve mettere ogni impegno a conoscere tutta la Scrittura.</w:t>
      </w:r>
    </w:p>
    <w:p w14:paraId="0573AA86"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Tutta la Scrittura però non si legge con la propria intelligenza, o sapienza, </w:t>
      </w:r>
      <w:r w:rsidRPr="00223DC9">
        <w:rPr>
          <w:rFonts w:ascii="Arial" w:hAnsi="Arial"/>
          <w:bCs/>
          <w:i/>
          <w:sz w:val="24"/>
        </w:rPr>
        <w:t>ma con l’intelligenza e sapienza della Chiesa che è Intelligenza e Sapienza di Spirito Santo.</w:t>
      </w:r>
    </w:p>
    <w:p w14:paraId="416188E2"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Questa verità ci obbliga a deporre ogni personale comprensione, spiegazione, interpretazione della Scrittura </w:t>
      </w:r>
      <w:r w:rsidRPr="00223DC9">
        <w:rPr>
          <w:rFonts w:ascii="Arial" w:hAnsi="Arial"/>
          <w:bCs/>
          <w:i/>
          <w:sz w:val="24"/>
        </w:rPr>
        <w:t>per aprirci alla comprensione, spiegazione, interpretazione della Chiesa.</w:t>
      </w:r>
    </w:p>
    <w:p w14:paraId="55CD1467" w14:textId="77777777" w:rsidR="00223DC9" w:rsidRPr="00223DC9" w:rsidRDefault="00223DC9" w:rsidP="00223DC9">
      <w:pPr>
        <w:spacing w:after="120"/>
        <w:jc w:val="both"/>
        <w:rPr>
          <w:rFonts w:ascii="Arial" w:hAnsi="Arial"/>
          <w:bCs/>
          <w:sz w:val="24"/>
        </w:rPr>
      </w:pPr>
      <w:r w:rsidRPr="00223DC9">
        <w:rPr>
          <w:rFonts w:ascii="Arial" w:hAnsi="Arial"/>
          <w:bCs/>
          <w:i/>
          <w:sz w:val="24"/>
        </w:rPr>
        <w:t>Tutta la Scrittura è spiegata da tutta la Chiesa</w:t>
      </w:r>
      <w:r w:rsidRPr="00223DC9">
        <w:rPr>
          <w:rFonts w:ascii="Arial" w:hAnsi="Arial"/>
          <w:bCs/>
          <w:sz w:val="24"/>
        </w:rPr>
        <w:t>. Non solo dalla Chiesa di ieri, ma anche dalla Chiesa di oggi e di domani.</w:t>
      </w:r>
    </w:p>
    <w:p w14:paraId="37948624" w14:textId="77777777" w:rsidR="00223DC9" w:rsidRPr="00223DC9" w:rsidRDefault="00223DC9" w:rsidP="00223DC9">
      <w:pPr>
        <w:spacing w:after="120"/>
        <w:jc w:val="both"/>
        <w:rPr>
          <w:rFonts w:ascii="Arial" w:hAnsi="Arial"/>
          <w:bCs/>
          <w:sz w:val="24"/>
        </w:rPr>
      </w:pPr>
      <w:r w:rsidRPr="00223DC9">
        <w:rPr>
          <w:rFonts w:ascii="Arial" w:hAnsi="Arial"/>
          <w:bCs/>
          <w:i/>
          <w:sz w:val="24"/>
        </w:rPr>
        <w:t xml:space="preserve">Fermarsi alla spiegazione, o interpretazione, o comprensione della Chiesa di ieri </w:t>
      </w:r>
      <w:r w:rsidRPr="00223DC9">
        <w:rPr>
          <w:rFonts w:ascii="Arial" w:hAnsi="Arial"/>
          <w:bCs/>
          <w:sz w:val="24"/>
        </w:rPr>
        <w:t>non è conoscenza vera della Scrittura, della Rivelazione, della Verità.</w:t>
      </w:r>
    </w:p>
    <w:p w14:paraId="57EADAEF" w14:textId="77777777" w:rsidR="00223DC9" w:rsidRPr="00223DC9" w:rsidRDefault="00223DC9" w:rsidP="00223DC9">
      <w:pPr>
        <w:spacing w:after="120"/>
        <w:jc w:val="both"/>
        <w:rPr>
          <w:rFonts w:ascii="Arial" w:hAnsi="Arial"/>
          <w:bCs/>
          <w:sz w:val="24"/>
        </w:rPr>
      </w:pPr>
      <w:r w:rsidRPr="00223DC9">
        <w:rPr>
          <w:rFonts w:ascii="Arial" w:hAnsi="Arial"/>
          <w:bCs/>
          <w:i/>
          <w:sz w:val="24"/>
        </w:rPr>
        <w:t>Fermarsi, o assolutizzare un momento della comprensione che la Chiesa ci ha fornito della Rivelazione</w:t>
      </w:r>
      <w:r w:rsidRPr="00223DC9">
        <w:rPr>
          <w:rFonts w:ascii="Arial" w:hAnsi="Arial"/>
          <w:bCs/>
          <w:sz w:val="24"/>
        </w:rPr>
        <w:t>, neanche questa comprensione è la Verità della Scrittura.</w:t>
      </w:r>
    </w:p>
    <w:p w14:paraId="67DDE414" w14:textId="77777777" w:rsidR="00223DC9" w:rsidRPr="00223DC9" w:rsidRDefault="00223DC9" w:rsidP="00223DC9">
      <w:pPr>
        <w:spacing w:after="120"/>
        <w:jc w:val="both"/>
        <w:rPr>
          <w:rFonts w:ascii="Arial" w:hAnsi="Arial"/>
          <w:bCs/>
          <w:sz w:val="24"/>
        </w:rPr>
      </w:pPr>
      <w:r w:rsidRPr="00223DC9">
        <w:rPr>
          <w:rFonts w:ascii="Arial" w:hAnsi="Arial"/>
          <w:bCs/>
          <w:i/>
          <w:sz w:val="24"/>
        </w:rPr>
        <w:t>Oggi lo Spirito Santo parla alla Chiesa</w:t>
      </w:r>
      <w:r w:rsidRPr="00223DC9">
        <w:rPr>
          <w:rFonts w:ascii="Arial" w:hAnsi="Arial"/>
          <w:bCs/>
          <w:sz w:val="24"/>
        </w:rPr>
        <w:t>. Oggi la Chiesa deve parlare al cuore degli uomini.</w:t>
      </w:r>
    </w:p>
    <w:p w14:paraId="4683CAA0" w14:textId="77777777" w:rsidR="00223DC9" w:rsidRPr="00223DC9" w:rsidRDefault="00223DC9" w:rsidP="00223DC9">
      <w:pPr>
        <w:spacing w:after="120"/>
        <w:jc w:val="both"/>
        <w:rPr>
          <w:rFonts w:ascii="Arial" w:hAnsi="Arial"/>
          <w:bCs/>
          <w:i/>
          <w:sz w:val="24"/>
        </w:rPr>
      </w:pPr>
      <w:r w:rsidRPr="00223DC9">
        <w:rPr>
          <w:rFonts w:ascii="Arial" w:hAnsi="Arial"/>
          <w:bCs/>
          <w:i/>
          <w:sz w:val="24"/>
        </w:rPr>
        <w:t xml:space="preserve">Oggi lo Spirito Santo conduce la Chiesa verso la verità tutta intera, oggi la Chiesa deve predicare, annunziare il dono dello Spirito </w:t>
      </w:r>
      <w:r w:rsidRPr="00223DC9">
        <w:rPr>
          <w:rFonts w:ascii="Arial" w:hAnsi="Arial"/>
          <w:bCs/>
          <w:sz w:val="24"/>
        </w:rPr>
        <w:t xml:space="preserve">a quanti vogliono divenire veri della stessa verità dello Spirito del Signore. Scrittura e Chiesa, devono sempre mettersi nell’attualità verso la quale le conduce lo Spirito del Signore, </w:t>
      </w:r>
      <w:r w:rsidRPr="00223DC9">
        <w:rPr>
          <w:rFonts w:ascii="Arial" w:hAnsi="Arial"/>
          <w:bCs/>
          <w:i/>
          <w:sz w:val="24"/>
        </w:rPr>
        <w:t>altrimenti il cuore dell’uomo diventa sordo, non ascolta, si distacca.</w:t>
      </w:r>
    </w:p>
    <w:p w14:paraId="49014387" w14:textId="77777777" w:rsidR="00223DC9" w:rsidRPr="00223DC9" w:rsidRDefault="00223DC9" w:rsidP="00223DC9">
      <w:pPr>
        <w:spacing w:after="120"/>
        <w:jc w:val="both"/>
        <w:rPr>
          <w:rFonts w:ascii="Arial" w:hAnsi="Arial"/>
          <w:bCs/>
          <w:sz w:val="24"/>
        </w:rPr>
      </w:pPr>
      <w:r w:rsidRPr="00223DC9">
        <w:rPr>
          <w:rFonts w:ascii="Arial" w:hAnsi="Arial"/>
          <w:bCs/>
          <w:i/>
          <w:sz w:val="24"/>
        </w:rPr>
        <w:t xml:space="preserve">Il cuore dell’uomo si distacca dalla Chiesa che si è distaccata dallo Spirito Santo </w:t>
      </w:r>
      <w:r w:rsidRPr="00223DC9">
        <w:rPr>
          <w:rFonts w:ascii="Arial" w:hAnsi="Arial"/>
          <w:bCs/>
          <w:sz w:val="24"/>
        </w:rPr>
        <w:t>e la Chiesa si distacca sempre dallo Spirito quando non lo ascolta con immediatezza in quest’ora particolare della sua storia e della storia dell’umanità.</w:t>
      </w:r>
    </w:p>
    <w:p w14:paraId="50885EFE"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La Chiesa ora sa cosa fare se vuole essere ascoltata dagli uomini: </w:t>
      </w:r>
      <w:r w:rsidRPr="00223DC9">
        <w:rPr>
          <w:rFonts w:ascii="Arial" w:hAnsi="Arial"/>
          <w:bCs/>
          <w:i/>
          <w:sz w:val="24"/>
        </w:rPr>
        <w:t>deve essa porsi in perenne ascolto dello Spirito Santo</w:t>
      </w:r>
      <w:r w:rsidRPr="00223DC9">
        <w:rPr>
          <w:rFonts w:ascii="Arial" w:hAnsi="Arial"/>
          <w:bCs/>
          <w:sz w:val="24"/>
        </w:rPr>
        <w:t xml:space="preserve">, che le dona oggi la comprensione della Scrittura e la introduce nella pienezza della vera fede. </w:t>
      </w:r>
    </w:p>
    <w:p w14:paraId="1AB12505" w14:textId="77777777" w:rsidR="00223DC9" w:rsidRPr="00223DC9" w:rsidRDefault="00223DC9" w:rsidP="00223DC9">
      <w:pPr>
        <w:spacing w:after="120"/>
        <w:jc w:val="both"/>
        <w:rPr>
          <w:rFonts w:ascii="Arial" w:hAnsi="Arial"/>
          <w:bCs/>
          <w:i/>
          <w:sz w:val="24"/>
        </w:rPr>
      </w:pPr>
      <w:r w:rsidRPr="00223DC9">
        <w:rPr>
          <w:rFonts w:ascii="Arial" w:hAnsi="Arial"/>
          <w:b/>
          <w:sz w:val="24"/>
        </w:rPr>
        <w:lastRenderedPageBreak/>
        <w:t xml:space="preserve">Quinto principio: </w:t>
      </w:r>
      <w:r w:rsidRPr="00223DC9">
        <w:rPr>
          <w:rFonts w:ascii="Arial" w:hAnsi="Arial"/>
          <w:bCs/>
          <w:sz w:val="24"/>
        </w:rPr>
        <w:t xml:space="preserve">Ogni interesse personale è fonte di inquinamento della fede. Chi vuole vivere sempre nella pienezza della verità, della fede, della morale </w:t>
      </w:r>
      <w:r w:rsidRPr="00223DC9">
        <w:rPr>
          <w:rFonts w:ascii="Arial" w:hAnsi="Arial"/>
          <w:bCs/>
          <w:i/>
          <w:sz w:val="24"/>
        </w:rPr>
        <w:t>deve liberarsi da ogni interesse personale, umano, terreno nelle cose della fede.</w:t>
      </w:r>
    </w:p>
    <w:p w14:paraId="18E5F621"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La fede insegna ad ogni uomo </w:t>
      </w:r>
      <w:r w:rsidRPr="00223DC9">
        <w:rPr>
          <w:rFonts w:ascii="Arial" w:hAnsi="Arial"/>
          <w:bCs/>
          <w:i/>
          <w:sz w:val="24"/>
        </w:rPr>
        <w:t>come divenire in Cristo un sacrificio di salvezza, un’oblazione, un’offerta gradita al Signore.</w:t>
      </w:r>
    </w:p>
    <w:p w14:paraId="49200423"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L’oblazione è dono totale di sé fino alla morte e alla morte di croce. </w:t>
      </w:r>
      <w:r w:rsidRPr="00223DC9">
        <w:rPr>
          <w:rFonts w:ascii="Arial" w:hAnsi="Arial"/>
          <w:bCs/>
          <w:i/>
          <w:sz w:val="24"/>
        </w:rPr>
        <w:t>L’oblazione è dono ed ogni dono presuppone uno spogliarsi di sé, un rinnegamento, un annichilimento, una piena privazione, o liberazione.</w:t>
      </w:r>
    </w:p>
    <w:p w14:paraId="6C4B9CBC"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Questa via esige che il cristiano raggiunga la più alta perfezione nell’acquisizione della povertà in spirito, </w:t>
      </w:r>
      <w:r w:rsidRPr="00223DC9">
        <w:rPr>
          <w:rFonts w:ascii="Arial" w:hAnsi="Arial"/>
          <w:bCs/>
          <w:i/>
          <w:sz w:val="24"/>
        </w:rPr>
        <w:t>attraverso la quale non solo si libera dalla ricchezza materiale, ma anche da quella spirituale</w:t>
      </w:r>
      <w:r w:rsidRPr="00223DC9">
        <w:rPr>
          <w:rFonts w:ascii="Arial" w:hAnsi="Arial"/>
          <w:bCs/>
          <w:sz w:val="24"/>
        </w:rPr>
        <w:t>, che è ricerca della propria gloria, anche attraverso l’esercizio del ministero, ordinato e non, carismatico e non.</w:t>
      </w:r>
    </w:p>
    <w:p w14:paraId="2BC8D953"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Anche il più piccolo interesse personale </w:t>
      </w:r>
      <w:r w:rsidRPr="00223DC9">
        <w:rPr>
          <w:rFonts w:ascii="Arial" w:hAnsi="Arial"/>
          <w:bCs/>
          <w:i/>
          <w:sz w:val="24"/>
        </w:rPr>
        <w:t xml:space="preserve">può esporre la nostra fede all’inquinamento veritativo. </w:t>
      </w:r>
    </w:p>
    <w:p w14:paraId="534616E6"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Se la fede si inquina nella verità, </w:t>
      </w:r>
      <w:r w:rsidRPr="00223DC9">
        <w:rPr>
          <w:rFonts w:ascii="Arial" w:hAnsi="Arial"/>
          <w:bCs/>
          <w:i/>
          <w:sz w:val="24"/>
        </w:rPr>
        <w:t xml:space="preserve">di certo accelererà il suo inquinamento nella moralità. </w:t>
      </w:r>
    </w:p>
    <w:p w14:paraId="42E955EA" w14:textId="77777777" w:rsidR="00223DC9" w:rsidRPr="00223DC9" w:rsidRDefault="00223DC9" w:rsidP="00223DC9">
      <w:pPr>
        <w:spacing w:after="120"/>
        <w:jc w:val="both"/>
        <w:rPr>
          <w:rFonts w:ascii="Arial" w:hAnsi="Arial"/>
          <w:bCs/>
          <w:sz w:val="24"/>
        </w:rPr>
      </w:pPr>
      <w:r w:rsidRPr="00223DC9">
        <w:rPr>
          <w:rFonts w:ascii="Arial" w:hAnsi="Arial"/>
          <w:bCs/>
          <w:i/>
          <w:sz w:val="24"/>
        </w:rPr>
        <w:t xml:space="preserve">Inquinamento nella verità e nella moralità rendono assai debole la fede </w:t>
      </w:r>
      <w:r w:rsidRPr="00223DC9">
        <w:rPr>
          <w:rFonts w:ascii="Arial" w:hAnsi="Arial"/>
          <w:bCs/>
          <w:sz w:val="24"/>
        </w:rPr>
        <w:t>e questa al primo vero attacco dell’eresia, della falsità, della menzogna, dell’ambiguità si può con facilità perdere.</w:t>
      </w:r>
    </w:p>
    <w:p w14:paraId="0C91BC1E"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Chi non vuole perdere la fede deve perciò mettere ogni attenzione non solo ad acquisire la più grande povertà in spirito, </w:t>
      </w:r>
      <w:r w:rsidRPr="00223DC9">
        <w:rPr>
          <w:rFonts w:ascii="Arial" w:hAnsi="Arial"/>
          <w:bCs/>
          <w:i/>
          <w:sz w:val="24"/>
        </w:rPr>
        <w:t xml:space="preserve">in essa deve crescere ogni giorno, </w:t>
      </w:r>
      <w:r w:rsidRPr="00223DC9">
        <w:rPr>
          <w:rFonts w:ascii="Arial" w:hAnsi="Arial"/>
          <w:bCs/>
          <w:sz w:val="24"/>
        </w:rPr>
        <w:t>perché sarà per questa beatitudine che la vera fede produrrà in lui frutti di vita eterna.</w:t>
      </w:r>
    </w:p>
    <w:p w14:paraId="4DEA70A9"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La ricchezza spirituale difficile da estirpare è senza dubbio la superbia. </w:t>
      </w:r>
      <w:r w:rsidRPr="00223DC9">
        <w:rPr>
          <w:rFonts w:ascii="Arial" w:hAnsi="Arial"/>
          <w:bCs/>
          <w:i/>
          <w:sz w:val="24"/>
        </w:rPr>
        <w:t>Alla superbia si aggiunge la concupiscenza: sia degli occhi che della carne.</w:t>
      </w:r>
    </w:p>
    <w:p w14:paraId="35F0F237"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Su queste tre ricchezze il cristiano deve lavorare perché si trasformino nella più grande povertà in spirito e ciò </w:t>
      </w:r>
      <w:r w:rsidRPr="00223DC9">
        <w:rPr>
          <w:rFonts w:ascii="Arial" w:hAnsi="Arial"/>
          <w:bCs/>
          <w:i/>
          <w:sz w:val="24"/>
        </w:rPr>
        <w:t>in umiltà, in purezza del cuore, in fame e sete di verità, di giustizia, di santità</w:t>
      </w:r>
      <w:r w:rsidRPr="00223DC9">
        <w:rPr>
          <w:rFonts w:ascii="Arial" w:hAnsi="Arial"/>
          <w:bCs/>
          <w:sz w:val="24"/>
        </w:rPr>
        <w:t>.</w:t>
      </w:r>
    </w:p>
    <w:p w14:paraId="7788F441"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Sesto principio: </w:t>
      </w:r>
      <w:r w:rsidRPr="00223DC9">
        <w:rPr>
          <w:rFonts w:ascii="Arial" w:hAnsi="Arial"/>
          <w:bCs/>
          <w:sz w:val="24"/>
        </w:rPr>
        <w:t xml:space="preserve">Come la caduta dalla fede viene dall’uomo, così il suo ristabilimento, il suo consolidamento, il suo ritorno, o semplicemente la sua venuta alla fede, viene anche dall’uomo.  Questo principio ci dice </w:t>
      </w:r>
      <w:r w:rsidRPr="00223DC9">
        <w:rPr>
          <w:rFonts w:ascii="Arial" w:hAnsi="Arial"/>
          <w:bCs/>
          <w:i/>
          <w:sz w:val="24"/>
        </w:rPr>
        <w:t>quanto sia importante l’opera dell’uomo in ordine al ristabilimento della fede</w:t>
      </w:r>
      <w:r w:rsidRPr="00223DC9">
        <w:rPr>
          <w:rFonts w:ascii="Arial" w:hAnsi="Arial"/>
          <w:bCs/>
          <w:sz w:val="24"/>
        </w:rPr>
        <w:t xml:space="preserve">. </w:t>
      </w:r>
      <w:r w:rsidRPr="00223DC9">
        <w:rPr>
          <w:rFonts w:ascii="Arial" w:hAnsi="Arial"/>
          <w:bCs/>
          <w:i/>
          <w:sz w:val="24"/>
        </w:rPr>
        <w:t xml:space="preserve">Ci insegna </w:t>
      </w:r>
      <w:r w:rsidRPr="00223DC9">
        <w:rPr>
          <w:rFonts w:ascii="Arial" w:hAnsi="Arial"/>
          <w:bCs/>
          <w:sz w:val="24"/>
        </w:rPr>
        <w:t xml:space="preserve">che l’azione del singolo non è ininfluente al fine di riportare la fede nei cuori, in ogni cuore. </w:t>
      </w:r>
      <w:r w:rsidRPr="00223DC9">
        <w:rPr>
          <w:rFonts w:ascii="Arial" w:hAnsi="Arial"/>
          <w:bCs/>
          <w:i/>
          <w:sz w:val="24"/>
        </w:rPr>
        <w:t xml:space="preserve">Ci ammaestra </w:t>
      </w:r>
      <w:r w:rsidRPr="00223DC9">
        <w:rPr>
          <w:rFonts w:ascii="Arial" w:hAnsi="Arial"/>
          <w:bCs/>
          <w:sz w:val="24"/>
        </w:rPr>
        <w:t xml:space="preserve">sulla nostra grande carità che dobbiamo vivere se vogliamo che non solo la fede non muoia nei cuori, ma anche che in essi cresca con ogni abbondanza di fruttificazione. </w:t>
      </w:r>
    </w:p>
    <w:p w14:paraId="5C0F5E5E" w14:textId="77777777" w:rsidR="00223DC9" w:rsidRPr="00223DC9" w:rsidRDefault="00223DC9" w:rsidP="00223DC9">
      <w:pPr>
        <w:spacing w:after="120"/>
        <w:jc w:val="both"/>
        <w:rPr>
          <w:rFonts w:ascii="Arial" w:hAnsi="Arial"/>
          <w:bCs/>
          <w:sz w:val="24"/>
        </w:rPr>
      </w:pPr>
      <w:r w:rsidRPr="00223DC9">
        <w:rPr>
          <w:rFonts w:ascii="Arial" w:hAnsi="Arial"/>
          <w:bCs/>
          <w:i/>
          <w:sz w:val="24"/>
        </w:rPr>
        <w:t>Per un uomo la fede si perde. Per un uomo la fede si ritrova</w:t>
      </w:r>
      <w:r w:rsidRPr="00223DC9">
        <w:rPr>
          <w:rFonts w:ascii="Arial" w:hAnsi="Arial"/>
          <w:bCs/>
          <w:sz w:val="24"/>
        </w:rPr>
        <w:t>. Come un uomo mette ogni opera per distruggere la fede negli altri, così un uomo deve mettere ogni opera per riportarla, o per seminarla nei cuori.</w:t>
      </w:r>
    </w:p>
    <w:p w14:paraId="54A4269F" w14:textId="77777777" w:rsidR="00223DC9" w:rsidRPr="00223DC9" w:rsidRDefault="00223DC9" w:rsidP="00223DC9">
      <w:pPr>
        <w:spacing w:after="120"/>
        <w:jc w:val="both"/>
        <w:rPr>
          <w:rFonts w:ascii="Arial" w:hAnsi="Arial"/>
          <w:bCs/>
          <w:sz w:val="24"/>
        </w:rPr>
      </w:pPr>
      <w:r w:rsidRPr="00223DC9">
        <w:rPr>
          <w:rFonts w:ascii="Arial" w:hAnsi="Arial"/>
          <w:bCs/>
          <w:i/>
          <w:sz w:val="24"/>
        </w:rPr>
        <w:t>Chi distrugge la fede lo fa spinto dalla sua cattiveria e malvagità</w:t>
      </w:r>
      <w:r w:rsidRPr="00223DC9">
        <w:rPr>
          <w:rFonts w:ascii="Arial" w:hAnsi="Arial"/>
          <w:bCs/>
          <w:sz w:val="24"/>
        </w:rPr>
        <w:t>. Chi la rimette, o la porta, o la semina, o la crea deve farlo spinto dalla grande carità di Cristo Gesù.</w:t>
      </w:r>
    </w:p>
    <w:p w14:paraId="386A7FDF" w14:textId="77777777" w:rsidR="00223DC9" w:rsidRPr="00223DC9" w:rsidRDefault="00223DC9" w:rsidP="00223DC9">
      <w:pPr>
        <w:spacing w:after="120"/>
        <w:jc w:val="both"/>
        <w:rPr>
          <w:rFonts w:ascii="Arial" w:hAnsi="Arial"/>
          <w:bCs/>
          <w:i/>
          <w:sz w:val="24"/>
        </w:rPr>
      </w:pPr>
      <w:r w:rsidRPr="00223DC9">
        <w:rPr>
          <w:rFonts w:ascii="Arial" w:hAnsi="Arial"/>
          <w:bCs/>
          <w:sz w:val="24"/>
        </w:rPr>
        <w:lastRenderedPageBreak/>
        <w:t xml:space="preserve">Con una differenza: </w:t>
      </w:r>
      <w:r w:rsidRPr="00223DC9">
        <w:rPr>
          <w:rFonts w:ascii="Arial" w:hAnsi="Arial"/>
          <w:bCs/>
          <w:i/>
          <w:sz w:val="24"/>
        </w:rPr>
        <w:t>distruggere la fede è facile perché chi distrugge la fede opera secondo la carne dell’uomo e questa è già di per sé incline al male, al peccato, alla trasgressione, al rinnegamento di Dio, all’idolatria.</w:t>
      </w:r>
    </w:p>
    <w:p w14:paraId="68B86D3E"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Costruire la fede invece </w:t>
      </w:r>
      <w:r w:rsidRPr="00223DC9">
        <w:rPr>
          <w:rFonts w:ascii="Arial" w:hAnsi="Arial"/>
          <w:bCs/>
          <w:i/>
          <w:sz w:val="24"/>
        </w:rPr>
        <w:t>è opera difficile</w:t>
      </w:r>
      <w:r w:rsidRPr="00223DC9">
        <w:rPr>
          <w:rFonts w:ascii="Arial" w:hAnsi="Arial"/>
          <w:bCs/>
          <w:sz w:val="24"/>
        </w:rPr>
        <w:t xml:space="preserve">, perché è donare all’uomo un’altra natura, un’altra essenza, un’altra vita. </w:t>
      </w:r>
      <w:r w:rsidRPr="00223DC9">
        <w:rPr>
          <w:rFonts w:ascii="Arial" w:hAnsi="Arial"/>
          <w:bCs/>
          <w:i/>
          <w:sz w:val="24"/>
        </w:rPr>
        <w:t>È renderlo partecipe della natura divina, perché viva sempre in conformità alla natura nuova di cui è stato reso partecipe.</w:t>
      </w:r>
    </w:p>
    <w:p w14:paraId="0643DE8F"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Questa natura però è di Dio, non è sua. </w:t>
      </w:r>
      <w:r w:rsidRPr="00223DC9">
        <w:rPr>
          <w:rFonts w:ascii="Arial" w:hAnsi="Arial"/>
          <w:bCs/>
          <w:i/>
          <w:sz w:val="24"/>
        </w:rPr>
        <w:t>A questa natura deve essere legato sempre con ferma volontà e rinsaldato con una santità sempre più forte.</w:t>
      </w:r>
    </w:p>
    <w:p w14:paraId="74BDD12A" w14:textId="77777777" w:rsidR="00223DC9" w:rsidRPr="00223DC9" w:rsidRDefault="00223DC9" w:rsidP="00223DC9">
      <w:pPr>
        <w:spacing w:after="120"/>
        <w:jc w:val="both"/>
        <w:rPr>
          <w:rFonts w:ascii="Arial" w:hAnsi="Arial"/>
          <w:bCs/>
          <w:sz w:val="24"/>
        </w:rPr>
      </w:pPr>
      <w:r w:rsidRPr="00223DC9">
        <w:rPr>
          <w:rFonts w:ascii="Arial" w:hAnsi="Arial"/>
          <w:bCs/>
          <w:i/>
          <w:sz w:val="24"/>
        </w:rPr>
        <w:t xml:space="preserve">Quest’opera la può compiere solo chi si lascia animare dalla stessa carità di Cristo Gesù </w:t>
      </w:r>
      <w:r w:rsidRPr="00223DC9">
        <w:rPr>
          <w:rFonts w:ascii="Arial" w:hAnsi="Arial"/>
          <w:bCs/>
          <w:sz w:val="24"/>
        </w:rPr>
        <w:t>e offre la vita fino al sacrificio di sé, fino alla consumazione totale, anche con il versamento del sangue.</w:t>
      </w:r>
    </w:p>
    <w:p w14:paraId="310E2175"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Una verità deve essere fissa, stabile, incisa nel cuore sempre: </w:t>
      </w:r>
      <w:r w:rsidRPr="00223DC9">
        <w:rPr>
          <w:rFonts w:ascii="Arial" w:hAnsi="Arial"/>
          <w:bCs/>
          <w:i/>
          <w:sz w:val="24"/>
        </w:rPr>
        <w:t>se il cristiano non si fa costruttore della fede nei cuori, questi si lasceranno sempre conquistare dalla falsità, dall’errore, dall’eresia.</w:t>
      </w:r>
    </w:p>
    <w:p w14:paraId="0626603F"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Se il cristiano si impegna, lavora, non si stanca, soprattutto crede, ama la salvezza dei suoi fratelli come l’ha amata e la ama Gesù Signore, </w:t>
      </w:r>
      <w:r w:rsidRPr="00223DC9">
        <w:rPr>
          <w:rFonts w:ascii="Arial" w:hAnsi="Arial"/>
          <w:bCs/>
          <w:i/>
          <w:sz w:val="24"/>
        </w:rPr>
        <w:t>di sicuro la fede risplenderà nei cuori e la vita nuova fruttificherà sulla terra.</w:t>
      </w:r>
    </w:p>
    <w:p w14:paraId="09470318"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È questione di fede: </w:t>
      </w:r>
      <w:r w:rsidRPr="00223DC9">
        <w:rPr>
          <w:rFonts w:ascii="Arial" w:hAnsi="Arial"/>
          <w:bCs/>
          <w:i/>
          <w:sz w:val="24"/>
        </w:rPr>
        <w:t>ogni cristiano è strumento di Dio per portare la vera fede sulla terra</w:t>
      </w:r>
      <w:r w:rsidRPr="00223DC9">
        <w:rPr>
          <w:rFonts w:ascii="Arial" w:hAnsi="Arial"/>
          <w:bCs/>
          <w:sz w:val="24"/>
        </w:rPr>
        <w:t>. Se lui non vive questa sua missione, il mondo non solo non si rivestirà di fede; quanti sono rivestiti, possono anche cadere dalla fede e ritornare nella loro idolatria di un tempo e nell’immoralità che è il frutto di ogni idolatria.</w:t>
      </w:r>
    </w:p>
    <w:p w14:paraId="044E57A9"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Settimo principio: </w:t>
      </w:r>
      <w:r w:rsidRPr="00223DC9">
        <w:rPr>
          <w:rFonts w:ascii="Arial" w:hAnsi="Arial"/>
          <w:bCs/>
          <w:sz w:val="24"/>
        </w:rPr>
        <w:t>La staticità nella fede apre le porte ad ogni falsità ed eresia, ad ogni errore ed ambiguità nella verità della salvezza. È, questa, la verità più difficile da accogliere, perché è difficile comprenderla. Con facilità la si sottovaluta, fino a negarne l’importanza, o la stessa validità.</w:t>
      </w:r>
    </w:p>
    <w:p w14:paraId="4C859AC0" w14:textId="77777777" w:rsidR="00223DC9" w:rsidRPr="00223DC9" w:rsidRDefault="00223DC9" w:rsidP="00223DC9">
      <w:pPr>
        <w:spacing w:after="120"/>
        <w:jc w:val="both"/>
        <w:rPr>
          <w:rFonts w:ascii="Arial" w:hAnsi="Arial"/>
          <w:bCs/>
          <w:sz w:val="24"/>
        </w:rPr>
      </w:pPr>
      <w:r w:rsidRPr="00223DC9">
        <w:rPr>
          <w:rFonts w:ascii="Arial" w:hAnsi="Arial"/>
          <w:bCs/>
          <w:sz w:val="24"/>
        </w:rPr>
        <w:t>Come ogni organismo vivente ha bisogno di una sana alimentazione per crescere e per produrre frutti, così dicasi della fede.</w:t>
      </w:r>
    </w:p>
    <w:p w14:paraId="3C8EA5F8" w14:textId="77777777" w:rsidR="00223DC9" w:rsidRPr="00223DC9" w:rsidRDefault="00223DC9" w:rsidP="00223DC9">
      <w:pPr>
        <w:spacing w:after="120"/>
        <w:jc w:val="both"/>
        <w:rPr>
          <w:rFonts w:ascii="Arial" w:hAnsi="Arial"/>
          <w:bCs/>
          <w:sz w:val="24"/>
        </w:rPr>
      </w:pPr>
      <w:r w:rsidRPr="00223DC9">
        <w:rPr>
          <w:rFonts w:ascii="Arial" w:hAnsi="Arial"/>
          <w:bCs/>
          <w:i/>
          <w:sz w:val="24"/>
        </w:rPr>
        <w:t>Se un organismo vivente non si nutre</w:t>
      </w:r>
      <w:r w:rsidRPr="00223DC9">
        <w:rPr>
          <w:rFonts w:ascii="Arial" w:hAnsi="Arial"/>
          <w:bCs/>
          <w:sz w:val="24"/>
        </w:rPr>
        <w:t>, deperisce, muore, si decompone, si dissolve, si perdono le tracce della sua esistenza.</w:t>
      </w:r>
    </w:p>
    <w:p w14:paraId="4781FC5A" w14:textId="77777777" w:rsidR="00223DC9" w:rsidRPr="00223DC9" w:rsidRDefault="00223DC9" w:rsidP="00223DC9">
      <w:pPr>
        <w:spacing w:after="120"/>
        <w:jc w:val="both"/>
        <w:rPr>
          <w:rFonts w:ascii="Arial" w:hAnsi="Arial"/>
          <w:bCs/>
          <w:sz w:val="24"/>
        </w:rPr>
      </w:pPr>
      <w:r w:rsidRPr="00223DC9">
        <w:rPr>
          <w:rFonts w:ascii="Arial" w:hAnsi="Arial"/>
          <w:bCs/>
          <w:i/>
          <w:sz w:val="24"/>
        </w:rPr>
        <w:t>Così è della fede</w:t>
      </w:r>
      <w:r w:rsidRPr="00223DC9">
        <w:rPr>
          <w:rFonts w:ascii="Arial" w:hAnsi="Arial"/>
          <w:bCs/>
          <w:sz w:val="24"/>
        </w:rPr>
        <w:t xml:space="preserve">. Chi quotidianamente non cresce in essa, chi non progredisce di verità in verità, di grazia in grazia, di sapienza in sapienza, di santità in santità, e cade in una staticità della sua fede e della sua verità, </w:t>
      </w:r>
      <w:r w:rsidRPr="00223DC9">
        <w:rPr>
          <w:rFonts w:ascii="Arial" w:hAnsi="Arial"/>
          <w:bCs/>
          <w:i/>
          <w:sz w:val="24"/>
        </w:rPr>
        <w:t xml:space="preserve">a poco a poco sente la debolezza, avverte la non forza dinanzi alla tentazione, al dubbio, all’incertezza. </w:t>
      </w:r>
      <w:r w:rsidRPr="00223DC9">
        <w:rPr>
          <w:rFonts w:ascii="Arial" w:hAnsi="Arial"/>
          <w:bCs/>
          <w:sz w:val="24"/>
        </w:rPr>
        <w:t>Se non corre subito ai ripari, dopo qualche giorno si è già in coma profondo, si è in via di morte.</w:t>
      </w:r>
    </w:p>
    <w:p w14:paraId="60BAD9B1" w14:textId="77777777" w:rsidR="00223DC9" w:rsidRPr="00223DC9" w:rsidRDefault="00223DC9" w:rsidP="00223DC9">
      <w:pPr>
        <w:spacing w:after="120"/>
        <w:jc w:val="both"/>
        <w:rPr>
          <w:rFonts w:ascii="Arial" w:hAnsi="Arial"/>
          <w:bCs/>
          <w:sz w:val="24"/>
        </w:rPr>
      </w:pPr>
      <w:r w:rsidRPr="00223DC9">
        <w:rPr>
          <w:rFonts w:ascii="Arial" w:hAnsi="Arial"/>
          <w:bCs/>
          <w:i/>
          <w:sz w:val="24"/>
        </w:rPr>
        <w:t>Muore quella fede, quella verità che è lasciata senza nutrimento</w:t>
      </w:r>
      <w:r w:rsidRPr="00223DC9">
        <w:rPr>
          <w:rFonts w:ascii="Arial" w:hAnsi="Arial"/>
          <w:bCs/>
          <w:sz w:val="24"/>
        </w:rPr>
        <w:t xml:space="preserve"> e il nutrimento della fede è la Parola di Cristo Gesù secondo il sano insegnamento degli Apostoli, è anche la grazia che si attinge nei sacramenti e nella preghiera.</w:t>
      </w:r>
    </w:p>
    <w:p w14:paraId="7B3E42B3"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Il cristiano questo deve sapere: o mette ogni impegno per il nutrimento integrale della sua fede: </w:t>
      </w:r>
      <w:r w:rsidRPr="00223DC9">
        <w:rPr>
          <w:rFonts w:ascii="Arial" w:hAnsi="Arial"/>
          <w:bCs/>
          <w:i/>
          <w:sz w:val="24"/>
        </w:rPr>
        <w:t>Parola e grazia, oppure di sicuro incorrerà nella morte. La fede scomparirà in lui e al suo posto sorgerà ogni specie di idolatria, di falsità, di credenza.</w:t>
      </w:r>
    </w:p>
    <w:p w14:paraId="1E91C058" w14:textId="77777777" w:rsidR="00223DC9" w:rsidRPr="00223DC9" w:rsidRDefault="00223DC9" w:rsidP="00223DC9">
      <w:pPr>
        <w:spacing w:after="120"/>
        <w:jc w:val="both"/>
        <w:rPr>
          <w:rFonts w:ascii="Arial" w:hAnsi="Arial"/>
          <w:bCs/>
          <w:sz w:val="24"/>
        </w:rPr>
      </w:pPr>
      <w:r w:rsidRPr="00223DC9">
        <w:rPr>
          <w:rFonts w:ascii="Arial" w:hAnsi="Arial"/>
          <w:bCs/>
          <w:sz w:val="24"/>
        </w:rPr>
        <w:lastRenderedPageBreak/>
        <w:t xml:space="preserve">Il segno che la fede è morta è dato anche </w:t>
      </w:r>
      <w:r w:rsidRPr="00223DC9">
        <w:rPr>
          <w:rFonts w:ascii="Arial" w:hAnsi="Arial"/>
          <w:bCs/>
          <w:i/>
          <w:sz w:val="24"/>
        </w:rPr>
        <w:t>dalla religiosità che ha preso il suo posto</w:t>
      </w:r>
      <w:r w:rsidRPr="00223DC9">
        <w:rPr>
          <w:rFonts w:ascii="Arial" w:hAnsi="Arial"/>
          <w:bCs/>
          <w:sz w:val="24"/>
        </w:rPr>
        <w:t xml:space="preserve">. </w:t>
      </w:r>
    </w:p>
    <w:p w14:paraId="588CB86C"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La religiosità ha questo di particolare: </w:t>
      </w:r>
      <w:r w:rsidRPr="00223DC9">
        <w:rPr>
          <w:rFonts w:ascii="Arial" w:hAnsi="Arial"/>
          <w:bCs/>
          <w:i/>
          <w:sz w:val="24"/>
        </w:rPr>
        <w:t>essa è capace non solo di fagocitare la fede, quanto anche di narcotizzarla.</w:t>
      </w:r>
    </w:p>
    <w:p w14:paraId="298BF9E0"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Nell’uno e nell’altro caso </w:t>
      </w:r>
      <w:r w:rsidRPr="00223DC9">
        <w:rPr>
          <w:rFonts w:ascii="Arial" w:hAnsi="Arial"/>
          <w:bCs/>
          <w:i/>
          <w:sz w:val="24"/>
        </w:rPr>
        <w:t>è segno di fede non esistente, di fede scomparsa dal cuore.</w:t>
      </w:r>
    </w:p>
    <w:p w14:paraId="79FDDCC4" w14:textId="77777777" w:rsidR="00223DC9" w:rsidRPr="00223DC9" w:rsidRDefault="00223DC9" w:rsidP="00223DC9">
      <w:pPr>
        <w:spacing w:after="120"/>
        <w:jc w:val="both"/>
        <w:rPr>
          <w:rFonts w:ascii="Arial" w:hAnsi="Arial"/>
          <w:bCs/>
          <w:sz w:val="24"/>
        </w:rPr>
      </w:pPr>
      <w:r w:rsidRPr="00223DC9">
        <w:rPr>
          <w:rFonts w:ascii="Arial" w:hAnsi="Arial"/>
          <w:bCs/>
          <w:i/>
          <w:sz w:val="24"/>
        </w:rPr>
        <w:t>La debolezza della fede non solo conduce alla morte della fede che si possiede, diviene anche impossibilità di essere creatori di fede nel cuore dei fratelli.</w:t>
      </w:r>
      <w:r w:rsidRPr="00223DC9">
        <w:rPr>
          <w:rFonts w:ascii="Arial" w:hAnsi="Arial"/>
          <w:bCs/>
          <w:sz w:val="24"/>
        </w:rPr>
        <w:t xml:space="preserve"> Inoltre si è anche scandalo per gli altri, per il mondo intero e in questo modo si contribuisce con grave responsabilità dinanzi a Dio alla non venuta alla fede di molti cuori. </w:t>
      </w:r>
    </w:p>
    <w:p w14:paraId="1B0B359B"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Si evitano tutti questi peccati in un solo modo: </w:t>
      </w:r>
      <w:r w:rsidRPr="00223DC9">
        <w:rPr>
          <w:rFonts w:ascii="Arial" w:hAnsi="Arial"/>
          <w:bCs/>
          <w:i/>
          <w:sz w:val="24"/>
        </w:rPr>
        <w:t>lavorando per una fede forte, viva, tenace, solida, robusta, resistente contro ogni tentazione.</w:t>
      </w:r>
    </w:p>
    <w:p w14:paraId="18142C17"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Chi possiede questa fede, di certo mai cadrà nell’eresia, mai si perderà nell’immoralità; </w:t>
      </w:r>
      <w:r w:rsidRPr="00223DC9">
        <w:rPr>
          <w:rFonts w:ascii="Arial" w:hAnsi="Arial"/>
          <w:bCs/>
          <w:i/>
          <w:sz w:val="24"/>
        </w:rPr>
        <w:t>sempre aiuterà i suoi fratelli ad entrare nella fede e a ritornarvi.</w:t>
      </w:r>
    </w:p>
    <w:p w14:paraId="58EC2B59"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Vergine Maria, Madre della Redenzione, </w:t>
      </w:r>
      <w:r w:rsidRPr="00223DC9">
        <w:rPr>
          <w:rFonts w:ascii="Arial" w:hAnsi="Arial"/>
          <w:bCs/>
          <w:i/>
          <w:sz w:val="24"/>
        </w:rPr>
        <w:t>Tu ci vuoi di fede forte, santa</w:t>
      </w:r>
      <w:r w:rsidRPr="00223DC9">
        <w:rPr>
          <w:rFonts w:ascii="Arial" w:hAnsi="Arial"/>
          <w:bCs/>
          <w:sz w:val="24"/>
        </w:rPr>
        <w:t xml:space="preserve">. Aiutaci ad entrare nella verità tutta intera cui ci conduce lo Spirito del Signore, per essere nel mondo come tu ci vuoi: </w:t>
      </w:r>
      <w:r w:rsidRPr="00223DC9">
        <w:rPr>
          <w:rFonts w:ascii="Arial" w:hAnsi="Arial"/>
          <w:bCs/>
          <w:i/>
          <w:sz w:val="24"/>
        </w:rPr>
        <w:t>Figli devoti, obbedienti, santi che donano ad ogni uomo la Parola di Tuo Figlio Gesù.</w:t>
      </w:r>
    </w:p>
    <w:p w14:paraId="7747C9A0"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Fa’ che ognuno di noi si convinca che ogni dono di fede </w:t>
      </w:r>
      <w:r w:rsidRPr="00223DC9">
        <w:rPr>
          <w:rFonts w:ascii="Arial" w:hAnsi="Arial"/>
          <w:bCs/>
          <w:i/>
          <w:sz w:val="24"/>
        </w:rPr>
        <w:t>è un frutto che matura sulla nostra fede e sulla nostra carità.</w:t>
      </w:r>
    </w:p>
    <w:p w14:paraId="180EE63B" w14:textId="77777777" w:rsidR="00223DC9" w:rsidRPr="00223DC9" w:rsidRDefault="00223DC9" w:rsidP="00223DC9">
      <w:pPr>
        <w:spacing w:after="120"/>
        <w:jc w:val="both"/>
        <w:rPr>
          <w:rFonts w:ascii="Arial" w:hAnsi="Arial"/>
          <w:bCs/>
          <w:sz w:val="24"/>
        </w:rPr>
      </w:pPr>
      <w:r w:rsidRPr="00223DC9">
        <w:rPr>
          <w:rFonts w:ascii="Arial" w:hAnsi="Arial"/>
          <w:bCs/>
          <w:sz w:val="24"/>
        </w:rPr>
        <w:t>Una fede morta non genera fede e una carità spenta non opera per il dono della vera fede.</w:t>
      </w:r>
    </w:p>
    <w:p w14:paraId="0EA31684" w14:textId="77777777" w:rsidR="00223DC9" w:rsidRPr="00223DC9" w:rsidRDefault="00223DC9" w:rsidP="00223DC9">
      <w:pPr>
        <w:spacing w:after="120"/>
        <w:jc w:val="both"/>
        <w:rPr>
          <w:rFonts w:ascii="Arial" w:hAnsi="Arial"/>
          <w:bCs/>
          <w:i/>
          <w:sz w:val="24"/>
        </w:rPr>
      </w:pPr>
      <w:r w:rsidRPr="00223DC9">
        <w:rPr>
          <w:rFonts w:ascii="Arial" w:hAnsi="Arial"/>
          <w:bCs/>
          <w:sz w:val="24"/>
        </w:rPr>
        <w:t xml:space="preserve">Questa verità sia, o Madre, </w:t>
      </w:r>
      <w:r w:rsidRPr="00223DC9">
        <w:rPr>
          <w:rFonts w:ascii="Arial" w:hAnsi="Arial"/>
          <w:bCs/>
          <w:i/>
          <w:sz w:val="24"/>
        </w:rPr>
        <w:t>la nostra verità, la nostra carità, il nostro amore, la nostra missione.</w:t>
      </w:r>
    </w:p>
    <w:p w14:paraId="21A37875" w14:textId="77777777" w:rsidR="00223DC9" w:rsidRPr="00223DC9" w:rsidRDefault="00223DC9" w:rsidP="00223DC9">
      <w:pPr>
        <w:spacing w:after="120"/>
        <w:jc w:val="both"/>
        <w:rPr>
          <w:rFonts w:ascii="Arial" w:hAnsi="Arial" w:cs="Arial"/>
          <w:sz w:val="24"/>
          <w:szCs w:val="24"/>
        </w:rPr>
      </w:pPr>
    </w:p>
    <w:p w14:paraId="1750E451" w14:textId="77777777" w:rsidR="00223DC9" w:rsidRPr="00223DC9" w:rsidRDefault="00223DC9" w:rsidP="00223DC9">
      <w:pPr>
        <w:spacing w:after="120"/>
        <w:jc w:val="both"/>
        <w:rPr>
          <w:rFonts w:ascii="Arial" w:hAnsi="Arial" w:cs="Arial"/>
          <w:sz w:val="24"/>
          <w:szCs w:val="24"/>
        </w:rPr>
      </w:pPr>
    </w:p>
    <w:p w14:paraId="1553B9AA" w14:textId="77777777" w:rsidR="00223DC9" w:rsidRPr="00223DC9" w:rsidRDefault="00223DC9" w:rsidP="00223DC9">
      <w:pPr>
        <w:keepNext/>
        <w:spacing w:after="120"/>
        <w:jc w:val="center"/>
        <w:outlineLvl w:val="0"/>
        <w:rPr>
          <w:rFonts w:ascii="Arial" w:hAnsi="Arial"/>
          <w:b/>
          <w:sz w:val="40"/>
        </w:rPr>
      </w:pPr>
      <w:bookmarkStart w:id="45" w:name="_Toc166335335"/>
      <w:r w:rsidRPr="00223DC9">
        <w:rPr>
          <w:rFonts w:ascii="Arial" w:hAnsi="Arial"/>
          <w:b/>
          <w:sz w:val="40"/>
        </w:rPr>
        <w:t>APPENDICE TERZA</w:t>
      </w:r>
      <w:bookmarkEnd w:id="45"/>
    </w:p>
    <w:p w14:paraId="4806781D" w14:textId="77777777" w:rsidR="00223DC9" w:rsidRPr="00223DC9" w:rsidRDefault="00223DC9" w:rsidP="00223DC9">
      <w:pPr>
        <w:spacing w:after="120"/>
        <w:ind w:left="567" w:right="567"/>
        <w:rPr>
          <w:rFonts w:ascii="Arial" w:hAnsi="Arial"/>
          <w:b/>
          <w:bCs/>
          <w:color w:val="000000"/>
          <w:sz w:val="24"/>
          <w:lang w:val="la-Latn"/>
        </w:rPr>
      </w:pPr>
      <w:r w:rsidRPr="00223DC9">
        <w:rPr>
          <w:rFonts w:ascii="Arial" w:hAnsi="Arial"/>
          <w:b/>
          <w:bCs/>
          <w:color w:val="000000"/>
          <w:sz w:val="24"/>
          <w:lang w:val="la-Latn"/>
        </w:rPr>
        <w:t>DEPRECANS SUPERCERTARI SEMEL TRADITAE SANCTIS FIDEI</w:t>
      </w:r>
    </w:p>
    <w:p w14:paraId="3B3AC3B5" w14:textId="77777777" w:rsidR="00223DC9" w:rsidRPr="00223DC9" w:rsidRDefault="00223DC9" w:rsidP="00223DC9">
      <w:pPr>
        <w:spacing w:after="120"/>
        <w:ind w:left="567" w:right="567"/>
        <w:jc w:val="both"/>
        <w:rPr>
          <w:rFonts w:ascii="Arial" w:hAnsi="Arial"/>
          <w:bCs/>
          <w:sz w:val="24"/>
          <w:szCs w:val="18"/>
        </w:rPr>
      </w:pPr>
      <w:r w:rsidRPr="00223DC9">
        <w:rPr>
          <w:rFonts w:ascii="Arial" w:hAnsi="Arial"/>
          <w:bCs/>
          <w:sz w:val="24"/>
          <w:szCs w:val="18"/>
        </w:rPr>
        <w:t>Per esortarvi a combattere per la fede</w:t>
      </w:r>
    </w:p>
    <w:p w14:paraId="5872C20E" w14:textId="77777777" w:rsidR="00223DC9" w:rsidRPr="00223DC9" w:rsidRDefault="00223DC9" w:rsidP="00223DC9">
      <w:pPr>
        <w:spacing w:after="120"/>
        <w:ind w:left="567" w:right="567"/>
        <w:jc w:val="both"/>
        <w:rPr>
          <w:rFonts w:ascii="Arial" w:hAnsi="Arial"/>
          <w:bCs/>
          <w:sz w:val="24"/>
          <w:szCs w:val="18"/>
          <w:lang w:val="la-Latn"/>
        </w:rPr>
      </w:pPr>
      <w:r w:rsidRPr="00223DC9">
        <w:rPr>
          <w:rFonts w:ascii="Arial" w:hAnsi="Arial"/>
          <w:bCs/>
          <w:sz w:val="24"/>
          <w:szCs w:val="18"/>
          <w:lang w:val="la-Latn"/>
        </w:rPr>
        <w:t>Deprecans supercertari semel traditae sanctis fidei</w:t>
      </w:r>
    </w:p>
    <w:p w14:paraId="458B81FB" w14:textId="77777777" w:rsidR="00223DC9" w:rsidRPr="00223DC9" w:rsidRDefault="00223DC9" w:rsidP="00223DC9">
      <w:pPr>
        <w:spacing w:after="120"/>
        <w:ind w:left="567" w:right="567"/>
        <w:jc w:val="both"/>
        <w:rPr>
          <w:rFonts w:ascii="Arial" w:hAnsi="Arial"/>
          <w:bCs/>
          <w:sz w:val="24"/>
          <w:szCs w:val="18"/>
        </w:rPr>
      </w:pPr>
      <w:r w:rsidRPr="00223DC9">
        <w:rPr>
          <w:rFonts w:ascii="Greek" w:hAnsi="Greek" w:cs="Greek"/>
          <w:bCs/>
          <w:sz w:val="24"/>
          <w:szCs w:val="24"/>
        </w:rPr>
        <w:t>parakalîn ™pagwn…zesqai tÍ ¤pax paradoqe…sV to‹j ¡g…oij p…stei.</w:t>
      </w:r>
    </w:p>
    <w:p w14:paraId="14064D6F"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i/>
          <w:iCs/>
          <w:sz w:val="24"/>
          <w:szCs w:val="24"/>
        </w:rPr>
      </w:pPr>
      <w:r w:rsidRPr="00223DC9">
        <w:rPr>
          <w:rFonts w:ascii="Arial" w:hAnsi="Arial"/>
          <w:bCs/>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(Gd 1,3-4).</w:t>
      </w:r>
    </w:p>
    <w:p w14:paraId="50D5473B" w14:textId="77777777" w:rsidR="00223DC9" w:rsidRPr="00223DC9" w:rsidRDefault="00223DC9" w:rsidP="00223DC9">
      <w:pPr>
        <w:spacing w:after="120"/>
        <w:ind w:left="567" w:right="567"/>
        <w:jc w:val="both"/>
        <w:rPr>
          <w:rFonts w:ascii="Arial" w:hAnsi="Arial"/>
          <w:bCs/>
          <w:i/>
          <w:iCs/>
          <w:sz w:val="24"/>
          <w:szCs w:val="24"/>
          <w:lang w:val="la-Latn"/>
        </w:rPr>
      </w:pPr>
      <w:r w:rsidRPr="00223DC9">
        <w:rPr>
          <w:rFonts w:ascii="Arial" w:hAnsi="Arial"/>
          <w:bCs/>
          <w:i/>
          <w:iCs/>
          <w:sz w:val="24"/>
          <w:szCs w:val="24"/>
          <w:lang w:val="la-Latn"/>
        </w:rPr>
        <w:lastRenderedPageBreak/>
        <w:t>Carissimi omnem sollicitudinem faciens scribendi vobis de communi vestra salute necesse habui scribere vobis deprecans supercertari semel traditae sanctis fidei. Subintroierunt enim quidam homines qui olim praescripti sunt in hoc iudicium impii Dei nostri gratiam transferentes in luxuriam et solum Dominatorem et Dominum nostrum Iesum Christum negantes (Gd 1,3-4).</w:t>
      </w:r>
    </w:p>
    <w:p w14:paraId="211A8D35" w14:textId="77777777" w:rsidR="00223DC9" w:rsidRPr="00223DC9" w:rsidRDefault="00223DC9" w:rsidP="00223DC9">
      <w:pPr>
        <w:autoSpaceDE w:val="0"/>
        <w:autoSpaceDN w:val="0"/>
        <w:adjustRightInd w:val="0"/>
        <w:ind w:left="567" w:right="567"/>
        <w:jc w:val="both"/>
        <w:rPr>
          <w:bCs/>
          <w:i/>
          <w:iCs/>
          <w:sz w:val="24"/>
          <w:szCs w:val="24"/>
        </w:rPr>
      </w:pPr>
      <w:r w:rsidRPr="00223DC9">
        <w:rPr>
          <w:rFonts w:ascii="Greek" w:hAnsi="Greek" w:cs="Greek"/>
          <w:bCs/>
          <w:i/>
          <w:iCs/>
          <w:sz w:val="24"/>
          <w:szCs w:val="24"/>
          <w:lang w:val="la-Latn"/>
        </w:rPr>
        <w:t xml:space="preserve">'Agaphto…, p©san spoud¾n poioÚmenoj gr£fein Øm‹n perˆ tÁj koinÁj ¹mîn swthr…aj ¢n£gkhn œscon gr£yai Øm‹n parakalîn ™pagwn…zesqai tÍ ¤pax paradoqe…sV to‹j ¡g…oij p…stei. pareisšdusan g£r tinej ¥nqrwpoi, oƒ p£lai progegrammšnoi e„j toàto tÕ kr…ma, ¢sebe‹j, t¾n toà qeoà ¹mîn c£rita metatiqšntej e„j ¢sšlgeian kaˆ tÕn mÒnon despÒthn kaˆ kÚrion ¹mîn 'Ihsoàn CristÕn ¢rnoÚmenoi. </w:t>
      </w:r>
      <w:r w:rsidRPr="00223DC9">
        <w:rPr>
          <w:rFonts w:ascii="Arial" w:hAnsi="Arial"/>
          <w:bCs/>
          <w:i/>
          <w:iCs/>
          <w:sz w:val="24"/>
          <w:szCs w:val="24"/>
        </w:rPr>
        <w:t>(Gd 1,3-4).</w:t>
      </w:r>
    </w:p>
    <w:p w14:paraId="12A7FDE1" w14:textId="77777777" w:rsidR="00223DC9" w:rsidRPr="00223DC9" w:rsidRDefault="00223DC9" w:rsidP="00223DC9">
      <w:pPr>
        <w:autoSpaceDE w:val="0"/>
        <w:autoSpaceDN w:val="0"/>
        <w:adjustRightInd w:val="0"/>
        <w:rPr>
          <w:rFonts w:ascii="Greek" w:hAnsi="Greek" w:cs="Greek"/>
          <w:sz w:val="26"/>
          <w:szCs w:val="26"/>
        </w:rPr>
      </w:pPr>
    </w:p>
    <w:p w14:paraId="51C34920" w14:textId="77777777" w:rsidR="00223DC9" w:rsidRPr="00223DC9" w:rsidRDefault="00223DC9" w:rsidP="00223DC9">
      <w:pPr>
        <w:spacing w:after="120"/>
        <w:jc w:val="both"/>
        <w:rPr>
          <w:rFonts w:ascii="Arial" w:hAnsi="Arial" w:cs="Arial"/>
          <w:b/>
          <w:bCs/>
          <w:i/>
          <w:iCs/>
          <w:sz w:val="24"/>
          <w:szCs w:val="28"/>
        </w:rPr>
      </w:pPr>
      <w:r w:rsidRPr="00223DC9">
        <w:rPr>
          <w:rFonts w:ascii="Arial" w:hAnsi="Arial" w:cs="Arial"/>
          <w:b/>
          <w:bCs/>
          <w:i/>
          <w:iCs/>
          <w:sz w:val="24"/>
          <w:szCs w:val="28"/>
        </w:rPr>
        <w:t>Premessa</w:t>
      </w:r>
    </w:p>
    <w:p w14:paraId="4BD926CB" w14:textId="77777777" w:rsidR="00223DC9" w:rsidRPr="00223DC9" w:rsidRDefault="00223DC9" w:rsidP="00223DC9">
      <w:pPr>
        <w:spacing w:after="120"/>
        <w:jc w:val="both"/>
        <w:rPr>
          <w:rFonts w:ascii="Arial" w:hAnsi="Arial"/>
          <w:sz w:val="24"/>
        </w:rPr>
      </w:pPr>
      <w:r w:rsidRPr="00223DC9">
        <w:rPr>
          <w:rFonts w:ascii="Arial" w:hAnsi="Arial"/>
          <w:sz w:val="24"/>
        </w:rPr>
        <w:t xml:space="preserve">L’Apostolo Giuda scrive ai discepoli di Gesù esortandoli ad un super-combattimento –  </w:t>
      </w:r>
      <w:r w:rsidRPr="00223DC9">
        <w:rPr>
          <w:rFonts w:ascii="Arial" w:hAnsi="Arial"/>
          <w:sz w:val="24"/>
          <w:lang w:val="la-Latn"/>
        </w:rPr>
        <w:t>deprecans supercertari semel traditae sanctis fidei</w:t>
      </w:r>
      <w:r w:rsidRPr="00223DC9">
        <w:rPr>
          <w:rFonts w:ascii="Arial" w:hAnsi="Arial"/>
          <w:sz w:val="24"/>
        </w:rPr>
        <w:t xml:space="preserve"> – per la difesa della fede trasmessa ai santi una volta per sempre. Dalla fede è la vita eterna del cristiano. Non solo del cristiano, ma anche di ogni altro uomo. Ogni figlio di Adamo è nella morte. Il cristiano deve combattere perché lui non perda la vita eterna e nessuno di quanti già credono in Cristo Gesù e vivono per Lui, in Lui, con Lui. la perdano. Deve anche combattere perché quanti sono nella morte ereditata da Adamo entrino nella vita eterna, frutto della Passione redentrice del Figlio di Dio. Cristo non è morto per i cristiani. Lui è disceso dal cielo per la salvezza di ogni uomo e la salvezza è nel dono della vita eterna. Ecco cosa rivela l’Apostolo Paolo prima nel Capitolo V e poi nel Capitolo X della Lettera ai Romani:</w:t>
      </w:r>
    </w:p>
    <w:p w14:paraId="64B20F3D"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DFF7AAB"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D11ADFD"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w:t>
      </w:r>
      <w:r w:rsidRPr="00223DC9">
        <w:rPr>
          <w:rFonts w:ascii="Arial" w:hAnsi="Arial"/>
          <w:bCs/>
          <w:i/>
          <w:iCs/>
          <w:sz w:val="22"/>
        </w:rPr>
        <w:lastRenderedPageBreak/>
        <w:t>a somiglianza della trasgressione di Adamo, il quale è figura di colui che doveva venire.</w:t>
      </w:r>
    </w:p>
    <w:p w14:paraId="5A4CA1C5"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48E6DAE8"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5B68D60A" w14:textId="77777777" w:rsidR="00223DC9" w:rsidRPr="00223DC9" w:rsidRDefault="00223DC9" w:rsidP="00223DC9">
      <w:pPr>
        <w:spacing w:after="120"/>
        <w:jc w:val="both"/>
        <w:rPr>
          <w:rFonts w:ascii="Arial" w:hAnsi="Arial"/>
          <w:bCs/>
          <w:sz w:val="24"/>
        </w:rPr>
      </w:pPr>
      <w:r w:rsidRPr="00223DC9">
        <w:rPr>
          <w:rFonts w:ascii="Arial" w:hAnsi="Arial"/>
          <w:bCs/>
          <w:sz w:val="24"/>
        </w:rPr>
        <w:lastRenderedPageBreak/>
        <w:t xml:space="preserve">L’Apostolo Paolo ogni giorno consuma se stesso in una triplice super-battaglia o super-combattimento. </w:t>
      </w:r>
    </w:p>
    <w:p w14:paraId="5FE81CB7" w14:textId="77777777" w:rsidR="00223DC9" w:rsidRPr="00223DC9" w:rsidRDefault="00223DC9" w:rsidP="00223DC9">
      <w:pPr>
        <w:spacing w:after="120"/>
        <w:jc w:val="both"/>
        <w:rPr>
          <w:rFonts w:ascii="Arial" w:hAnsi="Arial"/>
          <w:bCs/>
          <w:sz w:val="24"/>
        </w:rPr>
      </w:pPr>
      <w:r w:rsidRPr="00223DC9">
        <w:rPr>
          <w:rFonts w:ascii="Arial" w:hAnsi="Arial"/>
          <w:b/>
          <w:sz w:val="24"/>
        </w:rPr>
        <w:t>Prima super-battaglia:</w:t>
      </w:r>
      <w:r w:rsidRPr="00223DC9">
        <w:rPr>
          <w:rFonts w:ascii="Arial" w:hAnsi="Arial"/>
          <w:bCs/>
          <w:sz w:val="24"/>
        </w:rPr>
        <w:t xml:space="preserve"> Lui combatte per rimanere sempre nella purissima fede di Cristo Gesù. Non solo. Lui corre per raggiungere la pienezza della verità, della carità, della grazia, della luce, della vita eterna che è Cristo Gesù, che è in Cristo Gesù e si vive in Lui, con Lui, per Lui. Se lui cade dalla fede, trascinerà nella non fede tutti coloro che sono stati generati e partoriti alla fede dalla sua fede e dal suo amore per Cristo Gesù. Da questa prima super-battaglia nascono le altre due. </w:t>
      </w:r>
    </w:p>
    <w:p w14:paraId="66A28593"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3EB443A"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73A52727"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21DC0B51" w14:textId="77777777" w:rsidR="00223DC9" w:rsidRPr="00223DC9" w:rsidRDefault="00223DC9" w:rsidP="00223DC9">
      <w:pPr>
        <w:spacing w:after="120"/>
        <w:jc w:val="both"/>
        <w:rPr>
          <w:rFonts w:ascii="Arial" w:hAnsi="Arial"/>
          <w:sz w:val="24"/>
        </w:rPr>
      </w:pPr>
      <w:r w:rsidRPr="00223DC9">
        <w:rPr>
          <w:rFonts w:ascii="Arial" w:hAnsi="Arial"/>
          <w:b/>
          <w:sz w:val="24"/>
        </w:rPr>
        <w:t>Seconda super-battaglia</w:t>
      </w:r>
      <w:r w:rsidRPr="00223DC9">
        <w:rPr>
          <w:rFonts w:ascii="Arial" w:hAnsi="Arial"/>
          <w:sz w:val="24"/>
        </w:rPr>
        <w:t xml:space="preserve">: Combattere perché quanti sono venuti alla fede non la perdano. Lui questa super-battaglia la combatte prima di tutto estirpando delle Chiesa ogni errore, ogni falsità, ogni eresia, ogni menzogna che viene introdotta </w:t>
      </w:r>
      <w:r w:rsidRPr="00223DC9">
        <w:rPr>
          <w:rFonts w:ascii="Arial" w:hAnsi="Arial"/>
          <w:sz w:val="24"/>
        </w:rPr>
        <w:lastRenderedPageBreak/>
        <w:t>nella Parola della fede. Quando un mistero viene compreso male e malamente vissuto, tutti gli altri misteri sono compresi male e malamente vissuti. Ecco due misteri compresi male e malamente vissuti dalla Chiesa di Dio che vive in Corinto. Il mistero dell’Eucaristia e il mistero della Risurrezione. Ecco con quale potenza di luce e di verità questi due misteri vengono riportati nella loro verità di origine e l’origine è il cuore di Cristo Gesù. Se l’Apostolo del Signore lascia che nei misteri della fede si introduca ogni falsità e ogni menzogna, è la fine della fede ed è la fine della salvezza.</w:t>
      </w:r>
    </w:p>
    <w:p w14:paraId="11AAD78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621C0DB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94823D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w:t>
      </w:r>
      <w:r w:rsidRPr="00223DC9">
        <w:rPr>
          <w:rFonts w:ascii="Arial" w:hAnsi="Arial"/>
          <w:i/>
          <w:iCs/>
          <w:sz w:val="22"/>
        </w:rPr>
        <w:lastRenderedPageBreak/>
        <w:t xml:space="preserve">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0F93C59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330F636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0655FC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C191F3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ACEDEB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w:t>
      </w:r>
      <w:r w:rsidRPr="00223DC9">
        <w:rPr>
          <w:rFonts w:ascii="Arial" w:hAnsi="Arial"/>
          <w:i/>
          <w:iCs/>
          <w:sz w:val="22"/>
        </w:rPr>
        <w:lastRenderedPageBreak/>
        <w:t>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D43D23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4DE3CAC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36E68BA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4589812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472D9BED"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La terza super-battaglia </w:t>
      </w:r>
      <w:r w:rsidRPr="00223DC9">
        <w:rPr>
          <w:rFonts w:ascii="Arial" w:hAnsi="Arial"/>
          <w:bCs/>
          <w:sz w:val="24"/>
        </w:rPr>
        <w:t xml:space="preserve">è finalizzata a portare a tutte le genti il Vangelo della salvezza e della redenzione che si ottiene in Cristo Gesù. Senza questa super-battaglia è la morte del corpo di Cristo. Il corpo di Cristo vive se ogni giorno aggiungiamo ad esso nuovi membri. Questa super-battaglia è iniziata sulla via di Damasco e si è conclusa a Roma con il martirio. Questa terza super-battaglia l’Apostolo Paolo l’ha combattuta sotto un diuturna e ininterrotta persecuzione. Gli Atti degli Apostoli e la Seconda Lettera ai Corinzi attestano che l’Apostolo Paolo </w:t>
      </w:r>
      <w:r w:rsidRPr="00223DC9">
        <w:rPr>
          <w:rFonts w:ascii="Arial" w:hAnsi="Arial"/>
          <w:bCs/>
          <w:sz w:val="24"/>
        </w:rPr>
        <w:lastRenderedPageBreak/>
        <w:t xml:space="preserve">ha combattuto questa terza super-battaglia esponendo ogni giorno al sua vita al martirio fisico. </w:t>
      </w:r>
    </w:p>
    <w:p w14:paraId="3BC3A14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5B0DD90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3D4BFE5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276A3CA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31A5D11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415289C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w:t>
      </w:r>
      <w:r w:rsidRPr="00223DC9">
        <w:rPr>
          <w:rFonts w:ascii="Arial" w:hAnsi="Arial"/>
          <w:i/>
          <w:iCs/>
          <w:sz w:val="22"/>
        </w:rPr>
        <w:lastRenderedPageBreak/>
        <w:t>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167CD39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 noi vi annunciamo che la promessa fatta ai padri si è realizzata, perché Dio l’ha compiuta per noi, loro figli, risuscitando Gesù, come anche sta scritto nel salmo secondo: Mio figlio sei tu, io oggi ti ho generato. Sì, Dio lo ha risuscitato dai morti, in modo che non abbia mai più a tornare alla corruzione, come ha dichiarato: Darò a voi le cose sante di Davide, quelle degne di fede.  Per questo in un altro testo dice anche: Non permetterai che il tuo Santo subisca la corruzione.</w:t>
      </w:r>
    </w:p>
    <w:p w14:paraId="4DCE0D1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 Guardate, beffardi, stupite e nascondetevi, perché un’opera io compio ai vostri giorni, un’opera che voi non credereste se vi fosse raccontata!».</w:t>
      </w:r>
    </w:p>
    <w:p w14:paraId="74D8FEE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43B7ABB3"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w:t>
      </w:r>
    </w:p>
    <w:p w14:paraId="7842CC7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35AAD44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759ED37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6922E84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7B369FD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799E30E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 Appena arrivati, riunirono la Chiesa e riferirono tutto quello che Dio aveva fatto per mezzo loro e come avesse aperto ai pagani la porta della fede. E si fermarono per non poco tempo insieme ai discepoli (At 14,1-28). </w:t>
      </w:r>
    </w:p>
    <w:p w14:paraId="44C7D4D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413CB60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w:t>
      </w:r>
      <w:r w:rsidRPr="00223DC9">
        <w:rPr>
          <w:rFonts w:ascii="Arial" w:hAnsi="Arial"/>
          <w:i/>
          <w:iCs/>
          <w:sz w:val="22"/>
        </w:rPr>
        <w:lastRenderedPageBreak/>
        <w:t>Perché «le lettere – si dice – sono dure e forti, ma la sua presenza fisica è debole e la parola dimessa». Questo tale rifletta però che quali noi siamo a parole, per lettera, assenti, tali saremo anche con i fatti, di presenza.</w:t>
      </w:r>
    </w:p>
    <w:p w14:paraId="51205C1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10,1-17). </w:t>
      </w:r>
    </w:p>
    <w:p w14:paraId="617AFDD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4668B5C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3A12BEF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7C3475C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w:t>
      </w:r>
      <w:r w:rsidRPr="00223DC9">
        <w:rPr>
          <w:rFonts w:ascii="Arial" w:hAnsi="Arial"/>
          <w:i/>
          <w:iCs/>
          <w:sz w:val="22"/>
        </w:rPr>
        <w:lastRenderedPageBreak/>
        <w:t>vi deruba, chi è arrogante, chi vi colpisce in faccia. Lo dico con vergogna, come se fossimo stati deboli!</w:t>
      </w:r>
    </w:p>
    <w:p w14:paraId="0398072D"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7A580AC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1EA1A44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3A27C53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22C5497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059F169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433294F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0688C59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4810AB69" w14:textId="77777777" w:rsidR="00223DC9" w:rsidRPr="00223DC9" w:rsidRDefault="00223DC9" w:rsidP="00223DC9">
      <w:pPr>
        <w:spacing w:after="120"/>
        <w:jc w:val="both"/>
        <w:rPr>
          <w:rFonts w:ascii="Arial" w:hAnsi="Arial"/>
          <w:sz w:val="24"/>
        </w:rPr>
      </w:pPr>
      <w:r w:rsidRPr="00223DC9">
        <w:rPr>
          <w:rFonts w:ascii="Arial" w:hAnsi="Arial"/>
          <w:sz w:val="24"/>
        </w:rPr>
        <w:t xml:space="preserve">Queste tre super-battaglie vanno combattute insieme e senza alcuna interruzione. Se anche una sola di queste super-battaglie non si combatte, neanche  le altre si combattono. Senza combattere queste tre super-battaglie muore la vera fede in Cristo in noi e per noi negli altri. Oggi è questo il vero dramma che sta vivendo la purissima fede in Cristo Gesù. Non combattendo noi la prima super-battaglia per conservare integra e pura la fede in Cristo Gesù nel nostro cuore, neanche possiamo combattere le altre due battaglie. Se le combattiamo, le combatteremo dalla falsità e dalla menzogna, mai le potremo combattere dalla purissima verità di Cristo, non dimorando questa nel nostro cuore. Nessuno potrà mai dare agli altri una fede da lui non posseduta, non vissuta, non trasformata in sua vita. </w:t>
      </w:r>
    </w:p>
    <w:p w14:paraId="428CC385" w14:textId="77777777" w:rsidR="00223DC9" w:rsidRPr="00223DC9" w:rsidRDefault="00223DC9" w:rsidP="00223DC9">
      <w:pPr>
        <w:spacing w:after="120"/>
        <w:jc w:val="both"/>
        <w:rPr>
          <w:rFonts w:ascii="Arial" w:hAnsi="Arial"/>
          <w:sz w:val="24"/>
        </w:rPr>
      </w:pPr>
      <w:r w:rsidRPr="00223DC9">
        <w:rPr>
          <w:rFonts w:ascii="Arial" w:hAnsi="Arial"/>
          <w:sz w:val="24"/>
        </w:rPr>
        <w:t>Ecco alcuni passaggi dell’Epistolario Paolino che mettono in luce questo triplice super-combattimento. Negli Atti degli Apostoli lui dichiara agli Anziani della Chiesa di Efeso, che non si è sottratto in nulla nell’annunciare alle Genti il Vangelo della Salvezza. Lui è di coscienza integra e pura, dinanzi a Dio e dinanzi agli uomini. Ha fatto tutto quanto gli è stato chiesto di fare.</w:t>
      </w:r>
    </w:p>
    <w:p w14:paraId="2D35A02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D4CF18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w:t>
      </w:r>
      <w:r w:rsidRPr="00223DC9">
        <w:rPr>
          <w:rFonts w:ascii="Arial" w:hAnsi="Arial"/>
          <w:i/>
          <w:iCs/>
          <w:sz w:val="22"/>
        </w:rPr>
        <w:lastRenderedPageBreak/>
        <w:t>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0BDA6BD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20,17-34). </w:t>
      </w:r>
    </w:p>
    <w:p w14:paraId="5568AA2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1.27-30). </w:t>
      </w:r>
    </w:p>
    <w:p w14:paraId="2B5505E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w:t>
      </w:r>
    </w:p>
    <w:p w14:paraId="77CFE69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DCE7590" w14:textId="77777777" w:rsidR="00223DC9" w:rsidRPr="00223DC9" w:rsidRDefault="00223DC9" w:rsidP="00223DC9">
      <w:pPr>
        <w:spacing w:after="120"/>
        <w:jc w:val="both"/>
        <w:rPr>
          <w:rFonts w:ascii="Arial" w:hAnsi="Arial"/>
          <w:sz w:val="24"/>
        </w:rPr>
      </w:pPr>
      <w:r w:rsidRPr="00223DC9">
        <w:rPr>
          <w:rFonts w:ascii="Arial" w:hAnsi="Arial"/>
          <w:sz w:val="24"/>
        </w:rPr>
        <w:t xml:space="preserve">Merita una parola di luce quanto l’Apostolo Paolo rivela sui Principati e sulle Potenze e sui dominatori di questo mondo tenebroso e sugli spiriti del male che abitano nelle regioni celesti. Questi Principati, queste Potenze, questi Dominatori di questo mondo tenebroso, questi Spiriti del male sono di natura spirituale. Non possiamo noi combatterli con la fionda e con le pietre della nostra scienza umana e sapienza terrena. Neanche li possiamo combattere con le nostre leggi, a volte </w:t>
      </w:r>
      <w:r w:rsidRPr="00223DC9">
        <w:rPr>
          <w:rFonts w:ascii="Arial" w:hAnsi="Arial"/>
          <w:sz w:val="24"/>
        </w:rPr>
        <w:lastRenderedPageBreak/>
        <w:t xml:space="preserve">a noi dettate proprio da queste Potente e questi Principati, al fine di creare nei nostri cuori l’illusione di essere in grado di vincere il male che è nel mondo. Se le nostre leggi potessero vincere il male, a nulla servirebbe Cristo Gesù, a nulla il suo Santo Spirito, a nulla la sua grazia, a nulla sua luce, a nulla il Padre nostro che è nei cieli. Sarebbero sufficienti le nostre leggi. È questo oggi il gravissimo errore del discepolo di Gesù. Cadendo nell’inganno suggerito al loro cuore e alla loro mente che tralasciando le vie divine si possono sconfiggere le forze del male, essi hanno consacrato la loro vita a combattere il male con le stesse forze del male. Ignorando che il male, essendo pensato dalle menti dei Principati e delle Potenze, è sempre nuovo. Nessun uomo è capace di vedere il male che domani inventeranno queste Potenze e questi Principati per noi. Mentre noi scriviamo leggi per il male di ieri, neanche ce ne accorgiamo che sta sorgendo un male ancora più potente di quello di ieri e così saremo sempre vittime e mai vincitori.  </w:t>
      </w:r>
    </w:p>
    <w:p w14:paraId="74810A6C" w14:textId="77777777" w:rsidR="00223DC9" w:rsidRPr="00223DC9" w:rsidRDefault="00223DC9" w:rsidP="00223DC9">
      <w:pPr>
        <w:spacing w:after="120"/>
        <w:jc w:val="both"/>
        <w:rPr>
          <w:rFonts w:ascii="Arial" w:hAnsi="Arial"/>
          <w:sz w:val="24"/>
        </w:rPr>
      </w:pPr>
      <w:r w:rsidRPr="00223DC9">
        <w:rPr>
          <w:rFonts w:ascii="Arial" w:hAnsi="Arial"/>
          <w:sz w:val="24"/>
        </w:rPr>
        <w:t xml:space="preserve">C’è un solo modo di vincere il male: servirci dei mezzi divini. Ma per questo dobbiamo convertirci, abbracciare la fede in Cristo Gesù, divenire suo corpo, essere governati dallo Spirito Santo, vivere tutto il Vangelo, obbedire ad ogni missione e vocazione suscitata per noi da Dio, secondo però la purissima verità posta in esse dallo Spirito del Signore. È il cristiano in Cristo e nello Spirito Santo, obbediente a Cristo e allo Spirito Santo, l’arma, la sola arma per vincere il mondo. Come il cristiano vincerà il mondo? Rimanendo sempre nel bene, sempre nel Vangelo, sempre nella volontà di Dio, anche se per rimanere nel bene lui deve passare per la croce, passa per la croce ma rimanendo sempre nel bene. Se il cristiano non rimane nel bene, è vinto dal mondo e da esso sconfitto. Quando un cristiano non rimane nella vocazione e missione a lui date dallo Spirito Santo perché crede che per altre vie si deve sconfiggere il male, lui dal male è già stato sconfitto. Non ha obbedito a Cristo Gesù e allo Spirito Santo. Questo è l’inganno dei Principati e delle Potenze: convincere ogni cristiano che il male si possa vincere tralasciando essi l’obbedienza a Cristo e allo Spirito e consegnandosi interamente alle vie umane, vie umane, tra l’altro, dettate, suggerite, scritte, desiderate proprio da queste Potenze e Principati. </w:t>
      </w:r>
    </w:p>
    <w:p w14:paraId="1579CDD8" w14:textId="77777777" w:rsidR="00223DC9" w:rsidRPr="00223DC9" w:rsidRDefault="00223DC9" w:rsidP="00223DC9">
      <w:pPr>
        <w:spacing w:after="120"/>
        <w:jc w:val="both"/>
        <w:rPr>
          <w:rFonts w:ascii="Arial" w:hAnsi="Arial"/>
          <w:sz w:val="24"/>
        </w:rPr>
      </w:pPr>
      <w:r w:rsidRPr="00223DC9">
        <w:rPr>
          <w:rFonts w:ascii="Arial" w:hAnsi="Arial"/>
          <w:sz w:val="24"/>
        </w:rPr>
        <w:t xml:space="preserve">Ecco allora perché è richiesta l’armatura di Dio: per servirsi sempre delle vie di Dio, vie di Cristo Gesù, vie dello Spirito Santo al fine sconfiggere il male nel nostro corpo, nella nostra anima, nel nostro spirito. Per noi il male non è solo disobbedienza alla Parola del Signore, ma anche disobbedienza ai carismi, alle missioni, alle vocazioni, alla verità contenuta in essi. Se cadiamo dall’obbedienza, siamo già nelle braccia del male e chi è nelle braccia del male non può pensare di combattere il male. Ha abbandonato le vie divine. Con le vie umane il combattimento contro il male è solo inganno e finzione. Dire queste cose al mondo che crede di poter vincere il male dimorando nel male, è essere da esso dichiarati pazzi. Il mondo è così schiavo delle Potestà e dei Principati che neanche riesce più a pensare che le sue vie a nulla servono. Mentre esso combatte un male, Principati e Potestà ne hanno già inventati mille ancora peggiori e per di più dichiarandoli sommo bene per l’uomo. Sono mali che addirittura vengono anche dichiarati diritti della persona umana. O noi scegliamo di abitare sempre nella Parola del Signore, confortati con la grazia e la luce di Gesù Signore, oppure saremo sempre sconfitti dal male. Uscire dal Vangelo per </w:t>
      </w:r>
      <w:r w:rsidRPr="00223DC9">
        <w:rPr>
          <w:rFonts w:ascii="Arial" w:hAnsi="Arial"/>
          <w:sz w:val="24"/>
        </w:rPr>
        <w:lastRenderedPageBreak/>
        <w:t>un cristiano è già sconfitta. Porre la propria coscienza dinanzi al Vangelo è pessima sconfitta. Si è tra le braccia del male.  Verità divina e immortale.</w:t>
      </w:r>
    </w:p>
    <w:p w14:paraId="7CDA8DA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6778B2E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4,7-16).</w:t>
      </w:r>
    </w:p>
    <w:p w14:paraId="1C75331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(1Tm 6,11-20).</w:t>
      </w:r>
    </w:p>
    <w:p w14:paraId="5736095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4F12395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w:t>
      </w:r>
      <w:r w:rsidRPr="00223DC9">
        <w:rPr>
          <w:rFonts w:ascii="Arial" w:hAnsi="Arial"/>
          <w:i/>
          <w:iCs/>
          <w:sz w:val="22"/>
        </w:rPr>
        <w:lastRenderedPageBreak/>
        <w:t>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092E5816" w14:textId="77777777" w:rsidR="00223DC9" w:rsidRPr="00223DC9" w:rsidRDefault="00223DC9" w:rsidP="00223DC9">
      <w:pPr>
        <w:spacing w:after="120"/>
        <w:jc w:val="both"/>
        <w:rPr>
          <w:rFonts w:ascii="Arial" w:hAnsi="Arial"/>
          <w:sz w:val="24"/>
        </w:rPr>
      </w:pPr>
      <w:r w:rsidRPr="00223DC9">
        <w:rPr>
          <w:rFonts w:ascii="Arial" w:hAnsi="Arial"/>
          <w:sz w:val="24"/>
        </w:rPr>
        <w:t>Il Libro dell’Apocalisse rivela che il male iniziò ad esistere nella creazione del nostro Dio a causa di Lucifero, l’Angelo più luminoso del cielo. Questi si lasciò tentare dalla sua luce giungendo a dichiararsi uguale a Dio. Nella sua stessa tentazione trascinò un terzo di angeli del cielo. Lucifero e gli angeli da lui sedotti furono trasformati in tenebra e precipitati sulla terra. Ora tentano gli uomini perché anche loro si facciano tutti Dèi uguali a Dio. La tentazione raggiunge il suo culmine con la condanna per crocifissione del Verbo Incarnato. La distruzione, l’annientamento, la devastazione di Cristo Gesù e della sua Chiesa oggi è lo scopo di ogni tentazione. Distrutti Cristo Gesù e la sua Chiesa tutto il mondo diviene schiavo di Lucifero e dei suoi angeli. Nella storia della Chiesa la tentazione cammina in un crescendo che sembra non avere fine. Il Libro dell’Apocalisse ci rivela uno di questi culmini: tutta la terra si prostra in adorazione della bestia, che è la somma potenza del Maligno concessa ad un uomo o a più uomini. La bestia è potenza distruttrice di ogni fede in Cristo e nella sua Chiesa. La bestia porta all’adorazione del male, della menzogna, della falsità, del peccato, dell’ingiustizia, dell’iniquità. Oggi il Dio di moltissimi uomini non è forse il male, la menzogna, la falsità, il peccato, l’ingiustizia, l’iniquità? Leggiamo alcuni Capitoli del Libro dell’Apocalisse e tutto diverrà chiaro:</w:t>
      </w:r>
    </w:p>
    <w:p w14:paraId="51F5EE2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62BF184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Quando il drago si vide precipitato sulla terra, si mise a perseguitare la donna che aveva partorito il figlio maschio. Ma furono date alla donna le due ali </w:t>
      </w:r>
      <w:r w:rsidRPr="00223DC9">
        <w:rPr>
          <w:rFonts w:ascii="Arial" w:hAnsi="Arial"/>
          <w:i/>
          <w:iCs/>
          <w:sz w:val="22"/>
        </w:rPr>
        <w:lastRenderedPageBreak/>
        <w:t>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12,1-17).</w:t>
      </w:r>
    </w:p>
    <w:p w14:paraId="581427A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w:t>
      </w:r>
    </w:p>
    <w:p w14:paraId="1841F7C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35CC4DE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w:t>
      </w:r>
      <w:r w:rsidRPr="00223DC9">
        <w:rPr>
          <w:rFonts w:ascii="Arial" w:hAnsi="Arial"/>
          <w:i/>
          <w:iCs/>
          <w:sz w:val="22"/>
        </w:rPr>
        <w:lastRenderedPageBreak/>
        <w:t xml:space="preserve">sua prostituzione. Sulla sua fronte stava scritto un nome misterioso: «Babilonia la grande, la madre delle prostitute e degli orrori della terra».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79D5C6B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w:t>
      </w:r>
      <w:r w:rsidRPr="00223DC9">
        <w:rPr>
          <w:rFonts w:ascii="Arial" w:hAnsi="Arial"/>
          <w:i/>
          <w:iCs/>
          <w:sz w:val="22"/>
        </w:rPr>
        <w:lastRenderedPageBreak/>
        <w:t xml:space="preserve">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19349FD0" w14:textId="77777777" w:rsidR="00223DC9" w:rsidRPr="00223DC9" w:rsidRDefault="00223DC9" w:rsidP="00223DC9">
      <w:pPr>
        <w:spacing w:after="120"/>
        <w:jc w:val="both"/>
        <w:rPr>
          <w:rFonts w:ascii="Arial" w:hAnsi="Arial"/>
          <w:sz w:val="24"/>
        </w:rPr>
      </w:pPr>
      <w:r w:rsidRPr="00223DC9">
        <w:rPr>
          <w:rFonts w:ascii="Arial" w:hAnsi="Arial"/>
          <w:sz w:val="24"/>
        </w:rPr>
        <w:t xml:space="preserve">Sulla bestia e sulle bestie ecco con rivela il Libro di Daniele, in relazione proprio al Figlio dell’uomo: </w:t>
      </w:r>
      <w:r w:rsidRPr="00223DC9">
        <w:rPr>
          <w:rFonts w:ascii="Arial" w:hAnsi="Arial"/>
          <w:i/>
          <w:sz w:val="24"/>
        </w:rPr>
        <w:t xml:space="preserve">a Lui furono dati potere, gloria e regno; tutti i popoli, nazioni e lingue lo servivano: il suo potere è un potere eterno, che non finirà mai, e il suo regno non sarà mai distrutto. </w:t>
      </w:r>
      <w:r w:rsidRPr="00223DC9">
        <w:rPr>
          <w:rFonts w:ascii="Arial" w:hAnsi="Arial"/>
          <w:sz w:val="24"/>
        </w:rPr>
        <w:t>Nessuna bestia ha potere su di Lui. Questa verità è manifestata in tutto il suo splendore nel Libro dell’Apocalisse dell’Apostolo Giovanni. Leggiamo il profeta Daniele:</w:t>
      </w:r>
    </w:p>
    <w:p w14:paraId="12E3BFD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Nel primo anno di Baldassàr, re di Babilonia, Daniele, mentre era a letto, ebbe un sogno e visioni nella sua mente. Egli scrisse il sogno e ne fece la seguente relazione.</w:t>
      </w:r>
    </w:p>
    <w:p w14:paraId="464437D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Io, Daniele, guardavo nella mia visione notturna, ed ecco, i quattro venti del cielo si abbattevano impetuosamente sul Mare Grande e quattro grandi bestie, differenti l’una dall’altra, salivano dal mare.</w:t>
      </w:r>
    </w:p>
    <w:p w14:paraId="421EC93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La prima era simile a un leone e aveva ali di aquila. Mentre io stavo guardando, le furono strappate le ali e fu sollevata da terra e fatta stare su due piedi come un uomo e le fu dato un cuore d’uomo.</w:t>
      </w:r>
    </w:p>
    <w:p w14:paraId="3219E67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Poi ecco una seconda bestia, simile a un orso, la quale stava alzata da un lato e aveva tre costole in bocca, fra i denti, e le fu detto: «Su, divora molta carne».</w:t>
      </w:r>
    </w:p>
    <w:p w14:paraId="26AC73B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Dopo di questa, mentre stavo guardando, eccone un’altra simile a un leopardo, la quale aveva quattro ali d’uccello sul dorso; quella bestia aveva quattro teste e le fu dato il potere.</w:t>
      </w:r>
    </w:p>
    <w:p w14:paraId="40E0550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792AB8B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Stavo osservando queste corna, quand’ecco spuntare in mezzo a quelle un altro corno più piccolo, davanti al quale tre delle prime corna furono divelte: vidi che quel corno aveva occhi simili a quelli di un uomo e una bocca che proferiva parole arroganti.</w:t>
      </w:r>
    </w:p>
    <w:p w14:paraId="76FC659E"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w:t>
      </w:r>
      <w:r w:rsidRPr="00223DC9">
        <w:rPr>
          <w:rFonts w:ascii="Arial" w:hAnsi="Arial"/>
          <w:bCs/>
          <w:i/>
          <w:iCs/>
          <w:sz w:val="22"/>
        </w:rPr>
        <w:lastRenderedPageBreak/>
        <w:t>lo servivano e diecimila miriadi lo assistevano. La corte sedette e i libri furono aperti.</w:t>
      </w:r>
    </w:p>
    <w:p w14:paraId="4BD36066"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07260898"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5924530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6192535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4595017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0066BEB4" w14:textId="77777777" w:rsidR="00223DC9" w:rsidRPr="00223DC9" w:rsidRDefault="00223DC9" w:rsidP="00223DC9">
      <w:pPr>
        <w:spacing w:after="120"/>
        <w:jc w:val="both"/>
        <w:rPr>
          <w:rFonts w:ascii="Arial" w:hAnsi="Arial"/>
          <w:sz w:val="24"/>
        </w:rPr>
      </w:pPr>
      <w:r w:rsidRPr="00223DC9">
        <w:rPr>
          <w:rFonts w:ascii="Arial" w:hAnsi="Arial"/>
          <w:sz w:val="24"/>
        </w:rPr>
        <w:t xml:space="preserve">Ecco tutti i versetti del Nuovo Testamento in cui si parla di combattimento e di lotta. La lotta e il combattimento sono la vita della fede. Una fede senza combattimento è una fede morta. Se è morta non genera veri figli a Dio. </w:t>
      </w:r>
    </w:p>
    <w:p w14:paraId="00AEABE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Ma se essa viene da Dio, non riuscirete a sconfiggerli; non vi accada di trovarvi a combattere contro Dio!" (At 5, 39).  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w:t>
      </w:r>
      <w:r w:rsidRPr="00223DC9">
        <w:rPr>
          <w:rFonts w:ascii="Arial" w:hAnsi="Arial"/>
          <w:i/>
          <w:iCs/>
          <w:sz w:val="22"/>
        </w:rPr>
        <w:lastRenderedPageBreak/>
        <w:t xml:space="preserve">parlare di voi, sappia che state saldi in un solo spirito e che combattete unanimi per la fede del Vangelo (Fil 1, 27). E prego te pure, mio fedele collaboratore, di aiutarle, poiché hanno combattuto per il vangelo insieme con me, con Clemente e con gli altri miei collaboratori, i cui nomi sono nel libro della vita (Fil 4, 3). </w:t>
      </w:r>
    </w:p>
    <w:p w14:paraId="48056C5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Da che cosa derivano le guerre e le liti che sono in mezzo a voi? Non vengono forse dalle vostre passioni che combattono nelle vostre membra? (Gc 4, 1). Bramate e non riuscite a possedere e uccidete; invidiate e non riuscite ad ottenere, combattete e fate guerra! Non avete perché non chiedete (Gc 4, 2). Carissimi, avevo un gran desiderio di scrivervi riguardo alla nostra salvezza, ma sono stato costretto a farlo per esortarvi a combattere per la fede, che fu trasmessa ai credenti una volta per tutte (Gd 1, 3). </w:t>
      </w:r>
    </w:p>
    <w:p w14:paraId="131A79B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Ravvediti dunque; altrimenti verrò presto da te e combatterò contro di loro con la spada della mia bocca (Ap 2, 16). Scoppiò quindi una guerra nel cielo: Michele e i suoi angeli combattevano contro il drago. Il drago combatteva insieme con i suoi Angeli (Ap 12, 7). E gli uomini adorarono il drago perché aveva dato il potere alla bestia e adorarono la bestia dicendo: "Chi è simile alla bestia e chi può combattere con essa?" (Ap 13, 4). Essi combatteranno contro l'Agnello, ma l'Agnello li vincerà, perché è il Signore dei signori e il Re dei re e quelli con lui sono i chiamati, gli eletti e i fedeli" (Ap 17, 14).  Poi vidi il cielo aperto, ed ecco un cavallo bianco; colui che lo cavalcava si chiamava "Fedele" e "Verace": egli giudica e combatte con giustizia (Ap 19, 11). </w:t>
      </w:r>
    </w:p>
    <w:p w14:paraId="79BC6FC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Vi esorto perciò, fratelli, per il Signore nostro Gesù Cristo e l'amore dello Spirito, a lottare con me nelle preghiere che rivolgete per me a Dio (Rm 15, 30).  Sostenendo la stessa lotta che mi avete veduto sostenere e che ora sentite dire che io sostengo (Fil 1, 30). Per il momento ho creduto necessario mandarvi Epafrodìto, questo nostro fratello che è anche mio compagno di lavoro e di lotta, vostro inviato per sovvenire alle mie necessità (Fil 2, 25).  Voglio infatti che sappiate quale dura lotta io devo sostenere per voi, per quelli di Laodicèa e per tutti coloro che non mi hanno mai visto di persona (Col 2, 1).  Vi saluta Epafra, servo di Cristo Gesù, che è dei vostri, il quale non cessa di lottare per voi nelle sue preghiere, perché siate saldi, perfetti e aderenti a tutti i voleri di Dio (Col 4, 12).  Anche nelle gare atletiche, non riceve la corona se non chi ha lottato secondo le regole (2Tm 2, 5).  Richiamate alla memoria quei primi giorni nei quali, dopo essere stati illuminati, avete dovuto sopportare una grande e penosa lotta (Eb 10, 32).  Non avete ancora resistito fino al sangue nella vostra lotta contro il peccato (Eb 12, 4).</w:t>
      </w:r>
    </w:p>
    <w:p w14:paraId="4D18AFEF" w14:textId="77777777" w:rsidR="00223DC9" w:rsidRPr="00223DC9" w:rsidRDefault="00223DC9" w:rsidP="00223DC9">
      <w:pPr>
        <w:spacing w:after="120"/>
        <w:jc w:val="both"/>
        <w:rPr>
          <w:rFonts w:ascii="Arial" w:hAnsi="Arial"/>
          <w:sz w:val="24"/>
        </w:rPr>
      </w:pPr>
      <w:r w:rsidRPr="00223DC9">
        <w:rPr>
          <w:rFonts w:ascii="Arial" w:hAnsi="Arial"/>
          <w:sz w:val="24"/>
        </w:rPr>
        <w:t xml:space="preserve">Nell’Antico Testamento Giacobbe è invitato a lottare con il Signore. Non c’è lotta con il Signore senza la fede che possiamo vincerlo perché ci conceda la vittoria </w:t>
      </w:r>
      <w:r w:rsidRPr="00223DC9">
        <w:rPr>
          <w:rFonts w:ascii="Arial" w:hAnsi="Arial"/>
          <w:sz w:val="24"/>
        </w:rPr>
        <w:lastRenderedPageBreak/>
        <w:t xml:space="preserve">su tutto ciò che opprime il nostro cuore e turba la nostra vita. Gesù lottò con il Padre suo nel Giardino del Getsemani e ottenne dal Padre ogni forza per affrontare in pienezza di fede la sua morte per crocifissione. In questa notte del suo combattimento con il Padre, Gesù chiede ai suoi discepoli di pregare per non cadere in tentazione. </w:t>
      </w:r>
    </w:p>
    <w:p w14:paraId="472235D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Làbano si alzò di buon mattino, baciò i figli e le figlie e li benedisse. Poi partì e ritornò a casa. Mentre Giacobbe andava per la sua strada, gli si fecero incontro gli angeli di Dio. Giacobbe al vederli disse: «Questo è l’accampamento di Dio», e chiamò quel luogo Macanàim.</w:t>
      </w:r>
    </w:p>
    <w:p w14:paraId="067981E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7E7874B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w:t>
      </w:r>
      <w:r w:rsidRPr="00223DC9">
        <w:rPr>
          <w:rFonts w:ascii="Arial" w:hAnsi="Arial"/>
          <w:i/>
          <w:iCs/>
          <w:sz w:val="22"/>
        </w:rPr>
        <w:lastRenderedPageBreak/>
        <w:t xml:space="preserve">«Lasciami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32,1-22). </w:t>
      </w:r>
    </w:p>
    <w:p w14:paraId="6E22AAD5" w14:textId="77777777" w:rsidR="00223DC9" w:rsidRPr="00223DC9" w:rsidRDefault="00223DC9" w:rsidP="00223DC9">
      <w:pPr>
        <w:spacing w:after="120"/>
        <w:jc w:val="both"/>
        <w:rPr>
          <w:rFonts w:ascii="Arial" w:hAnsi="Arial"/>
          <w:sz w:val="24"/>
        </w:rPr>
      </w:pPr>
      <w:r w:rsidRPr="00223DC9">
        <w:rPr>
          <w:rFonts w:ascii="Arial" w:hAnsi="Arial"/>
          <w:sz w:val="24"/>
        </w:rPr>
        <w:t xml:space="preserve">Nel Libro dell’Esodo il Signore combatte con il faraone al fine di convincerlo che solo Lui è il Signore del cielo e della terra con un esercito particolare: tutti gli elementi della natura. L’ultimo elemento è stato il Mar Rosso che su comando di Mosè si è aperto in due e su comando di Mosè è tornato là dove era prima che ricevesse l’ordine da parte di Mosè su comando del Signore. Il faraone volle sfidare il Mare e da esso fu travolto. Lui non ha nessun potere su nessuno degli elementi della creazione. Li potrà anche adorare. Mai essi risponderanno ad un solo suo comando.  </w:t>
      </w:r>
    </w:p>
    <w:p w14:paraId="43008E1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0758B53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12BFDA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w:t>
      </w:r>
      <w:r w:rsidRPr="00223DC9">
        <w:rPr>
          <w:rFonts w:ascii="Arial" w:hAnsi="Arial"/>
          <w:i/>
          <w:iCs/>
          <w:sz w:val="22"/>
        </w:rPr>
        <w:lastRenderedPageBreak/>
        <w:t>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FAEDC3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 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3243F1A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w:t>
      </w:r>
    </w:p>
    <w:p w14:paraId="739A067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 </w:t>
      </w:r>
    </w:p>
    <w:p w14:paraId="76F777B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 Piómbino su di loro paura e terrore; per la potenza del tuo braccio restino muti come pietra, finché sia passato il tuo popolo, Signore, finché sia passato </w:t>
      </w:r>
      <w:r w:rsidRPr="00223DC9">
        <w:rPr>
          <w:rFonts w:ascii="Arial" w:hAnsi="Arial"/>
          <w:i/>
          <w:iCs/>
          <w:sz w:val="22"/>
        </w:rPr>
        <w:lastRenderedPageBreak/>
        <w:t>questo tuo popolo, che ti sei acquistato. Tu lo fai 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0EB8C25C"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Ecco come il Libro della Sapienza canta quanto è accaduto in Egitto servendosi  il Signore degli elementi della sua creazione. È questo un canto che merita tutta la nostra attenzione. Sempre il Signore attraverso gli elementi della creazione rivela all’uomo che lui non è Dio. Non ha il potere neanche su un granello di senapa, neanche su un granello di sabbia che è sul lido del mare, neanche su un invisibile virus e neanche su nessun suo pensiero. È sufficiente un solo pensiero non governato e il mondo precipita nel grande disastro. È questa la grandezza dell’uomo: il suo essere inefficace in ogni cosa, senza l’aiuto della grazia del Signore e della sua benedizione. </w:t>
      </w:r>
    </w:p>
    <w:p w14:paraId="6105084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w:t>
      </w:r>
    </w:p>
    <w:p w14:paraId="191B893A"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w:t>
      </w:r>
      <w:r w:rsidRPr="00223DC9">
        <w:rPr>
          <w:rFonts w:ascii="Arial" w:hAnsi="Arial"/>
          <w:bCs/>
          <w:i/>
          <w:iCs/>
          <w:sz w:val="22"/>
        </w:rPr>
        <w:lastRenderedPageBreak/>
        <w:t>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w:t>
      </w:r>
    </w:p>
    <w:p w14:paraId="506C2C1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 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w:t>
      </w:r>
      <w:r w:rsidRPr="00223DC9">
        <w:rPr>
          <w:rFonts w:ascii="Arial" w:hAnsi="Arial"/>
          <w:i/>
          <w:iCs/>
          <w:sz w:val="22"/>
        </w:rPr>
        <w:lastRenderedPageBreak/>
        <w:t xml:space="preserve">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inutilizzabile(Sap 16,1-29). </w:t>
      </w:r>
    </w:p>
    <w:p w14:paraId="60E46D2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363B981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w:t>
      </w:r>
      <w:r w:rsidRPr="00223DC9">
        <w:rPr>
          <w:rFonts w:ascii="Arial" w:hAnsi="Arial"/>
          <w:i/>
          <w:iCs/>
          <w:sz w:val="22"/>
        </w:rPr>
        <w:lastRenderedPageBreak/>
        <w:t>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w:t>
      </w:r>
    </w:p>
    <w:p w14:paraId="2746123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w:t>
      </w:r>
      <w:r w:rsidRPr="00223DC9">
        <w:rPr>
          <w:rFonts w:ascii="Arial" w:hAnsi="Arial"/>
          <w:i/>
          <w:iCs/>
          <w:sz w:val="22"/>
        </w:rPr>
        <w:lastRenderedPageBreak/>
        <w:t>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w:t>
      </w:r>
    </w:p>
    <w:p w14:paraId="4636288A" w14:textId="77777777" w:rsidR="00223DC9" w:rsidRPr="00223DC9" w:rsidRDefault="00223DC9" w:rsidP="00223DC9">
      <w:pPr>
        <w:spacing w:after="120"/>
        <w:jc w:val="both"/>
        <w:rPr>
          <w:rFonts w:ascii="Arial" w:hAnsi="Arial"/>
          <w:sz w:val="24"/>
        </w:rPr>
      </w:pPr>
      <w:r w:rsidRPr="00223DC9">
        <w:rPr>
          <w:rFonts w:ascii="Arial" w:hAnsi="Arial"/>
          <w:sz w:val="24"/>
        </w:rPr>
        <w:t xml:space="preserve">Amalèk combatte contro Israele confidando nella sua forza e nella sua spada. Israele combatte contro Amalèk confidando nel suo Signore. La vittoria è dono di Dio per intercessione di Mosè che è in preghiera sul colle. </w:t>
      </w:r>
    </w:p>
    <w:p w14:paraId="26BE1E6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17,8-13).</w:t>
      </w:r>
    </w:p>
    <w:p w14:paraId="66A25C2B"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Questa verità vale per Giosuè, per Gedeone, per Davide, per i fratelli Maccabei. Vale per tutti coloro che vogliono combattere la super-battaglia della fede.  Senza l’aiuto del Signore l’uomo è sempre senza alcuna forza. </w:t>
      </w:r>
    </w:p>
    <w:p w14:paraId="7DB6C146"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Giosuè chiede al Signore di fermare il sole e di arrestare il corso della luna. La sua preghiera viene ascoltata e la vittoria sui nemici è completa. </w:t>
      </w:r>
    </w:p>
    <w:p w14:paraId="67218A9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Quando Adonì-Sedek, re di Gerusalemme, venne a sapere che Giosuè aveva conquistato Ai e l’aveva votata allo sterminio e che, come aveva fatto a Gerico e al suo re, aveva fatto ad Ai e al suo re, e che quelli di Gàbaon </w:t>
      </w:r>
      <w:r w:rsidRPr="00223DC9">
        <w:rPr>
          <w:rFonts w:ascii="Arial" w:hAnsi="Arial"/>
          <w:i/>
          <w:iCs/>
          <w:sz w:val="22"/>
        </w:rPr>
        <w:lastRenderedPageBreak/>
        <w:t>avevano fatto pace con gli Israeliti e si trovavano ormai in mezzo a loro, ebbe grande paura, perché Gàbaon era grande come una delle città regali, ed era più grande di Ai e tutti i suoi uomini erano valorosi. Allora Adonì-Sedek,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0CCEE64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Gli uomini di Gàbaon inviarono allora questa richiesta a Giosuè, all’accampamento di Gàlgala: «Da’ una mano ai tuoi servi! Vieni presto da noi a salvarci e aiutaci, perché si sono alleati contro di noi tutti i re degli Amorrei, che abitano le montagne». Allora Giosuè salì da Gàlgala con tutto l’esercito e i prodi guerrieri, e il Signore gli disse: «Non aver paura di loro, perché li consegno in mano tua: nessuno di loro resisterà davanti a te».</w:t>
      </w:r>
    </w:p>
    <w:p w14:paraId="7864EB5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 Quando il Signore consegnò gli Amorrei in mano agli Israeliti, Giosuè parlò al Signore e disse alla presenza d’Israele:</w:t>
      </w:r>
    </w:p>
    <w:p w14:paraId="52A52F43"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«Férmati, sole, su Gàbaon, luna, sulla valle di Àialon». Si fermò il sole e la luna rimase immobile finché il popolo non si vendicò dei nemici. 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2613024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w:t>
      </w:r>
      <w:r w:rsidRPr="00223DC9">
        <w:rPr>
          <w:rFonts w:ascii="Arial" w:hAnsi="Arial"/>
          <w:i/>
          <w:iCs/>
          <w:sz w:val="22"/>
        </w:rPr>
        <w:lastRenderedPageBreak/>
        <w:t>All’ora del tramonto, per ordine di Giosuè, li calarono dagli alberi e li gettarono nella grotta dove si erano nascosti. All’ingresso della grotta posero grosse pietre, che sono lì ancora oggi.</w:t>
      </w:r>
    </w:p>
    <w:p w14:paraId="424ADE3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Giosuè in quel giorno conquistò Makkedà: passò a fil di spada la città e il suo re, li votò allo sterminio, con ogni essere vivente che era in essa; non lasciò alcun superstite e trattò il re di Makkedà come aveva trattato il re di Gerico. 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4D3CCDC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 Da Lachis Giosuè e tutto Israele passarono a Eglon, si accamparono contro di essa e l’attaccarono. La presero quello stesso giorno e la passarono a fil di spada, votando allo sterminio ogni essere vivente che era in essa, come avevano fatto a Lachis. 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30B05D8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 Così Giosuè conquistò tutta la regione: le montagne, il Negheb, la Sefela, le pendici, con tutti i loro re. Non lasciò alcun superstite e votò allo sterminio ogni vivente, come aveva comandato il Signore, Dio d’Israele. Giosuè li conquistò da Kades Barnea fino a Gaza, con tutto il territorio di Gosen fino a Gàbaon. Giosuè prese tutti questi re e i loro territori in una sola volta, perché il Signore, Dio d’Israele, combatteva per Israele. Infine Giosuè e tutto Israele ritornarono all’accampamento di Gàlgala (Gs 10,1-43).</w:t>
      </w:r>
    </w:p>
    <w:p w14:paraId="79001FDC" w14:textId="77777777" w:rsidR="00223DC9" w:rsidRPr="00223DC9" w:rsidRDefault="00223DC9" w:rsidP="00223DC9">
      <w:pPr>
        <w:spacing w:after="120"/>
        <w:jc w:val="both"/>
        <w:rPr>
          <w:rFonts w:ascii="Arial" w:hAnsi="Arial"/>
          <w:sz w:val="24"/>
        </w:rPr>
      </w:pPr>
      <w:r w:rsidRPr="00223DC9">
        <w:rPr>
          <w:rFonts w:ascii="Arial" w:hAnsi="Arial"/>
          <w:sz w:val="24"/>
        </w:rPr>
        <w:t xml:space="preserve">Nel Libro dei Giudici è il Signore che dice a Gedeone che a lui bastano solo pochi soldati per sconfiggere i nemici del suo popolo. È stato infatti il Signore a mettere in fuga i Madianiti servendosi di soli trecento soldati. </w:t>
      </w:r>
    </w:p>
    <w:p w14:paraId="14D340B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0767A2C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2DDB5E8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53C6B63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w:t>
      </w:r>
      <w:r w:rsidRPr="00223DC9">
        <w:rPr>
          <w:rFonts w:ascii="Arial" w:hAnsi="Arial"/>
          <w:i/>
          <w:iCs/>
          <w:sz w:val="22"/>
        </w:rPr>
        <w:lastRenderedPageBreak/>
        <w:t>di domattina; se è davvero un dio, difenda da sé la sua causa, per il fatto che hanno demolito il suo altare». Perciò in quel giorno Gedeone fu chiamato Ierub Baal, perché si disse: «Baal difenda la sua causa contro di lui, perché egli ha demolito il suo altare».</w:t>
      </w:r>
    </w:p>
    <w:p w14:paraId="09492CE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 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w:t>
      </w:r>
    </w:p>
    <w:p w14:paraId="574C7A5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2BFE9FC5"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w:t>
      </w:r>
      <w:r w:rsidRPr="00223DC9">
        <w:rPr>
          <w:rFonts w:ascii="Arial" w:hAnsi="Arial"/>
          <w:bCs/>
          <w:i/>
          <w:iCs/>
          <w:sz w:val="22"/>
        </w:rPr>
        <w:lastRenderedPageBreak/>
        <w:t>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6244109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 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(Gdc 7,1-25). </w:t>
      </w:r>
    </w:p>
    <w:p w14:paraId="683CA03B" w14:textId="77777777" w:rsidR="00223DC9" w:rsidRPr="00223DC9" w:rsidRDefault="00223DC9" w:rsidP="00223DC9">
      <w:pPr>
        <w:spacing w:after="120"/>
        <w:jc w:val="both"/>
        <w:rPr>
          <w:rFonts w:ascii="Arial" w:hAnsi="Arial"/>
          <w:sz w:val="24"/>
        </w:rPr>
      </w:pPr>
      <w:r w:rsidRPr="00223DC9">
        <w:rPr>
          <w:rFonts w:ascii="Arial" w:hAnsi="Arial"/>
          <w:sz w:val="24"/>
        </w:rPr>
        <w:t>Anche Davide andò a combattere contro il Gigante Golia confidando solo nell’aiuto del Signore. Nel nome del Signore andò e il Signore abbatté con il colpo partito dalla fionda di Davide il nemico che aveva sfidato le schiere d’Israele. Spesso si parla di Davide e del Gigante Golia. Ma sempre però ci si dimentica che Davide andò a combattere nel nome del Signore.</w:t>
      </w:r>
    </w:p>
    <w:p w14:paraId="78DBE68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2728976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w:t>
      </w:r>
      <w:r w:rsidRPr="00223DC9">
        <w:rPr>
          <w:rFonts w:ascii="Arial" w:hAnsi="Arial"/>
          <w:i/>
          <w:iCs/>
          <w:sz w:val="22"/>
        </w:rPr>
        <w:lastRenderedPageBreak/>
        <w:t>voi nostri servi e ci servirete». Il Filisteo aggiungeva: «Oggi ho sfidato le schiere d’Israele. Datemi un uomo e combatteremo insieme». Saul e tutto Israele udirono le parole del Filisteo; rimasero sconvolti ed ebbero grande paura.</w:t>
      </w:r>
    </w:p>
    <w:p w14:paraId="5B4403E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5B57BB4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4FB9136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0A2AF4A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w:t>
      </w:r>
      <w:r w:rsidRPr="00223DC9">
        <w:rPr>
          <w:rFonts w:ascii="Arial" w:hAnsi="Arial"/>
          <w:i/>
          <w:iCs/>
          <w:sz w:val="22"/>
        </w:rPr>
        <w:lastRenderedPageBreak/>
        <w:t>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2CF832B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48BD4E1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216AE05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1C2D44B9"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Il Primo e il Secondo Libro dei Maccabei narrano le battaglie del popolo del Signore per la difesa della fede nel Dio dei loro padri. Queste battaglie sono combattute tutte nella fede che il Signore avrebbe fatto trionfare il suo popolo.  Il popolo trovò la sua libertà nel vivere la sua fede grazie alla fede di questi fratelli </w:t>
      </w:r>
      <w:r w:rsidRPr="00223DC9">
        <w:rPr>
          <w:rFonts w:ascii="Arial" w:hAnsi="Arial"/>
          <w:bCs/>
          <w:sz w:val="24"/>
        </w:rPr>
        <w:lastRenderedPageBreak/>
        <w:t xml:space="preserve">Maccabei che consacrarono la loro vita per questo scopo, sapendo però che il Signore sarebbe sceso con loro in battaglia.  </w:t>
      </w:r>
    </w:p>
    <w:p w14:paraId="0FB21BE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Viste le azioni sacrileghe che si commettevano in Giuda e a Gerusalemme, disse: «Ohimè! Perché mai sono nato per vedere lo strazio del mio popolo e lo strazio della città santa e debbo starmene qui mentre essa è in balìa dei nemici e il santuario è in mano agli stranieri? 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Mattatia e i suoi figli si stracciarono le vesti, si vestirono di sacco e fecero grande lutto.</w:t>
      </w:r>
    </w:p>
    <w:p w14:paraId="3EE4B38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66C7F04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w:t>
      </w:r>
      <w:r w:rsidRPr="00223DC9">
        <w:rPr>
          <w:rFonts w:ascii="Arial" w:hAnsi="Arial"/>
          <w:i/>
          <w:iCs/>
          <w:sz w:val="22"/>
        </w:rPr>
        <w:lastRenderedPageBreak/>
        <w:t>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1F598A0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 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49118EF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centoquarantasei e fu sepolto nella tomba dei suoi padri a Modin; tutto Israele fece grande pianto su di lui (2Mac 2,1-70). </w:t>
      </w:r>
    </w:p>
    <w:p w14:paraId="41A6010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 suo posto sorse il figlio di lui, Giuda, chiamato Maccabeo; lo aiutavano tutti i suoi fratelli e quanti si erano legati al padre e conducevano la battaglia d’Israele con entusiasmo. Egli accrebbe la gloria del suo popolo, rivestì la corazza come gigante, cinse l’armatura di guerra e sostenne battaglie, </w:t>
      </w:r>
      <w:r w:rsidRPr="00223DC9">
        <w:rPr>
          <w:rFonts w:ascii="Arial" w:hAnsi="Arial"/>
          <w:i/>
          <w:iCs/>
          <w:sz w:val="22"/>
        </w:rPr>
        <w:lastRenderedPageBreak/>
        <w:t>difendendo il campo con la spada. Nelle sue gesta fu simile a leone, come leoncello ruggente sulla preda. Inseguì gli iniqui braccandoli, i perturbatori del popolo distrusse con il fuoco. Gli iniqui sbigottirono per paura di lui, tutti i malfattori furono confusi e la salvezza per mezzo di lui ebbe buon esito. Inflisse amarezze a molti re, rallegrò con le sue gesta Giacobbe; sempre la sua memoria sarà benedetta. Percorse le città di Giuda e vi sterminò i rinnegati e distolse l’ira da Israele. Divenne celebre fino all’estremità della terra e radunò coloro che erano dispersi.</w:t>
      </w:r>
    </w:p>
    <w:p w14:paraId="18815F7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Apollònio radunò dei pagani e un forte esercito dalla Samaria per combattere Israele. Giuda lo seppe e avanzò contro di lui, lo sconfisse e lo uccise; molti caddero colpiti a morte e i superstiti fuggirono. Così s’impadronirono delle loro spoglie e Giuda si riservò la spada di Apollònio e l’adoperò in guerra per tutto il tempo della sua vita. Quando Seron, comandante delle forze di Siria, seppe che Giuda aveva radunato un contingente e c’era con lui uno stuolo di fedeli e uomini preparati alla guerra, disse: «Mi farò un nome e mi coprirò di gloria nel regno, combattendo Giuda e i suoi uomini che hanno disprezzato gli ordini del re». Fece i preparativi e si unì a lui un forte gruppo di rinnegati per aiutarlo a vendicarsi dei figli d’Israele. Si spinse fino alla salita di Bet-Oron e Giuda gli andò incontro con una piccola schiera. Ma quando videro lo schieramento avanzare contro di loro, dissero a Giuda: «Come faremo noi così pochi ad attaccare battaglia contro una moltitudine così forte? Oltre tutto, siamo rimasti oggi senza mangiare». Giuda rispose: «Non è impossibile che molti cadano in mano a pochi e non c’è differenza per il Cielo tra salvare per mezzo di molti e salvare per mezzo di pochi; perché la vittoria in guerra non dipende dalla moltitudine delle forze, ma è dal Cielo che viene la forza. Costoro vengono contro di noi pieni d’insolenza e d’iniquità per eliminare noi, le nostre mogli e i nostri figli e saccheggiarci; noi combattiamo per la nostra vita e le nostre leggi. Sarà lui a stritolarli davanti a noi. Voi dunque non temeteli». Quando ebbe finito di parlare, piombò su di loro all’improvviso e Seron con il suo schieramento fu sgominato davanti a lui. Lo inseguirono nella discesa di Bet-Oron fino alla pianura: caddero tra loro circa ottocento uomini, gli altri fuggirono nel territorio dei Filistei. Così cominciò a diffondersi il timore di Giuda e dei suoi fratelli e le genti intorno furono prese da terrore. La fama di lui giunse fino al re, e delle sue imprese militari parlavano le genti.</w:t>
      </w:r>
    </w:p>
    <w:p w14:paraId="3637A1A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Quando il re Antioco seppe queste cose, si adirò furiosamente e diede ordine di radunare tutte le forze militari del suo regno, un esercito molto potente. Aprì il suo tesoro e diede alle truppe il soldo per un anno, ordinando loro di stare pronti per ogni evenienza. Ma si accorse che non bastavano le riserve delle sue casse e che le entrate del paese erano poche, a causa delle rivolte e delle rovine che aveva provocato nella regione, per estirpare le tradizioni che erano in vigore dai tempi antichi; temette di non avere, come altre volte in passato, le risorse per le spese e i doni, che faceva con mano prodiga, superando i re precedenti. Ne fu grandemente angustiato e prese la decisione di invadere la Persia, per riscuotere i tributi di quelle province e ammassare molto denaro. Lasciò Lisia, uomo illustre e di stirpe regale, alla direzione degli affari del re, dall’Eufrate fino ai confini dell’Egitto, e con l’incarico di curare l’educazione del figlio Antioco fino al suo ritorno. A lui affidò metà dell’esercito e gli elefanti e gli diede istruzioni per tutte le cose che voleva fossero eseguite; riguardo agli abitanti della Giudea e di Gerusalemme gli ordinò di mandare contro di loro milizie, per distruggere ed eliminare le forze d’Israele e quanto restava a Gerusalemme e cancellare il </w:t>
      </w:r>
      <w:r w:rsidRPr="00223DC9">
        <w:rPr>
          <w:rFonts w:ascii="Arial" w:hAnsi="Arial"/>
          <w:i/>
          <w:iCs/>
          <w:sz w:val="22"/>
        </w:rPr>
        <w:lastRenderedPageBreak/>
        <w:t>loro ricordo dalla regione, di trasferire stranieri su tutti i loro monti e di distribuire le loro terre. Il re poi prese l’altra metà dell’esercito e partì da Antiòchia, la capitale del suo regno, nell’anno centoquarantasette; passò l’Eufrate e percorse le regioni settentrionali.</w:t>
      </w:r>
    </w:p>
    <w:p w14:paraId="0F42876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Lisia scelse Tolomeo, figlio di Dorimene, Nicànore e Gorgia, uomini potenti tra gli amici del re, e spedì ai loro ordini quarantamila fanti e settemila cavalieri nella terra di Giuda, per devastarla secondo il comando del re. Questi partirono con tutte le truppe e andarono ad accamparsi vicino a Èmmaus, nella pianura. I mercanti della regione ne ebbero notizia e si rifornirono in abbondanza d’oro e d’argento e di catene e vennero presso l’accampamento per acquistare come schiavi gli Israeliti. A loro si aggiunsero forze della Siria e del territorio dei Filistei. Giuda e i suoi fratelli videro che i mali si erano aggravati e che l’esercito era accampato nel loro territorio; vennero a conoscere quanto il re aveva ordinato di fare per la rovina e l’annientamento del loro popolo. Allora si dissero l’un l’altro: «Facciamo risorgere il popolo dalla sua rovina e combattiamo per il nostro popolo e per il luogo santo». Si radunò l’assemblea per prepararsi alla battaglia e per pregare e chiedere pietà e misericordia.</w:t>
      </w:r>
    </w:p>
    <w:p w14:paraId="065213B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Gerusalemme era disabitata come un deserto, nessuno dei suoi figli vi entrava o ne usciva, il  santuario era calpestato, gli stranieri erano nella Cittadella, soggiorno dei pagani. La gioia era sparita da Giacobbe, erano scomparsi il flauto e la cetra.</w:t>
      </w:r>
    </w:p>
    <w:p w14:paraId="15CA8F3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Si radunarono dunque e vennero a Masfa di fronte a Gerusalemme, perché nei tempi antichi a Masfa c’era un luogo di preghiera in Israele. In quel giorno digiunarono e si vestirono di sacco, si cosparsero di cenere il capo e si stracciarono le vesti. Aprirono il libro della legge per scoprirvi quanto i pagani cercavano di sapere dagli idoli dei loro dèi. Portarono le vesti sacerdotali, le primizie e le decime e fecero venire avanti i nazirei, che avevano terminato i giorni del loro voto, e alzarono la voce al Cielo gridando: «Che cosa faremo di costoro e dove li condurremo, mentre il tuo santuario è calpestato e profanato e i tuoi sacerdoti sono in lutto e desolazione? Ecco, i pagani si sono alleati contro di noi per distruggerci; tu sai quello che vanno macchinando contro di noi. Come potremo resistere di fronte a loro, se tu non ci aiuterai?». Diedero fiato alle trombe e gridarono a gran voce. Dopo questo, Giuda stabilì i condottieri del popolo, i comandanti di mille, di cento, di cinquanta e di dieci uomini. A coloro che costruivano case o che stavano per prendere moglie, a quelli che piantavano la vigna o che erano paurosi disse di tornare a casa loro, secondo la legge. Poi levò il campo e si disposero a mezzogiorno di Èmmaus. Giuda ordinò: «Cingetevi e siate forti e state preparati per l’alba di domani a dar battaglia a questi pagani, che si sono alleati per distruggere noi e il nostro santuario. Del resto è meglio per noi morire in battaglia, che vedere la rovina della nostra gente e del santuario. Però, qualunque sia la volontà del Cielo, così accadrà» (1Mac 3,1-60). </w:t>
      </w:r>
    </w:p>
    <w:p w14:paraId="16E54557"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Nel Nuovo Testamento non si combatte più usando armi di bronzo o di ferro. Si combatte con armi spirituali. Le leggi del combattimento spirituale vengono a noi date da Cristo Gesù nel suo Vangelo e dallo Spirito Santo attraverso gli Apostoli di Cristo Signore. Lo Spirito Santo ha dato a noi le stesse armi date a Cristo Gesù perché Lui combattesse la sua super-battaglia il cui momento finale è il </w:t>
      </w:r>
      <w:r w:rsidRPr="00223DC9">
        <w:rPr>
          <w:rFonts w:ascii="Arial" w:hAnsi="Arial"/>
          <w:bCs/>
          <w:sz w:val="24"/>
        </w:rPr>
        <w:lastRenderedPageBreak/>
        <w:t xml:space="preserve">combattimento sulla croce. Le armi che lo Spirito Santo ha dato a Cristo Gesù le troviamo tutte nel profeta Isaia. </w:t>
      </w:r>
    </w:p>
    <w:p w14:paraId="74A1E6F4"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La Prima Arma </w:t>
      </w:r>
      <w:r w:rsidRPr="00223DC9">
        <w:rPr>
          <w:rFonts w:ascii="Arial" w:hAnsi="Arial"/>
          <w:bCs/>
          <w:sz w:val="24"/>
        </w:rPr>
        <w:t>è il dono di se stesso che lo Spirito Santo ha fatto a Cristo Gesù. Senza questa arma tutte le altre sono inefficaci.</w:t>
      </w:r>
    </w:p>
    <w:p w14:paraId="0226225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0C01303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w:t>
      </w:r>
    </w:p>
    <w:p w14:paraId="24A36D1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2C9C3A2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006EAC1E" w14:textId="77777777" w:rsidR="00223DC9" w:rsidRPr="00223DC9" w:rsidRDefault="00223DC9" w:rsidP="00223DC9">
      <w:pPr>
        <w:spacing w:after="120"/>
        <w:jc w:val="both"/>
        <w:rPr>
          <w:rFonts w:ascii="Arial" w:hAnsi="Arial"/>
          <w:bCs/>
          <w:sz w:val="24"/>
        </w:rPr>
      </w:pPr>
      <w:r w:rsidRPr="00223DC9">
        <w:rPr>
          <w:rFonts w:ascii="Arial" w:hAnsi="Arial"/>
          <w:b/>
          <w:sz w:val="24"/>
        </w:rPr>
        <w:lastRenderedPageBreak/>
        <w:t xml:space="preserve">La Seconda Arma </w:t>
      </w:r>
      <w:r w:rsidRPr="00223DC9">
        <w:rPr>
          <w:rFonts w:ascii="Arial" w:hAnsi="Arial"/>
          <w:bCs/>
          <w:sz w:val="24"/>
        </w:rPr>
        <w:t xml:space="preserve">è la mitezza e la fortezza, la tenacia. </w:t>
      </w:r>
    </w:p>
    <w:p w14:paraId="30CDA57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Ecco il mio servo che io sostengo, il mio eletto di cui mi compiaccio. Ho posto il mio spirito su di lui; egli porterà il diritto alle nazioni.</w:t>
      </w:r>
      <w:r w:rsidRPr="00223DC9">
        <w:rPr>
          <w:rFonts w:ascii="Arial" w:hAnsi="Arial"/>
          <w:b/>
          <w:i/>
          <w:iCs/>
          <w:sz w:val="22"/>
        </w:rPr>
        <w:t xml:space="preserve">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r w:rsidRPr="00223DC9">
        <w:rPr>
          <w:rFonts w:ascii="Arial" w:hAnsi="Arial"/>
          <w:i/>
          <w:iCs/>
          <w:sz w:val="22"/>
        </w:rPr>
        <w:t xml:space="preserve">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5C52C9DF"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La Terza Arma </w:t>
      </w:r>
      <w:r w:rsidRPr="00223DC9">
        <w:rPr>
          <w:rFonts w:ascii="Arial" w:hAnsi="Arial"/>
          <w:bCs/>
          <w:sz w:val="24"/>
        </w:rPr>
        <w:t>è la sua bocca resa come spada affilata per annunciare al mondo intero la vera Parola del suo Dio.</w:t>
      </w:r>
    </w:p>
    <w:p w14:paraId="6F175DB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 </w:t>
      </w:r>
    </w:p>
    <w:p w14:paraId="6E72BF98"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La Quarta Arma </w:t>
      </w:r>
      <w:r w:rsidRPr="00223DC9">
        <w:rPr>
          <w:rFonts w:ascii="Arial" w:hAnsi="Arial"/>
          <w:bCs/>
          <w:sz w:val="24"/>
        </w:rPr>
        <w:t xml:space="preserve">è la sua capacità di soffrire ogni sofferenza, sottoponendosi per amore ad ogni insulto, ogni flagello, ad ogni sputo.   </w:t>
      </w:r>
    </w:p>
    <w:p w14:paraId="432D182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3403E28A"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La Quinta Arma </w:t>
      </w:r>
      <w:r w:rsidRPr="00223DC9">
        <w:rPr>
          <w:rFonts w:ascii="Arial" w:hAnsi="Arial"/>
          <w:bCs/>
          <w:sz w:val="24"/>
        </w:rPr>
        <w:t xml:space="preserve">è il suo essere vero agnello muto che viene condotto al macello. È l’arma, questa, del Servo Sofferente del Signore. </w:t>
      </w:r>
    </w:p>
    <w:p w14:paraId="14168A39" w14:textId="77777777" w:rsidR="00223DC9" w:rsidRPr="00223DC9" w:rsidRDefault="00223DC9" w:rsidP="00223DC9">
      <w:pPr>
        <w:spacing w:after="120"/>
        <w:ind w:left="567" w:right="567"/>
        <w:jc w:val="both"/>
        <w:rPr>
          <w:rFonts w:ascii="Arial" w:hAnsi="Arial"/>
          <w:b/>
          <w:i/>
          <w:iCs/>
          <w:sz w:val="22"/>
        </w:rPr>
      </w:pPr>
      <w:r w:rsidRPr="00223DC9">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w:t>
      </w:r>
      <w:r w:rsidRPr="00223DC9">
        <w:rPr>
          <w:rFonts w:ascii="Arial" w:hAnsi="Arial"/>
          <w:b/>
          <w:i/>
          <w:iCs/>
          <w:sz w:val="22"/>
        </w:rPr>
        <w:t xml:space="preserve"> </w:t>
      </w:r>
    </w:p>
    <w:p w14:paraId="3FC16820"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lastRenderedPageBreak/>
        <w:t xml:space="preserve">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w:t>
      </w:r>
    </w:p>
    <w:p w14:paraId="79C46F0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7FE49D2F" w14:textId="77777777" w:rsidR="00223DC9" w:rsidRPr="00223DC9" w:rsidRDefault="00223DC9" w:rsidP="00223DC9">
      <w:pPr>
        <w:spacing w:after="120"/>
        <w:jc w:val="both"/>
        <w:rPr>
          <w:rFonts w:ascii="Arial" w:hAnsi="Arial"/>
          <w:sz w:val="24"/>
        </w:rPr>
      </w:pPr>
      <w:r w:rsidRPr="00223DC9">
        <w:rPr>
          <w:rFonts w:ascii="Arial" w:hAnsi="Arial"/>
          <w:sz w:val="24"/>
        </w:rPr>
        <w:t>Se il discepolo di Gesù vuole vincere la super-battaglia contro le forze del Maligno deve indossare anche lui queste armi che ha indossato Gesù Signore. La prima arma che Gesù ci consegna è l’arrendevolezza, la non opposizione, la rinuncia a tutto, anche alla nostra stessa vita.</w:t>
      </w:r>
    </w:p>
    <w:p w14:paraId="006F0A1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w:t>
      </w:r>
    </w:p>
    <w:p w14:paraId="3EE2CB21" w14:textId="77777777" w:rsidR="00223DC9" w:rsidRPr="00223DC9" w:rsidRDefault="00223DC9" w:rsidP="00223DC9">
      <w:pPr>
        <w:spacing w:after="120"/>
        <w:jc w:val="both"/>
        <w:rPr>
          <w:rFonts w:ascii="Arial" w:hAnsi="Arial"/>
          <w:bCs/>
          <w:sz w:val="24"/>
        </w:rPr>
      </w:pPr>
      <w:r w:rsidRPr="00223DC9">
        <w:rPr>
          <w:rFonts w:ascii="Arial" w:hAnsi="Arial"/>
          <w:bCs/>
          <w:sz w:val="24"/>
        </w:rPr>
        <w:t>Noi sappiamo che Gesù si è fatto obbediente fino alla morte e ad una morte di croce. Ha rinunciato alla sua vita per farcene dono.</w:t>
      </w:r>
    </w:p>
    <w:p w14:paraId="1D97825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5870F2C4"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Ecco concretamente come Gesù si è servito di queste armi quando fu arrestato, fu condannato a morte, fu crocifisso. </w:t>
      </w:r>
    </w:p>
    <w:p w14:paraId="001E1FE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Si avvicinava la festa degli Azzimi, chiamata Pasqua, e i capi dei sacerdoti e gli scribi cercavano in che modo toglierlo di mezzo, ma temevano il popolo. </w:t>
      </w:r>
      <w:r w:rsidRPr="00223DC9">
        <w:rPr>
          <w:rFonts w:ascii="Arial" w:hAnsi="Arial"/>
          <w:i/>
          <w:iCs/>
          <w:sz w:val="22"/>
        </w:rPr>
        <w:lastRenderedPageBreak/>
        <w:t>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w:t>
      </w:r>
    </w:p>
    <w:p w14:paraId="1EBA741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w:t>
      </w:r>
    </w:p>
    <w:p w14:paraId="7204D01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Quando venne l’ora, prese posto a tavola e gli apostoli con lui, 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w:t>
      </w:r>
    </w:p>
    <w:p w14:paraId="3DB068A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«Ma ecco, la mano di colui che mi tradisce è con me, sulla tavola. Il Figlio dell’uomo se ne va, secondo quanto è stabilito, ma guai a quell’uomo dal quale egli viene tradito!». Allora essi cominciarono a domandarsi l’un l’altro chi di loro avrebbe fatto questo.</w:t>
      </w:r>
    </w:p>
    <w:p w14:paraId="33ACE98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0B86AAD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Voi siete quelli che avete perseverato con me nelle mie prove e io preparo per voi un regno, come il Padre mio l’ha preparato per me, perché mangiate e beviate alla mia mensa nel mio regno. E siederete in trono a giudicare le dodici tribù d’Israele.</w:t>
      </w:r>
    </w:p>
    <w:p w14:paraId="4855D88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20613AC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w:t>
      </w:r>
      <w:r w:rsidRPr="00223DC9">
        <w:rPr>
          <w:rFonts w:ascii="Arial" w:hAnsi="Arial"/>
          <w:i/>
          <w:iCs/>
          <w:sz w:val="22"/>
        </w:rPr>
        <w:lastRenderedPageBreak/>
        <w:t>che mi riguarda volge al suo compimento». Ed essi dissero: «Signore, ecco qui due spade». Ma egli disse: «Basta!».</w:t>
      </w:r>
    </w:p>
    <w:p w14:paraId="4D193F9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5CAA108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w:t>
      </w:r>
    </w:p>
    <w:p w14:paraId="0349B2A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Poi Gesù disse a coloro che erano venuti contro di lui, capi dei sacerdoti, capi delle guardie del tempio e anziani: «Come se fossi un ladro siete venuti con spade e bastoni. Ogni giorno ero con voi nel tempio e non avete mai messo le mani su di me; ma questa è l’ora vostra e il potere delle tenebre».</w:t>
      </w:r>
    </w:p>
    <w:p w14:paraId="3D56E0A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w:t>
      </w:r>
    </w:p>
    <w:p w14:paraId="48F4F41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 intanto gli uomini che avevano in custodia Gesù lo deridevano e lo picchiavano, gli bendavano gli occhi e gli dicevano: «Fa’ il profeta! Chi è che ti ha colpito?». E molte altre cose dicevano contro di lui, insultandolo.</w:t>
      </w:r>
    </w:p>
    <w:p w14:paraId="7844A7D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Appena fu giorno, si riunì il consiglio degli anziani del popolo, con i capi dei sacerdoti e gli scribi; lo condussero davanti al loro sinedrio e gli dissero: «Se tu sei il Cristo, dillo a noi». Rispose loro: «Anche se ve lo dico, non mi crederete; se vi interrogo, non mi risponderete. Ma d’ora in poi il Figlio dell’uomo siederà alla destra della potenza di Dio». Allora tutti dissero: «Tu dunque sei il Figlio di Dio?». Ed egli rispose loro: «Voi stessi dite che io lo sono». E quelli dissero: «Che bisogno abbiamo ancora di testimonianza? L’abbiamo udito noi stessi dalla sua bocca» (Lc 22,1-71).</w:t>
      </w:r>
    </w:p>
    <w:p w14:paraId="7CE6BCC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Tutta l’assemblea si alzò; lo condussero da Pilato e cominciarono ad accusarlo: «Abbiamo trovato costui che metteva in agitazione il nostro popolo, impediva di pagare tributi a Cesare e affermava di essere Cristo re». </w:t>
      </w:r>
      <w:r w:rsidRPr="00223DC9">
        <w:rPr>
          <w:rFonts w:ascii="Arial" w:hAnsi="Arial"/>
          <w:i/>
          <w:iCs/>
          <w:sz w:val="22"/>
        </w:rPr>
        <w:lastRenderedPageBreak/>
        <w:t>Pilato allora lo interrogò: «Sei tu il re dei Giudei?». Ed egli rispose: «Tu lo dici». Pilato disse ai capi dei sacerdoti e alla folla: «Non trovo in quest’uomo alcun motivo di condanna». Ma essi insistevano dicendo: «Costui solleva il popolo, insegnando per tutta la Giudea, dopo aver cominciato dalla Galilea, fino a qui».</w:t>
      </w:r>
    </w:p>
    <w:p w14:paraId="3AE47BC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Udito ciò, Pilato domandò se quell’uomo era Galileo e, saputo che stava sotto l’autorità di Erode, lo rinviò a Erode, che in quei giorni si trovava anch’egli a Gerusalemme. </w:t>
      </w:r>
    </w:p>
    <w:p w14:paraId="6A6C58C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Vedendo Gesù, Erode si rallegrò molto. Da molto tempo infatti desiderava vederlo, per averne sentito parlare, e sperava di vedere qualche miracolo fatto da lui. Lo interrogò, facendogli molte domande, ma egli non gli rispose nulla. Erano presenti anche i capi dei sacerdoti e gli scribi, e insistevano nell’accusarlo. Allora anche Erode, con i suoi soldati, lo insultò, si fece beffe di lui, gli mise addosso una splendida veste e lo rimandò a Pilato. In quel giorno Erode e Pilato diventarono amici tra loro; prima infatti tra loro vi era stata inimicizia.</w:t>
      </w:r>
    </w:p>
    <w:p w14:paraId="5996B6F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Pilato, riuniti i capi dei sacerdoti, le autorità e il popolo, disse loro: «Mi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 [17] Ma essi si misero a gridare tutti insieme: «Togli di mezzo costui! Rimettici in libertà Barabba!». Questi era stato messo in prigione per una rivolta, scoppiata in città, e per omicidio.</w:t>
      </w:r>
    </w:p>
    <w:p w14:paraId="05F4FD9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Pilato parlò loro di nuovo, perché voleva rimettere in libertà Gesù. Ma essi urlavano: «Crocifiggilo! Crocifiggilo!». Ed egli, per la terza volta, disse loro: «Ma che male ha fatto costui? Non ho trovato in lui nulla che meriti la morte. Dunque, lo punirò e lo rimetterò in libertà». 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22B0582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Mentre lo conducevano via, fermarono un certo Simone di Cirene, che tornava dai campi, e gli misero addosso la croce, da portare dietro a Gesù.</w:t>
      </w:r>
    </w:p>
    <w:p w14:paraId="6231A32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254D261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Quando giunsero sul luogo chiamato Cranio, vi crocifissero lui e i malfattori, uno a destra e l’altro a sinistra. Gesù diceva: «Padre, perdona loro perché non sanno quello che fanno». Poi dividendo le sue vesti, le tirarono a sorte.</w:t>
      </w:r>
    </w:p>
    <w:p w14:paraId="1BBA7A0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popolo stava a vedere; i capi invece lo deridevano dicendo: «Ha salvato altri! Salvi se stesso, se è lui il Cristo di Dio, l’eletto». Anche i soldati lo deridevano, gli si accostavano per porgergli dell’aceto e dicevano: «Se tu sei </w:t>
      </w:r>
      <w:r w:rsidRPr="00223DC9">
        <w:rPr>
          <w:rFonts w:ascii="Arial" w:hAnsi="Arial"/>
          <w:i/>
          <w:iCs/>
          <w:sz w:val="22"/>
        </w:rPr>
        <w:lastRenderedPageBreak/>
        <w:t>il re dei Giudei, salva te stesso». Sopra di lui c’era anche una scritta: «Costui è il re dei Giudei».</w:t>
      </w:r>
    </w:p>
    <w:p w14:paraId="5BE7165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4B50ADE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712BFD0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 (Lc 23,1-56).</w:t>
      </w:r>
    </w:p>
    <w:p w14:paraId="3F98249B"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Ecco ora come Gesù usava la sua bocca come spada affilata. </w:t>
      </w:r>
    </w:p>
    <w:p w14:paraId="4AC1276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6F114CC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w:t>
      </w:r>
      <w:r w:rsidRPr="00223DC9">
        <w:rPr>
          <w:rFonts w:ascii="Arial" w:hAnsi="Arial"/>
          <w:i/>
          <w:iCs/>
          <w:sz w:val="22"/>
        </w:rPr>
        <w:lastRenderedPageBreak/>
        <w:t>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05BAFDC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71A7926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44A7D5E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Gli risposero i Giudei: «Non abbiamo forse ragione di dire che tu sei un Samaritano e un indemoniato?”. Rispose Gesù: «Io non sono indemoniato: io onoro il Padre mio, ma voi non onorate me. Io non cerco la mia gloria; vi è </w:t>
      </w:r>
      <w:r w:rsidRPr="00223DC9">
        <w:rPr>
          <w:rFonts w:ascii="Arial" w:hAnsi="Arial"/>
          <w:i/>
          <w:iCs/>
          <w:sz w:val="22"/>
        </w:rPr>
        <w:lastRenderedPageBreak/>
        <w:t xml:space="preserve">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8,1-49). </w:t>
      </w:r>
    </w:p>
    <w:p w14:paraId="75C5D528" w14:textId="77777777" w:rsidR="00223DC9" w:rsidRPr="00223DC9" w:rsidRDefault="00223DC9" w:rsidP="00223DC9">
      <w:pPr>
        <w:spacing w:after="120"/>
        <w:jc w:val="both"/>
        <w:rPr>
          <w:rFonts w:ascii="Arial" w:hAnsi="Arial"/>
          <w:sz w:val="24"/>
        </w:rPr>
      </w:pPr>
      <w:r w:rsidRPr="00223DC9">
        <w:rPr>
          <w:rFonts w:ascii="Arial" w:hAnsi="Arial"/>
          <w:b/>
          <w:sz w:val="24"/>
        </w:rPr>
        <w:t xml:space="preserve">Potentissima Arma </w:t>
      </w:r>
      <w:r w:rsidRPr="00223DC9">
        <w:rPr>
          <w:rFonts w:ascii="Arial" w:hAnsi="Arial"/>
          <w:sz w:val="24"/>
        </w:rPr>
        <w:t>usata da Gesù è la Preghiera. Questa stessa arma consegna a discepoli perché non cadano vittime di Satana, a causa della debolezza della loro carne.</w:t>
      </w:r>
    </w:p>
    <w:p w14:paraId="418F625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34BD1C98" w14:textId="77777777" w:rsidR="00223DC9" w:rsidRPr="00223DC9" w:rsidRDefault="00223DC9" w:rsidP="00223DC9">
      <w:pPr>
        <w:spacing w:after="120"/>
        <w:jc w:val="both"/>
        <w:rPr>
          <w:rFonts w:ascii="Arial" w:hAnsi="Arial"/>
          <w:sz w:val="24"/>
        </w:rPr>
      </w:pPr>
      <w:r w:rsidRPr="00223DC9">
        <w:rPr>
          <w:rFonts w:ascii="Arial" w:hAnsi="Arial"/>
          <w:sz w:val="24"/>
        </w:rPr>
        <w:t>L’Apostolo Paolo dona come arma per vincere il male la totale offerta al Padre del nostro corpo. Quando il nostro corpo è già offerto al Padre, mai il Maligno potrà avere il sopravvento su di noi. Potrà prendersi il corpo, mai l’anima, mai lo spirito. L’altra arma è la carità.</w:t>
      </w:r>
    </w:p>
    <w:p w14:paraId="55FEBD6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28B4C52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La carità non sia ipocrita: detestate il male, attaccatevi al bene; amatevi gli uni gli altri con affetto fraterno, gareggiate nello stimarvi a vicenda. Non siate pigri nel fare il bene, siate invece ferventi nello spirito; servite il Signore. Siate </w:t>
      </w:r>
      <w:r w:rsidRPr="00223DC9">
        <w:rPr>
          <w:rFonts w:ascii="Arial" w:hAnsi="Arial"/>
          <w:i/>
          <w:iCs/>
          <w:sz w:val="22"/>
        </w:rPr>
        <w:lastRenderedPageBreak/>
        <w:t xml:space="preserve">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9FC2D8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w:t>
      </w:r>
    </w:p>
    <w:p w14:paraId="1A6A7A8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1EAECD4" w14:textId="77777777" w:rsidR="00223DC9" w:rsidRPr="00223DC9" w:rsidRDefault="00223DC9" w:rsidP="00223DC9">
      <w:pPr>
        <w:spacing w:after="120"/>
        <w:jc w:val="both"/>
        <w:rPr>
          <w:rFonts w:ascii="Arial" w:hAnsi="Arial"/>
          <w:sz w:val="24"/>
        </w:rPr>
      </w:pPr>
      <w:r w:rsidRPr="00223DC9">
        <w:rPr>
          <w:rFonts w:ascii="Arial" w:hAnsi="Arial"/>
          <w:sz w:val="24"/>
        </w:rPr>
        <w:t>L’Apostolo Giacomo dona a noi tante armi per vincere la battaglia della fede. Una in particolare va ricordata in questo contesto: trasformare la bocca da spada che sparge falsità, menzogne, giudizi, sentenze inique in spada dalla quale viene seminata la purissima verità di Cristo Gesù.</w:t>
      </w:r>
    </w:p>
    <w:p w14:paraId="2C8C307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w:t>
      </w:r>
    </w:p>
    <w:p w14:paraId="192B5E6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 xml:space="preserve">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w:t>
      </w:r>
    </w:p>
    <w:p w14:paraId="2FD28AB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3B203F69" w14:textId="77777777" w:rsidR="00223DC9" w:rsidRPr="00223DC9" w:rsidRDefault="00223DC9" w:rsidP="00223DC9">
      <w:pPr>
        <w:spacing w:after="120"/>
        <w:jc w:val="both"/>
        <w:rPr>
          <w:rFonts w:ascii="Arial" w:hAnsi="Arial"/>
          <w:sz w:val="24"/>
        </w:rPr>
      </w:pPr>
      <w:r w:rsidRPr="00223DC9">
        <w:rPr>
          <w:rFonts w:ascii="Arial" w:hAnsi="Arial"/>
          <w:sz w:val="24"/>
        </w:rPr>
        <w:t>Sulla lingua ecco cosa rivela il Libro del Siracide:</w:t>
      </w:r>
    </w:p>
    <w:p w14:paraId="5F2D6A1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18,13-26). .</w:t>
      </w:r>
    </w:p>
    <w:p w14:paraId="6C4B26F4" w14:textId="77777777" w:rsidR="00223DC9" w:rsidRPr="00223DC9" w:rsidRDefault="00223DC9" w:rsidP="00223DC9">
      <w:pPr>
        <w:spacing w:after="120"/>
        <w:jc w:val="both"/>
        <w:rPr>
          <w:rFonts w:ascii="Arial" w:hAnsi="Arial"/>
          <w:sz w:val="24"/>
        </w:rPr>
      </w:pPr>
      <w:r w:rsidRPr="00223DC9">
        <w:rPr>
          <w:rFonts w:ascii="Arial" w:hAnsi="Arial"/>
          <w:sz w:val="24"/>
        </w:rPr>
        <w:t>L’Apostolo Pietro dona come arma l’acquisizione di ogni virtù.</w:t>
      </w:r>
    </w:p>
    <w:p w14:paraId="1A22467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w:t>
      </w:r>
      <w:r w:rsidRPr="00223DC9">
        <w:rPr>
          <w:rFonts w:ascii="Arial" w:hAnsi="Arial"/>
          <w:i/>
          <w:iCs/>
          <w:sz w:val="22"/>
        </w:rPr>
        <w:lastRenderedPageBreak/>
        <w:t xml:space="preserve">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1,1-15). </w:t>
      </w:r>
    </w:p>
    <w:p w14:paraId="2FF72053" w14:textId="77777777" w:rsidR="00223DC9" w:rsidRPr="00223DC9" w:rsidRDefault="00223DC9" w:rsidP="00223DC9">
      <w:pPr>
        <w:spacing w:after="120"/>
        <w:jc w:val="both"/>
        <w:rPr>
          <w:rFonts w:ascii="Arial" w:hAnsi="Arial"/>
          <w:bCs/>
          <w:sz w:val="24"/>
        </w:rPr>
      </w:pPr>
      <w:r w:rsidRPr="00223DC9">
        <w:rPr>
          <w:rFonts w:ascii="Arial" w:hAnsi="Arial"/>
          <w:bCs/>
          <w:sz w:val="24"/>
        </w:rPr>
        <w:t>L’arma che dona vigore ad ogni altra arma è la purissima fede in Cristo Gesù nella pienezza della conoscenza di quanto rivela di Lui tutta la Scrittura Santa, a partire dalla Genesi e arrivando al Libro dell’Apocalisse, seguendo versetto per versetto, paragrafo per paragrafo, pericope per pericope, capitolo per capitolo, libro per libro, senza tralasciare neanche una sola Parola contenuta nei Testi Sacri. Ai Testi Sacri poi vanno aggiunti i Dogmi della Chiesa che riguardano tutta la verità rivelata. Il tutto poi va completato con la Scienza di Cristo che ci hanno trasmesso prima i Padri della Chiesa e poi tutti i suoi Grandi Dottori. Chi dovesse negare una sola verità o rivelata o dogmatica, è già fuori della retta fede ed ha perso ogni battaglia. Quando si cade dalla retta fede, si perde anche la battaglia per riportare la retta fede nelle Chiese del Dio vivente che vivono sparse nel mondo e l’altra battaglia neanche più si può più combattere: portare nel vero Cristo quanti ancora non lo conoscono. Ora riportiamo quattro brani del Nuovo Testamento, due dell’Apostolo Paolo e due dell’Apostolo Giovanni. Chi non è in questi brani in pienezza di verità e di dottrina è già sconfitto. Nulla potrà fare per portare la retta fede nella Chiesa e nel mondo. Deve prima lui ritornare nella retta fede:</w:t>
      </w:r>
    </w:p>
    <w:p w14:paraId="369FCDBF" w14:textId="77777777" w:rsidR="00223DC9" w:rsidRPr="00223DC9" w:rsidRDefault="00223DC9" w:rsidP="00223DC9">
      <w:pPr>
        <w:spacing w:after="120"/>
        <w:jc w:val="both"/>
        <w:rPr>
          <w:rFonts w:ascii="Arial" w:hAnsi="Arial"/>
          <w:b/>
          <w:sz w:val="24"/>
        </w:rPr>
      </w:pPr>
      <w:r w:rsidRPr="00223DC9">
        <w:rPr>
          <w:rFonts w:ascii="Arial" w:hAnsi="Arial"/>
          <w:b/>
          <w:sz w:val="24"/>
        </w:rPr>
        <w:t>Primo brano: dalla Lettera agli Efesini.</w:t>
      </w:r>
    </w:p>
    <w:p w14:paraId="2BA4D7B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Paolo, apostolo di Cristo Gesù per volontà di Dio, ai santi che sono a Èfeso credenti in Cristo Gesù: grazia a voi e pace da Dio, Padre nostro, e dal Signore Gesù Cristo.</w:t>
      </w:r>
    </w:p>
    <w:p w14:paraId="6DF3DA8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Pr="00223DC9">
        <w:rPr>
          <w:rFonts w:ascii="Arial" w:hAnsi="Arial"/>
          <w:i/>
          <w:iCs/>
          <w:sz w:val="22"/>
        </w:rPr>
        <w:lastRenderedPageBreak/>
        <w:t>creduto,  avete ricevuto il sigillo dello Spirito Santo che era stato promesso, il quale è caparra della nostra eredità, in attesa della completa redenzione di coloro che Dio si è acquistato a lode della sua gloria.</w:t>
      </w:r>
    </w:p>
    <w:p w14:paraId="3F13211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5BEA5F0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494C754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153CB1B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547A696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72BAAC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6142896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09D0B01" w14:textId="77777777" w:rsidR="00223DC9" w:rsidRPr="00223DC9" w:rsidRDefault="00223DC9" w:rsidP="00223DC9">
      <w:pPr>
        <w:spacing w:after="120"/>
        <w:jc w:val="both"/>
        <w:rPr>
          <w:rFonts w:ascii="Arial" w:hAnsi="Arial"/>
          <w:b/>
          <w:sz w:val="24"/>
        </w:rPr>
      </w:pPr>
      <w:r w:rsidRPr="00223DC9">
        <w:rPr>
          <w:rFonts w:ascii="Arial" w:hAnsi="Arial"/>
          <w:b/>
          <w:sz w:val="24"/>
        </w:rPr>
        <w:t>Secondo brano: dalla Lettera a Colossesi</w:t>
      </w:r>
    </w:p>
    <w:p w14:paraId="33BC0B1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Paolo, apostolo di Cristo Gesù per volontà di Dio, e il fratello Timòteo, ai santi e credenti fratelli in Cristo che sono a Colosse: grazia a voi e pace da Dio, Padre nostro.</w:t>
      </w:r>
    </w:p>
    <w:p w14:paraId="50034B0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2961155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C7BA7D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7EE357D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2ACF64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w:t>
      </w:r>
      <w:r w:rsidRPr="00223DC9">
        <w:rPr>
          <w:rFonts w:ascii="Arial" w:hAnsi="Arial"/>
          <w:i/>
          <w:iCs/>
          <w:sz w:val="22"/>
        </w:rPr>
        <w:lastRenderedPageBreak/>
        <w:t>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70708CF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28DC6F6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BAA27D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39C66A9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0BF52C9B" w14:textId="77777777" w:rsidR="00223DC9" w:rsidRPr="00223DC9" w:rsidRDefault="00223DC9" w:rsidP="00223DC9">
      <w:pPr>
        <w:spacing w:after="120"/>
        <w:ind w:left="567" w:right="567"/>
        <w:jc w:val="both"/>
        <w:rPr>
          <w:rFonts w:ascii="Arial" w:hAnsi="Arial"/>
          <w:b/>
          <w:i/>
          <w:iCs/>
          <w:sz w:val="22"/>
        </w:rPr>
      </w:pPr>
      <w:r w:rsidRPr="00223DC9">
        <w:rPr>
          <w:rFonts w:ascii="Arial" w:hAnsi="Arial"/>
          <w:i/>
          <w:iCs/>
          <w:sz w:val="22"/>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1,1-23). </w:t>
      </w:r>
    </w:p>
    <w:p w14:paraId="57BCFDCA" w14:textId="77777777" w:rsidR="00223DC9" w:rsidRPr="00223DC9" w:rsidRDefault="00223DC9" w:rsidP="00223DC9">
      <w:pPr>
        <w:spacing w:after="120"/>
        <w:jc w:val="both"/>
        <w:rPr>
          <w:rFonts w:ascii="Arial" w:hAnsi="Arial"/>
          <w:b/>
          <w:sz w:val="24"/>
        </w:rPr>
      </w:pPr>
      <w:r w:rsidRPr="00223DC9">
        <w:rPr>
          <w:rFonts w:ascii="Arial" w:hAnsi="Arial"/>
          <w:b/>
          <w:sz w:val="24"/>
        </w:rPr>
        <w:t>Terzo brano: dal Vangelo secondo Giovanni</w:t>
      </w:r>
    </w:p>
    <w:p w14:paraId="0861132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w:t>
      </w:r>
      <w:r w:rsidRPr="00223DC9">
        <w:rPr>
          <w:rFonts w:ascii="Arial" w:hAnsi="Arial"/>
          <w:i/>
          <w:iCs/>
          <w:sz w:val="22"/>
        </w:rPr>
        <w:lastRenderedPageBreak/>
        <w:t>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0F28F180" w14:textId="77777777" w:rsidR="00223DC9" w:rsidRPr="00223DC9" w:rsidRDefault="00223DC9" w:rsidP="00223DC9">
      <w:pPr>
        <w:spacing w:after="120"/>
        <w:jc w:val="both"/>
        <w:rPr>
          <w:rFonts w:ascii="Arial" w:hAnsi="Arial"/>
          <w:b/>
          <w:sz w:val="24"/>
        </w:rPr>
      </w:pPr>
      <w:r w:rsidRPr="00223DC9">
        <w:rPr>
          <w:rFonts w:ascii="Arial" w:hAnsi="Arial"/>
          <w:b/>
          <w:sz w:val="24"/>
        </w:rPr>
        <w:t>Quarto brano: dall’Apocalisse di San Giovanni Apostolo</w:t>
      </w:r>
    </w:p>
    <w:p w14:paraId="30C57AA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22FFAA5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4535C81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B4A961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Uno degli anziani mi disse: «Non piangere; ha vinto il leone della tribù di Giuda, il Germoglio di Davide, e aprirà il libro e i suoi sette sigilli».</w:t>
      </w:r>
    </w:p>
    <w:p w14:paraId="376DBC5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07E00FD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9CD16C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 vidi, e udii voci di molti angeli attorno al trono e agli esseri viventi e agli anziani. Il loro numero era miriadi di miriadi e migliaia di migliaia e dicevano a gran voce:</w:t>
      </w:r>
    </w:p>
    <w:p w14:paraId="0BEECDE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«L’Agnello, che è stato immolato, è degno di ricevere potenza e ricchezza, sapienza e forza, onore, gloria e benedizione».</w:t>
      </w:r>
    </w:p>
    <w:p w14:paraId="635E881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Tutte le creature nel cielo e sulla terra, sotto terra e nel mare, e tutti gli esseri che vi si trovavano, udii che dicevano:</w:t>
      </w:r>
    </w:p>
    <w:p w14:paraId="3C988EE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 Colui che siede sul trono e all’Agnello lode, onore, gloria e potenza, nei secoli dei secoli».</w:t>
      </w:r>
    </w:p>
    <w:p w14:paraId="43AF5A5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 i quattro esseri viventi dicevano: «Amen». E gli anziani si prostrarono in adorazione (Ap 5,1-14). </w:t>
      </w:r>
    </w:p>
    <w:p w14:paraId="392958F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247507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04E63F9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1023633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8A15AF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Quando l’Agnello aprì il quinto sigillo, vidi sotto l’altare le anime di coloro che furono immolati a causa della parola di Dio e della testimonianza che gli avevano reso. E gridarono a gran voce: </w:t>
      </w:r>
    </w:p>
    <w:p w14:paraId="212C3A5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«Fino a quando, Sovrano, tu che sei santo e veritiero, non farai giustizia e non vendicherai il nostro sangue contro gli abitanti della terra?».</w:t>
      </w:r>
    </w:p>
    <w:p w14:paraId="38C80EF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Allora venne data a ciascuno di loro una veste candida e fu detto loro di pazientare ancora un poco, finché fosse completo il numero dei loro compagni di servizio e dei loro fratelli, che dovevano essere uccisi come loro.</w:t>
      </w:r>
    </w:p>
    <w:p w14:paraId="6DF2623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6,-17). </w:t>
      </w:r>
    </w:p>
    <w:p w14:paraId="06AE749B" w14:textId="77777777" w:rsidR="00223DC9" w:rsidRPr="00223DC9" w:rsidRDefault="00223DC9" w:rsidP="00223DC9">
      <w:pPr>
        <w:spacing w:after="120"/>
        <w:jc w:val="both"/>
        <w:rPr>
          <w:rFonts w:ascii="Arial" w:hAnsi="Arial"/>
          <w:sz w:val="24"/>
        </w:rPr>
      </w:pPr>
      <w:r w:rsidRPr="00223DC9">
        <w:rPr>
          <w:rFonts w:ascii="Arial" w:hAnsi="Arial"/>
          <w:sz w:val="24"/>
        </w:rPr>
        <w:t>Lo ripetiamo: se neghiamo anche una sola verità di Cristo Gesù è tutta la sua verità che noi neghiamo. Una sola verità negata e per noi mai si potrà compiere il suo mistero di salvezza e di redenzione. Se il mistero della salvezza e della redenzione non si compie in noi, per noi non potrà compiere in nessun altro uomo, né mai potremo portare i discepoli di Gesù nella purezza della verità di Cristo Gesù, se da essi la sua verità viene smarrita. Ormai lo sappiamo bene: Sono tre la super-battaglie o super-combattimenti da realizzare senza alcuna interruzione:</w:t>
      </w:r>
    </w:p>
    <w:p w14:paraId="6DBC20C4"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Prima Super-Battaglia o super-combattimento: </w:t>
      </w:r>
      <w:r w:rsidRPr="00223DC9">
        <w:rPr>
          <w:rFonts w:ascii="Arial" w:hAnsi="Arial"/>
          <w:bCs/>
          <w:sz w:val="24"/>
        </w:rPr>
        <w:t>ogni discepolo di Gesù sempre è chiamato non solo a rimanere nella verità di Cristo Gesù secondo la sana dottrina. In questa verità deve sempre crescere e mai diminuire, sempre aumentare e mai scemare. Se questa prima super-battaglia o super-combattimento viene persa, per il cristiano non c’è alcuna possibilità di combattere le altre due super-battaglie e super-combattimenti.</w:t>
      </w:r>
    </w:p>
    <w:p w14:paraId="654203D3"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Seconda Super-Battaglia o super-combattimento: </w:t>
      </w:r>
      <w:r w:rsidRPr="00223DC9">
        <w:rPr>
          <w:rFonts w:ascii="Arial" w:hAnsi="Arial"/>
          <w:bCs/>
          <w:sz w:val="24"/>
        </w:rPr>
        <w:t>mentre si combatte la prima–super battaglia o il primo super-combattimento, si deve combattere con ogni energia nello Spirito Santo perché si riporti nella retta fede quanti si sono smarriti o sono confusi o sono passati nell’eresia e in ogni altra menzogna e falsità. Poiché oggi questo non lo si fa più da parte dei cristiani, è segno che si è caduti noi dalla retta fede secondo la sana dottrina in Cristo Gesù.</w:t>
      </w:r>
    </w:p>
    <w:p w14:paraId="3099A2F9" w14:textId="77777777" w:rsidR="00223DC9" w:rsidRPr="00223DC9" w:rsidRDefault="00223DC9" w:rsidP="00223DC9">
      <w:pPr>
        <w:spacing w:after="120"/>
        <w:jc w:val="both"/>
        <w:rPr>
          <w:rFonts w:ascii="Arial" w:hAnsi="Arial"/>
          <w:bCs/>
          <w:sz w:val="24"/>
        </w:rPr>
      </w:pPr>
      <w:r w:rsidRPr="00223DC9">
        <w:rPr>
          <w:rFonts w:ascii="Arial" w:hAnsi="Arial"/>
          <w:b/>
          <w:sz w:val="24"/>
        </w:rPr>
        <w:t>Terza Super-Battaglia o super-combattimento:</w:t>
      </w:r>
      <w:r w:rsidRPr="00223DC9">
        <w:rPr>
          <w:rFonts w:ascii="Arial" w:hAnsi="Arial"/>
          <w:bCs/>
          <w:sz w:val="24"/>
        </w:rPr>
        <w:t xml:space="preserve"> è il quotidiano, ininterrotto combattimento al fine di strappare qualche anima al regno delle tenebre e condurla nel regno di Cristo Gesù. Questo combattimento non è lasciato alla volontà del singolo discepolo di Gesù. È un comando del Signore e al comando si deve dare solo pronta e immediata obbedienza. Se a questo comando non si dona obbedienza, è segno che noi non viviamo di retta fede perché non viviamo di sana e salutare obbedienza. </w:t>
      </w:r>
    </w:p>
    <w:p w14:paraId="110E04D3" w14:textId="77777777" w:rsidR="00223DC9" w:rsidRPr="00223DC9" w:rsidRDefault="00223DC9" w:rsidP="00223DC9">
      <w:pPr>
        <w:spacing w:after="120"/>
        <w:jc w:val="both"/>
        <w:rPr>
          <w:rFonts w:ascii="Arial" w:hAnsi="Arial"/>
          <w:sz w:val="24"/>
        </w:rPr>
      </w:pPr>
      <w:r w:rsidRPr="00223DC9">
        <w:rPr>
          <w:rFonts w:ascii="Arial" w:hAnsi="Arial"/>
          <w:sz w:val="24"/>
        </w:rPr>
        <w:t xml:space="preserve">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w:t>
      </w:r>
      <w:r w:rsidRPr="00223DC9">
        <w:rPr>
          <w:rFonts w:ascii="Arial" w:hAnsi="Arial"/>
          <w:sz w:val="24"/>
        </w:rPr>
        <w:lastRenderedPageBreak/>
        <w:t xml:space="preserve">Vangelo potrà mai modificare il Vangelo. Chi lo modifica, dovrà essere dichiarato anàtema. Ecco le esatte parole dell’Apostolo: </w:t>
      </w:r>
    </w:p>
    <w:p w14:paraId="61DBC86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47A2EDC8" w14:textId="77777777" w:rsidR="00223DC9" w:rsidRPr="00223DC9" w:rsidRDefault="00223DC9" w:rsidP="00223DC9">
      <w:pPr>
        <w:spacing w:after="120"/>
        <w:jc w:val="both"/>
        <w:rPr>
          <w:rFonts w:ascii="Arial" w:hAnsi="Arial"/>
          <w:bCs/>
          <w:sz w:val="24"/>
        </w:rPr>
      </w:pPr>
      <w:r w:rsidRPr="00223DC9">
        <w:rPr>
          <w:rFonts w:ascii="Arial" w:hAnsi="Arial"/>
          <w:bCs/>
          <w:sz w:val="24"/>
        </w:rPr>
        <w:t>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Il Vangelo secondo Matteo finisce con tre comandi dati da Gesù ai suoi Apostoli.</w:t>
      </w:r>
    </w:p>
    <w:p w14:paraId="5088E281"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Primo Comando: andate dunque e fate discepoli tutti i popoli. </w:t>
      </w:r>
      <w:r w:rsidRPr="00223DC9">
        <w:rPr>
          <w:rFonts w:ascii="Arial" w:hAnsi="Arial"/>
          <w:bCs/>
          <w:sz w:val="24"/>
        </w:rPr>
        <w:t xml:space="preserve">Non un popolo, ma tutti i popoli devono essere fatti discepoli. Discepoli di chi? Discepoli degli Apostoli. Solo divenendo discepoli degli Apostoli potranno essere discepoli di Cristo. Se gli Apostoli non fanno discepoli, anche Cristo rimane senza discepoli. Essendo un comando di Cristo Gesù, nessuno mai lo potrà abrogare. Chi lo abroga sappia che passa ad un altro Vangelo e diviene anàtema. Chi non obbedisce ad esso, pecca di omissione e si carica di tutti i peccati commessi per mancata obbedienza. </w:t>
      </w:r>
    </w:p>
    <w:p w14:paraId="2E664854"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Secondo Comando: battezzandoli nel nome del Padre e del figlio e dello Spirito Santo. </w:t>
      </w:r>
      <w:r w:rsidRPr="00223DC9">
        <w:rPr>
          <w:rFonts w:ascii="Arial" w:hAnsi="Arial"/>
          <w:bCs/>
          <w:sz w:val="24"/>
        </w:rPr>
        <w:t>Essendo il battesimo vero comando di Cristo, chi oggi afferma che battezzare e non battezzare è la stessa cosa, anzi il battesimo non serve più, sappia che lui è anàtema. È fuori della comunione con Cristo, perché si è posto fuori della sua volontà.</w:t>
      </w:r>
    </w:p>
    <w:p w14:paraId="24F193B6" w14:textId="77777777" w:rsidR="00223DC9" w:rsidRPr="00223DC9" w:rsidRDefault="00223DC9" w:rsidP="00223DC9">
      <w:pPr>
        <w:spacing w:after="120"/>
        <w:jc w:val="both"/>
        <w:rPr>
          <w:rFonts w:ascii="Arial" w:hAnsi="Arial"/>
          <w:bCs/>
          <w:sz w:val="24"/>
        </w:rPr>
      </w:pPr>
      <w:r w:rsidRPr="00223DC9">
        <w:rPr>
          <w:rFonts w:ascii="Arial" w:hAnsi="Arial"/>
          <w:b/>
          <w:sz w:val="24"/>
        </w:rPr>
        <w:t>Terzo Comando: insegnando loro a osservare tutto ciò che vi ho comandato.</w:t>
      </w:r>
      <w:r w:rsidRPr="00223DC9">
        <w:rPr>
          <w:rFonts w:ascii="Arial" w:hAnsi="Arial"/>
          <w:bCs/>
          <w:sz w:val="24"/>
        </w:rPr>
        <w:t xml:space="preserve"> L’Apostolo del Signore non deve insegnare dal suo cuore. Non deve ammaestrare dalla sua volontà. Non deve predicare dai suoi sentimenti. Lui è obbligato a dire a quanti sono stati battezzati tutte le Parola dette a lui da Cristo Gesù. Deve essere oggetto del suo insegnamento ogni Parola di Cristo Signore. Se aggiunge alla Parola di Cristo o toglie ad essa, modificandola e </w:t>
      </w:r>
      <w:r w:rsidRPr="00223DC9">
        <w:rPr>
          <w:rFonts w:ascii="Arial" w:hAnsi="Arial"/>
          <w:bCs/>
          <w:sz w:val="24"/>
        </w:rPr>
        <w:lastRenderedPageBreak/>
        <w:t xml:space="preserve">trasformandola, eludendola e falsificandola, anche lui cade nell’anàtema pronunciato dallo Spirito Santo una volta per sempre per bocca dell’Apostolo Paolo. </w:t>
      </w:r>
    </w:p>
    <w:p w14:paraId="62BC74BF" w14:textId="77777777" w:rsidR="00223DC9" w:rsidRPr="00223DC9" w:rsidRDefault="00223DC9" w:rsidP="00223DC9">
      <w:pPr>
        <w:spacing w:after="120"/>
        <w:jc w:val="both"/>
        <w:rPr>
          <w:rFonts w:ascii="Arial" w:hAnsi="Arial"/>
          <w:sz w:val="24"/>
        </w:rPr>
      </w:pPr>
      <w:r w:rsidRPr="00223DC9">
        <w:rPr>
          <w:rFonts w:ascii="Arial" w:hAnsi="Arial"/>
          <w:sz w:val="24"/>
        </w:rPr>
        <w:t>Nessuno deve pensare che questi tre comandi siano stati abrogati. Se lo pensa un battezzato, un cresimato, un diacono, un presbitero, mai deve pensarlo un Apostolo del Signore, perché a Lui i tre comandi sono stati consegnati. Non solo. Dovrà essere Lui ad insegnare questi tre comandi ad ogni discepolo di Gesù Signore. Questi tre comandi sono insegnamento di Cristo e vanno posti nel cuore di ogni cristiano. Un Apostolo del Signore che non consuma la sua vita nell’obbedienza a questi tre comandi,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w:t>
      </w:r>
    </w:p>
    <w:p w14:paraId="72D7B619" w14:textId="77777777" w:rsidR="00223DC9" w:rsidRPr="00223DC9" w:rsidRDefault="00223DC9" w:rsidP="00223DC9">
      <w:pPr>
        <w:spacing w:after="120"/>
        <w:jc w:val="both"/>
        <w:rPr>
          <w:rFonts w:ascii="Arial" w:hAnsi="Arial"/>
          <w:bCs/>
          <w:sz w:val="24"/>
        </w:rPr>
      </w:pPr>
      <w:r w:rsidRPr="00223DC9">
        <w:rPr>
          <w:rFonts w:ascii="Arial" w:hAnsi="Arial"/>
          <w:bCs/>
          <w:sz w:val="24"/>
        </w:rPr>
        <w:t>Se però non combattiamo la seconda super-battaglia per creare comunità cristiane di retta fede, se strappiamo qualche anima dal regno delle tenebre altro non faremmo che portare quest’anima nel regno della confusione, della falsità. Ne faremmo un figlio della Geenna il doppio di noi. È questo il motivo per cui Gesù ci chiede di stare lontani dalla religione degli scribi e dei farisei.</w:t>
      </w:r>
    </w:p>
    <w:p w14:paraId="5871E0C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3CA254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D0460CC"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Guai a voi, scribi e farisei ipocriti, che chiudete il regno dei cieli davanti alla gente; di fatto non entrate voi, e non lasciate entrare nemmeno quelli che vogliono entrare. [14]</w:t>
      </w:r>
    </w:p>
    <w:p w14:paraId="4C022356"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Guai a voi, scribi e farisei ipocriti, che percorrete il mare e la terra per fare un solo prosèlito e, quando lo è divenuto, lo rendete degno della Geènna due volte più di voi.</w:t>
      </w:r>
    </w:p>
    <w:p w14:paraId="0912810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w:t>
      </w:r>
      <w:r w:rsidRPr="00223DC9">
        <w:rPr>
          <w:rFonts w:ascii="Arial" w:hAnsi="Arial"/>
          <w:i/>
          <w:iCs/>
          <w:sz w:val="22"/>
        </w:rPr>
        <w:lastRenderedPageBreak/>
        <w:t>l’altare che rende sacra l’offerta? Ebbene, chi giura per l’altare, giura per l’altare e per quanto vi sta sopra; e chi giura per il tempio, giura per il tempio e per Colui che lo abita. E chi giura per il cielo, giura per il trono di Dio e per Colui che vi è assiso.</w:t>
      </w:r>
    </w:p>
    <w:p w14:paraId="25ED64E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1F45C17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Guai a voi, scribi e farisei ipocriti, che pulite l’esterno del bicchiere e del piatto, ma all’interno sono pieni di avidità e d’intemperanza. Fariseo cieco, pulisci prima l’interno del bicchiere, perché anche l’esterno diventi pulito!</w:t>
      </w:r>
    </w:p>
    <w:p w14:paraId="521B1B1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4EB11A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9120F4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4E0491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6B60E9C5" w14:textId="77777777" w:rsidR="00223DC9" w:rsidRPr="00223DC9" w:rsidRDefault="00223DC9" w:rsidP="00223DC9">
      <w:pPr>
        <w:spacing w:after="120"/>
        <w:jc w:val="both"/>
        <w:rPr>
          <w:rFonts w:ascii="Arial" w:hAnsi="Arial"/>
          <w:sz w:val="24"/>
        </w:rPr>
      </w:pPr>
      <w:r w:rsidRPr="00223DC9">
        <w:rPr>
          <w:rFonts w:ascii="Arial" w:hAnsi="Arial"/>
          <w:sz w:val="24"/>
        </w:rPr>
        <w:t xml:space="preserve">Ogni discepolo di Gesù è sempre sotto assedio. Il Maligno vuole depredarlo del suo bene prezioso che è la fede in Cristo Signore. Sta a lui usare tutte le armi spirituali, di sapienza, grazia, verità, luce, parola, intelligenza, fortezza, scienza, pietà timore del Signore, consiglio, perché questo bene non gli venga tolto. Chi si lascia conquistare il bene preziosissimo della fede, sappia che nulla potrà fare né per la sua salvezza, né per la salvezza dei suoi fratelli di fede e neanche per quanti ancora non conoscono Cristo Gesù. Ecco perché tutti siamo chiamati a vincere giorno dopo giorno questa super-battaglia e super-combattimento che dura per tutta la vita. </w:t>
      </w:r>
    </w:p>
    <w:p w14:paraId="7FF5126A" w14:textId="77777777" w:rsidR="00223DC9" w:rsidRPr="00223DC9" w:rsidRDefault="00223DC9" w:rsidP="00223DC9">
      <w:pPr>
        <w:spacing w:after="120"/>
        <w:jc w:val="both"/>
        <w:rPr>
          <w:rFonts w:ascii="Arial" w:hAnsi="Arial"/>
          <w:sz w:val="24"/>
        </w:rPr>
      </w:pPr>
    </w:p>
    <w:p w14:paraId="77D0636A" w14:textId="77777777" w:rsidR="00223DC9" w:rsidRPr="00223DC9" w:rsidRDefault="00223DC9" w:rsidP="00223DC9">
      <w:pPr>
        <w:spacing w:after="120"/>
        <w:rPr>
          <w:rFonts w:ascii="Arial" w:hAnsi="Arial" w:cs="Arial"/>
          <w:b/>
          <w:bCs/>
          <w:i/>
          <w:iCs/>
          <w:sz w:val="24"/>
        </w:rPr>
      </w:pPr>
      <w:r w:rsidRPr="00223DC9">
        <w:rPr>
          <w:rFonts w:ascii="Arial" w:hAnsi="Arial" w:cs="Arial"/>
          <w:b/>
          <w:bCs/>
          <w:i/>
          <w:iCs/>
          <w:sz w:val="24"/>
        </w:rPr>
        <w:t>Lettera di Giuda versetto 1,3</w:t>
      </w:r>
    </w:p>
    <w:p w14:paraId="1082E3E7"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240"/>
        <w:ind w:left="567" w:right="567"/>
        <w:jc w:val="both"/>
        <w:rPr>
          <w:rFonts w:ascii="Arial" w:hAnsi="Arial"/>
          <w:bCs/>
          <w:sz w:val="24"/>
        </w:rPr>
      </w:pPr>
      <w:r w:rsidRPr="00223DC9">
        <w:rPr>
          <w:rFonts w:ascii="Arial" w:hAnsi="Arial"/>
          <w:bCs/>
          <w:sz w:val="24"/>
        </w:rPr>
        <w:t xml:space="preserve">Carissimi, avendo un gran desiderio di scrivervi riguardo alla nostra comune salvezza, sono stato costretto a farlo per esortarvi a </w:t>
      </w:r>
      <w:r w:rsidRPr="00223DC9">
        <w:rPr>
          <w:rFonts w:ascii="Arial" w:hAnsi="Arial"/>
          <w:bCs/>
          <w:sz w:val="24"/>
        </w:rPr>
        <w:lastRenderedPageBreak/>
        <w:t xml:space="preserve">combattere per la fede, che fu trasmessa ai santi una volta per sempre (Gd 1,3). </w:t>
      </w:r>
    </w:p>
    <w:p w14:paraId="086DDB48" w14:textId="77777777" w:rsidR="00223DC9" w:rsidRPr="00223DC9" w:rsidRDefault="00223DC9" w:rsidP="00223DC9">
      <w:pPr>
        <w:spacing w:after="240"/>
        <w:ind w:left="567" w:right="567"/>
        <w:jc w:val="both"/>
        <w:rPr>
          <w:rFonts w:ascii="Arial" w:hAnsi="Arial"/>
          <w:bCs/>
          <w:sz w:val="24"/>
          <w:lang w:val="la-Latn"/>
        </w:rPr>
      </w:pPr>
      <w:r w:rsidRPr="00223DC9">
        <w:rPr>
          <w:rFonts w:ascii="Arial" w:hAnsi="Arial"/>
          <w:bCs/>
          <w:sz w:val="24"/>
          <w:lang w:val="la-Latn"/>
        </w:rPr>
        <w:t>Carissimi omnem sollicitudinem faciens scribendi vobis de communi vestra salute necesse habui scribere vobis deprecans supercertari semel traditae sanctis fidei</w:t>
      </w:r>
      <w:r w:rsidRPr="00223DC9">
        <w:rPr>
          <w:rFonts w:ascii="Arial" w:hAnsi="Arial"/>
          <w:bCs/>
          <w:sz w:val="24"/>
        </w:rPr>
        <w:t xml:space="preserve"> (Gd 1,3).</w:t>
      </w:r>
      <w:r w:rsidRPr="00223DC9">
        <w:rPr>
          <w:rFonts w:ascii="Arial" w:hAnsi="Arial"/>
          <w:bCs/>
          <w:sz w:val="24"/>
          <w:lang w:val="la-Latn"/>
        </w:rPr>
        <w:t xml:space="preserve"> </w:t>
      </w:r>
    </w:p>
    <w:p w14:paraId="7981FBC5" w14:textId="77777777" w:rsidR="00223DC9" w:rsidRPr="00223DC9" w:rsidRDefault="00223DC9" w:rsidP="00223DC9">
      <w:pPr>
        <w:spacing w:after="240"/>
        <w:ind w:left="567" w:right="567"/>
        <w:jc w:val="both"/>
        <w:rPr>
          <w:rFonts w:ascii="Arial" w:hAnsi="Arial"/>
          <w:bCs/>
          <w:sz w:val="24"/>
          <w:lang w:val="la-Latn"/>
        </w:rPr>
      </w:pPr>
      <w:r w:rsidRPr="00223DC9">
        <w:rPr>
          <w:rFonts w:ascii="Greek" w:hAnsi="Greek" w:cs="Greek"/>
          <w:bCs/>
          <w:sz w:val="28"/>
          <w:szCs w:val="26"/>
          <w:lang w:val="la-Latn"/>
        </w:rPr>
        <w:t>'Agaphto…, p©san spoud¾n poioÚmenoj gr£fein Øm‹n perˆ tÁj koinÁj ¹mîn swthr…aj ¢n£gkhn œscon gr£yai Øm‹n parakalîn ™pagwn…zesqai tÍ ¤pax paradoqe…sV to‹j ¡g…oij p…stei (</w:t>
      </w:r>
      <w:r w:rsidRPr="00223DC9">
        <w:rPr>
          <w:rFonts w:ascii="Arial" w:hAnsi="Arial"/>
          <w:bCs/>
          <w:sz w:val="24"/>
          <w:lang w:val="la-Latn"/>
        </w:rPr>
        <w:t xml:space="preserve">(Gd 1,3). </w:t>
      </w:r>
    </w:p>
    <w:p w14:paraId="0AA4B1A0" w14:textId="77777777" w:rsidR="00223DC9" w:rsidRPr="00223DC9" w:rsidRDefault="00223DC9" w:rsidP="00223DC9">
      <w:pPr>
        <w:autoSpaceDE w:val="0"/>
        <w:autoSpaceDN w:val="0"/>
        <w:adjustRightInd w:val="0"/>
        <w:jc w:val="both"/>
        <w:rPr>
          <w:lang w:val="la-Latn"/>
        </w:rPr>
      </w:pPr>
    </w:p>
    <w:p w14:paraId="6B3F00BE" w14:textId="77777777" w:rsidR="00223DC9" w:rsidRPr="00223DC9" w:rsidRDefault="00223DC9" w:rsidP="00223DC9">
      <w:pPr>
        <w:autoSpaceDE w:val="0"/>
        <w:autoSpaceDN w:val="0"/>
        <w:adjustRightInd w:val="0"/>
        <w:jc w:val="both"/>
        <w:rPr>
          <w:lang w:val="la-Latn"/>
        </w:rPr>
      </w:pPr>
    </w:p>
    <w:p w14:paraId="6B0C6D03" w14:textId="77777777" w:rsidR="00223DC9" w:rsidRPr="00223DC9" w:rsidRDefault="00223DC9" w:rsidP="00223DC9">
      <w:pPr>
        <w:spacing w:after="120"/>
        <w:ind w:left="567" w:right="567"/>
        <w:jc w:val="both"/>
        <w:rPr>
          <w:rFonts w:ascii="Arial" w:hAnsi="Arial"/>
          <w:b/>
          <w:i/>
          <w:iCs/>
          <w:sz w:val="22"/>
        </w:rPr>
      </w:pPr>
      <w:r w:rsidRPr="00223DC9">
        <w:rPr>
          <w:rFonts w:ascii="Arial" w:hAnsi="Arial"/>
          <w:b/>
          <w:i/>
          <w:iCs/>
          <w:sz w:val="22"/>
        </w:rPr>
        <w:t>Riguardo alla nostra comune salvezza</w:t>
      </w:r>
    </w:p>
    <w:p w14:paraId="56BEECD2" w14:textId="77777777" w:rsidR="00223DC9" w:rsidRPr="00223DC9" w:rsidRDefault="00223DC9" w:rsidP="00223DC9">
      <w:pPr>
        <w:spacing w:after="120"/>
        <w:ind w:left="567" w:right="567"/>
        <w:jc w:val="both"/>
        <w:rPr>
          <w:rFonts w:ascii="Arial" w:hAnsi="Arial" w:cs="Arial"/>
          <w:b/>
          <w:bCs/>
          <w:i/>
          <w:iCs/>
          <w:sz w:val="22"/>
          <w:szCs w:val="28"/>
        </w:rPr>
      </w:pPr>
      <w:r w:rsidRPr="00223DC9">
        <w:rPr>
          <w:rFonts w:ascii="Arial" w:hAnsi="Arial" w:cs="Arial"/>
          <w:b/>
          <w:bCs/>
          <w:i/>
          <w:iCs/>
          <w:sz w:val="22"/>
          <w:szCs w:val="28"/>
          <w:lang w:val="la-Latn"/>
        </w:rPr>
        <w:t>De communi vestra salute</w:t>
      </w:r>
      <w:r w:rsidRPr="00223DC9">
        <w:rPr>
          <w:rFonts w:ascii="Arial" w:hAnsi="Arial" w:cs="Arial"/>
          <w:b/>
          <w:bCs/>
          <w:i/>
          <w:iCs/>
          <w:sz w:val="22"/>
          <w:szCs w:val="28"/>
        </w:rPr>
        <w:t xml:space="preserve">   </w:t>
      </w:r>
    </w:p>
    <w:p w14:paraId="7590214F" w14:textId="77777777" w:rsidR="00223DC9" w:rsidRPr="00223DC9" w:rsidRDefault="00223DC9" w:rsidP="00223DC9">
      <w:pPr>
        <w:spacing w:after="120"/>
        <w:ind w:left="567" w:right="567"/>
        <w:jc w:val="both"/>
        <w:rPr>
          <w:rFonts w:ascii="Greek" w:hAnsi="Greek" w:cs="Arial"/>
          <w:b/>
          <w:bCs/>
          <w:i/>
          <w:iCs/>
          <w:sz w:val="22"/>
          <w:szCs w:val="28"/>
        </w:rPr>
      </w:pPr>
      <w:r w:rsidRPr="00223DC9">
        <w:rPr>
          <w:rFonts w:ascii="Greek" w:hAnsi="Greek" w:cs="Arial"/>
          <w:b/>
          <w:bCs/>
          <w:i/>
          <w:iCs/>
          <w:sz w:val="22"/>
          <w:szCs w:val="28"/>
          <w:lang w:val="la-Latn"/>
        </w:rPr>
        <w:t>perˆ tÁj koinÁj ¹mîn swthr…aj</w:t>
      </w:r>
      <w:r w:rsidRPr="00223DC9">
        <w:rPr>
          <w:rFonts w:ascii="Greek" w:hAnsi="Greek" w:cs="Arial"/>
          <w:b/>
          <w:bCs/>
          <w:i/>
          <w:iCs/>
          <w:sz w:val="22"/>
          <w:szCs w:val="28"/>
        </w:rPr>
        <w:t>.</w:t>
      </w:r>
    </w:p>
    <w:p w14:paraId="355AB88E" w14:textId="77777777" w:rsidR="00223DC9" w:rsidRPr="00223DC9" w:rsidRDefault="00223DC9" w:rsidP="00223DC9">
      <w:pPr>
        <w:spacing w:after="120"/>
        <w:jc w:val="both"/>
        <w:rPr>
          <w:rFonts w:ascii="Arial" w:hAnsi="Arial"/>
          <w:sz w:val="24"/>
        </w:rPr>
      </w:pPr>
      <w:r w:rsidRPr="00223DC9">
        <w:rPr>
          <w:rFonts w:ascii="Arial" w:hAnsi="Arial"/>
          <w:sz w:val="24"/>
        </w:rPr>
        <w:t xml:space="preserve">L’Apostolo Giuda vuole mettere in guardia i discepoli di Gesù riguardo alla nostra comune salvezza –   </w:t>
      </w:r>
      <w:r w:rsidRPr="00223DC9">
        <w:rPr>
          <w:rFonts w:ascii="Arial" w:hAnsi="Arial"/>
          <w:sz w:val="24"/>
          <w:lang w:val="la-Latn"/>
        </w:rPr>
        <w:t>de communi vestra salute</w:t>
      </w:r>
      <w:r w:rsidRPr="00223DC9">
        <w:rPr>
          <w:rFonts w:ascii="Arial" w:hAnsi="Arial"/>
          <w:sz w:val="24"/>
        </w:rPr>
        <w:t xml:space="preserve"> –  </w:t>
      </w:r>
      <w:r w:rsidRPr="00223DC9">
        <w:rPr>
          <w:rFonts w:ascii="Greek" w:hAnsi="Greek" w:cs="Greek"/>
          <w:sz w:val="28"/>
          <w:szCs w:val="26"/>
          <w:lang w:val="la-Latn"/>
        </w:rPr>
        <w:t>perˆ tÁj koinÁj ¹mîn swthr…aj</w:t>
      </w:r>
      <w:r w:rsidRPr="00223DC9">
        <w:rPr>
          <w:rFonts w:ascii="Arial" w:hAnsi="Arial"/>
          <w:sz w:val="24"/>
        </w:rPr>
        <w:t xml:space="preserve">. Ecco la prima verità: la salvezza non è di uno solo. Essa è di tutti e si vive come unico popolo, unico corpo, unico edificio spirituale, unico tempio del Signore, come regno di sacerdoti, come unica nazione santa. Questo significa che ogni pietra del tempio di Dio o del suo edificio spirituale deve dare forza, energia, bellezza ad ogni altra pietra. Se non dona forza, energia, bellezza, renderà debole tutto l’edificio spirituale, non solo debole, lo potrà anche ridurre ad essere irriconoscibile come edificio del Signore. Potrà anche accadere di far pensare al mondo intero che il tempio del Signore o il suo edificio spirituale sia una spelonca di ladri. Cosa che ha denunciato il profeta Geremia e anche Cristo Signore. Se avviene questo, è Cristo che non verrà più confessato come Salvatore e Redentore. Si espone a vanità tutto il sacrificio di Cristo offerto al Padre per noi. </w:t>
      </w:r>
    </w:p>
    <w:p w14:paraId="7466E5F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2A903DE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w:t>
      </w:r>
      <w:r w:rsidRPr="00223DC9">
        <w:rPr>
          <w:rFonts w:ascii="Arial" w:hAnsi="Arial"/>
          <w:i/>
          <w:iCs/>
          <w:sz w:val="22"/>
        </w:rPr>
        <w:lastRenderedPageBreak/>
        <w:t>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7AA3510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66688DC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 </w:t>
      </w:r>
    </w:p>
    <w:p w14:paraId="5412E3A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Taglia la tua chioma e gettala via, e intona sulle alture un lamento, perché il Signore ha rigettato e abbandonato questa generazione che ha meritato la sua ira.</w:t>
      </w:r>
    </w:p>
    <w:p w14:paraId="73B5576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0EE64E41" w14:textId="77777777" w:rsidR="00223DC9" w:rsidRPr="00223DC9" w:rsidRDefault="00223DC9" w:rsidP="00223DC9">
      <w:pPr>
        <w:spacing w:after="120"/>
        <w:jc w:val="both"/>
        <w:rPr>
          <w:rFonts w:ascii="Arial" w:hAnsi="Arial"/>
          <w:bCs/>
          <w:sz w:val="24"/>
        </w:rPr>
      </w:pPr>
      <w:r w:rsidRPr="00223DC9">
        <w:rPr>
          <w:rFonts w:ascii="Arial" w:hAnsi="Arial"/>
          <w:bCs/>
          <w:sz w:val="24"/>
        </w:rPr>
        <w:lastRenderedPageBreak/>
        <w:t xml:space="preserve">La verità dell’unico sacerdozio regale, unica nazione santa, unico corpo di Cristo, unico edificio spirituale, unico tempio del Signore, unica casa di Dio, è così rivelata nel Libro dell’Esodo, nella Prima Lettera dell’Apostolo Paolo a Corinzi, nella Prima Lettera dell’Apostolo Pietro.  </w:t>
      </w:r>
    </w:p>
    <w:p w14:paraId="3454CCA2" w14:textId="77777777" w:rsidR="00223DC9" w:rsidRPr="00223DC9" w:rsidRDefault="00223DC9" w:rsidP="00223DC9">
      <w:pPr>
        <w:spacing w:after="120"/>
        <w:jc w:val="both"/>
        <w:rPr>
          <w:rFonts w:ascii="Arial" w:hAnsi="Arial"/>
          <w:b/>
          <w:sz w:val="24"/>
        </w:rPr>
      </w:pPr>
      <w:r w:rsidRPr="00223DC9">
        <w:rPr>
          <w:rFonts w:ascii="Arial" w:hAnsi="Arial"/>
          <w:b/>
          <w:sz w:val="24"/>
        </w:rPr>
        <w:t xml:space="preserve">Nel Libro dell’Esodo </w:t>
      </w:r>
    </w:p>
    <w:p w14:paraId="343B457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 terzo mese dall’uscita degli Israeliti dalla terra d’Egitto, nello stesso giorno, essi arrivarono al deserto del Sinai. Levate le tende da Refidìm, giunsero al deserto del Sinai, dove si accamparono; Israele si accampò davanti al monte.</w:t>
      </w:r>
    </w:p>
    <w:p w14:paraId="60E474D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3763460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76835AC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283E806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00CFB4E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w:t>
      </w:r>
      <w:r w:rsidRPr="00223DC9">
        <w:rPr>
          <w:rFonts w:ascii="Arial" w:hAnsi="Arial"/>
          <w:i/>
          <w:iCs/>
          <w:sz w:val="22"/>
        </w:rPr>
        <w:lastRenderedPageBreak/>
        <w:t>e il popolo non si precipitino per salire verso il Signore, altrimenti egli si avventerà contro di loro!». Mosè scese verso il popolo e parlò loro (Es 19,1-25).</w:t>
      </w:r>
    </w:p>
    <w:p w14:paraId="3B5C979A" w14:textId="77777777" w:rsidR="00223DC9" w:rsidRPr="00223DC9" w:rsidRDefault="00223DC9" w:rsidP="00223DC9">
      <w:pPr>
        <w:spacing w:after="120"/>
        <w:jc w:val="both"/>
        <w:rPr>
          <w:rFonts w:ascii="Arial" w:hAnsi="Arial"/>
          <w:b/>
          <w:sz w:val="24"/>
        </w:rPr>
      </w:pPr>
      <w:r w:rsidRPr="00223DC9">
        <w:rPr>
          <w:rFonts w:ascii="Arial" w:hAnsi="Arial"/>
          <w:b/>
          <w:sz w:val="24"/>
        </w:rPr>
        <w:t>Nella Prima Lettera dell’Apostolo Paolo ai Corinzi</w:t>
      </w:r>
    </w:p>
    <w:p w14:paraId="6A30CEE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6D7F598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99B4EF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630296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0B2051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87998DF" w14:textId="77777777" w:rsidR="00223DC9" w:rsidRPr="00223DC9" w:rsidRDefault="00223DC9" w:rsidP="00223DC9">
      <w:pPr>
        <w:spacing w:after="120"/>
        <w:jc w:val="both"/>
        <w:rPr>
          <w:rFonts w:ascii="Arial" w:hAnsi="Arial"/>
          <w:b/>
          <w:sz w:val="24"/>
        </w:rPr>
      </w:pPr>
      <w:r w:rsidRPr="00223DC9">
        <w:rPr>
          <w:rFonts w:ascii="Arial" w:hAnsi="Arial"/>
          <w:b/>
          <w:sz w:val="24"/>
        </w:rPr>
        <w:lastRenderedPageBreak/>
        <w:t>Nella Prima Lettera dell’Apostolo Pietro</w:t>
      </w:r>
    </w:p>
    <w:p w14:paraId="5BEA7D3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4DD2E83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Onore dunque a voi che credete; ma per quelli che non credono la pietra che i costruttori hanno scartato è diventata pietra d’angolo e sasso d’inciampo, pietra di scandalo.</w:t>
      </w:r>
    </w:p>
    <w:p w14:paraId="2F23977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03778CE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1C64278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494CF15B"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Il peccato di uno solo indebolisce tutto il corpo, lo rende vulnerabile, lo espone a dure e amare sconfitte. Poiché la salvezza si vive come unico corpo, a nessuno è consentito indebolire il corpo di Cristo. Ogni suo peccato è peccato contro il corpo di Cristo, ogni suo vizio è oscuramento della bellezza che sempre deve brillare sul volto del corpo di Cristo. </w:t>
      </w:r>
    </w:p>
    <w:p w14:paraId="27D41A4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Ma gli Israeliti violarono la legge dello sterminio: Acan, figlio di Carmì, figlio di Zabdì, figlio di Zerach, della tribù di Giuda, si impadronì di cose votate allo sterminio e allora la collera del Signore si accese contro gli Israeliti.</w:t>
      </w:r>
    </w:p>
    <w:p w14:paraId="0F0211E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5D75B68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07E7B98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5FC42B4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03BD437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Giosuè mandò incaricati che corsero alla tenda, ed ecco, tutto era nascosto nella tenda e l’argento era sotto. Presero il tutto dalla tenda, lo portarono a </w:t>
      </w:r>
      <w:r w:rsidRPr="00223DC9">
        <w:rPr>
          <w:rFonts w:ascii="Arial" w:hAnsi="Arial"/>
          <w:i/>
          <w:iCs/>
          <w:sz w:val="22"/>
        </w:rPr>
        <w:lastRenderedPageBreak/>
        <w:t xml:space="preserve">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7,1-26). </w:t>
      </w:r>
    </w:p>
    <w:p w14:paraId="0ED14189" w14:textId="77777777" w:rsidR="00223DC9" w:rsidRPr="00223DC9" w:rsidRDefault="00223DC9" w:rsidP="00223DC9">
      <w:pPr>
        <w:spacing w:after="120"/>
        <w:jc w:val="both"/>
        <w:rPr>
          <w:rFonts w:ascii="Arial" w:hAnsi="Arial"/>
          <w:sz w:val="24"/>
        </w:rPr>
      </w:pPr>
      <w:r w:rsidRPr="00223DC9">
        <w:rPr>
          <w:rFonts w:ascii="Arial" w:hAnsi="Arial"/>
          <w:sz w:val="24"/>
        </w:rPr>
        <w:t xml:space="preserve">Vedersi e pensarsi sempre come unico corpo di Cristo, significa divenire in Cristo, con Cristo, per Cristo, gli uni sorgente di salvezza per gli altri e tutti insieme per il mondo intero. Il peccato o il vizio di uno solo possono compromettere la salvezza per tutto il genere umano. Grande è la responsabilità di ogni singolo discepolo di Gesù. Si tolga una trave ad una casa e tutta la casa è a rischio di crollo. Ecco perché l’Apostolo Giuda parla della nostra comune salvezza. Ogni membro è responsabile di tutto il corpo. Verità immutabile e universale. </w:t>
      </w:r>
    </w:p>
    <w:p w14:paraId="0CCBE570" w14:textId="77777777" w:rsidR="00223DC9" w:rsidRPr="00223DC9" w:rsidRDefault="00223DC9" w:rsidP="00223DC9">
      <w:pPr>
        <w:spacing w:after="120"/>
        <w:jc w:val="both"/>
        <w:rPr>
          <w:rFonts w:ascii="Arial" w:hAnsi="Arial"/>
          <w:b/>
          <w:sz w:val="24"/>
        </w:rPr>
      </w:pPr>
      <w:r w:rsidRPr="00223DC9">
        <w:rPr>
          <w:rFonts w:ascii="Arial" w:hAnsi="Arial"/>
          <w:b/>
          <w:sz w:val="24"/>
        </w:rPr>
        <w:t xml:space="preserve">Ecco cosa Giuditta dice ai capi della città di Betulia. </w:t>
      </w:r>
    </w:p>
    <w:p w14:paraId="052DA3C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In quei giorni Giuditta venne a conoscenza di questi fatti. Era figlia di Merarì, figlio di Os, figlio di Giuseppe, figlio di Ozièl, figlio di Chelkia, figlio di Anania, figlio di Gedeone, figlio di Rafaìn, figlio di Achitòb, figlio di Elia, figlio di Chelkia, figlio di Eliàb, figlio di Natanaèl, figlio di Salamièl, figlio di Sarasadài, figlio di Israele. Suo marito era stato Manasse, della stessa tribù e famiglia di lei; egli era morto al tempo della mietitura dell’orzo. Mentre stava sorvegliando quelli che legavano i covoni nella campagna, fu colpito da insolazione. Dovette mettersi a letto e morì a Betùlia, sua città, e lo seppellirono insieme ai suoi padri nel campo che sta tra Dotàim e Balamòn. Giuditta era rimasta nella sua casa in stato di vedovanza ed erano passati già tre anni e quattro mesi. Si era fatta preparare una tenda sul terrazzo della sua casa, si era cinta i fianchi di sacco e portava le vesti della sua vedovanza. 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Né alcuno poteva dire una parola maligna a suo riguardo, perché aveva grande timore di Dio. </w:t>
      </w:r>
    </w:p>
    <w:p w14:paraId="42F1A61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Venne dunque a conoscenza delle parole esasperate che il popolo aveva rivolto al capo della città, perché erano demoralizzati a causa della mancanza d’acqua, e Giuditta seppe anche di tutte le risposte che aveva dato loro Ozia e come avesse giurato loro di consegnare la città agli Assiri dopo cinque giorni. Subito mandò la sua ancella che aveva in cura tutte le sue sostanze a chiamare Cabrì e Carmì, che erano gli anziani della sua città.</w:t>
      </w:r>
    </w:p>
    <w:p w14:paraId="4B7DD08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w:t>
      </w:r>
      <w:r w:rsidRPr="00223DC9">
        <w:rPr>
          <w:rFonts w:ascii="Arial" w:hAnsi="Arial"/>
          <w:i/>
          <w:iCs/>
          <w:sz w:val="22"/>
        </w:rPr>
        <w:lastRenderedPageBreak/>
        <w:t>afferrare i pensieri della sua mente, come potrete scrutare il Signore, che ha fatto tutte queste cose, e conoscere i suoi pensieri e comprendere i suoi disegni?</w:t>
      </w:r>
    </w:p>
    <w:p w14:paraId="34B5441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w:t>
      </w:r>
    </w:p>
    <w:p w14:paraId="29016AD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In realtà in questa nostra generazione non c’è mai stata né esiste oggi una tribù o famiglia o popolo o città tra noi, che adori gli dèi fatti da mano d’uomo, come è avvenuto nei tempi passati, ed è per questo che i nostri padri furono abbandonati alla spada e alla devastazione e caddero rovinosamente davanti ai loro nemici. Noi invece non riconosciamo altro Dio fuori di lui, e per questo speriamo che egli non trascurerà noi e neppure la nostra nazione. Perché se noi saremo presi, resterà presa anche tutta la Giudea e saranno saccheggiate le nostre cose sante e Dio ci chiederà conto col nostro sangue di quella profanazione. L’uccisione dei nostri fratelli, l’asservimento della patria, la devastazione della nostra eredità Dio le farà ricadere sul nostro capo in mezzo ai popoli tra i quali saremo schiavi, e saremo così motivo di scandalo e di disprezzo di fronte ai nostri padroni. La nostra schiavitù non ci procurerà alcun favore; il Signore, nostro Dio, la volgerà a nostro disonore.</w:t>
      </w:r>
    </w:p>
    <w:p w14:paraId="366D719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Dunque, fratelli, dimostriamo ai nostri fratelli che la loro vita dipende da noi, che le nostre cose sante, il tempio e l’altare, poggiano su di noi. Per tutti questi motivi ringraziamo il Signore, nostro Dio, che ci mette alla prova, come ha già fatto con i nostri padri. Ricordatevi quanto ha fatto con Abramo, quali prove ha fatto passare a Isacco e quanto è avvenuto a Giacobbe in Mesopotamia di Siria, quando pascolava le greggi di Làbano, suo zio materno. Certo, come ha passato al crogiuolo costoro con il solo scopo di saggiare il loro cuore, così ora non vuol fare vendetta di noi, ma è a scopo di correzione che il Signore castiga quelli che gli stanno vicino».</w:t>
      </w:r>
    </w:p>
    <w:p w14:paraId="1FAB3E0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 Le risposero Ozia e i capi: «Va’ in pace e il Signore Dio sia con te per far vendetta dei nostri nemici». Se ne andarono quindi dalla sua tenda e si recarono ai loro posti (Gdt 8,1-36). </w:t>
      </w:r>
    </w:p>
    <w:p w14:paraId="0777E878" w14:textId="77777777" w:rsidR="00223DC9" w:rsidRPr="00223DC9" w:rsidRDefault="00223DC9" w:rsidP="00223DC9">
      <w:pPr>
        <w:spacing w:after="120"/>
        <w:jc w:val="both"/>
        <w:rPr>
          <w:rFonts w:ascii="Arial" w:hAnsi="Arial"/>
          <w:sz w:val="24"/>
        </w:rPr>
      </w:pPr>
      <w:r w:rsidRPr="00223DC9">
        <w:rPr>
          <w:rFonts w:ascii="Arial" w:hAnsi="Arial"/>
          <w:sz w:val="24"/>
        </w:rPr>
        <w:lastRenderedPageBreak/>
        <w:t xml:space="preserve">Come Giuditta con la sua decisione, mossa in lei dallo Spirito del Signore, salvò tutti i figli d’Israele, così ogni discepolo di Cristo Gesù, per le sue azioni, mosse e guidate dallo Spirito Santo, può salvare tutto il corpo di Cristo Signore. Al contrario. Per il peccato o il vizio di uno, tutto il popolo del Signore potrebbe subire danni gravissimi. Nella Chiesa del Dio vivente non sono stati sempre i peccati e vizi di una singola persona che hanno lacerato il corpo del Signore Gesù? Sempre il peccato di uno lacera tutto il corpo della Chiesa. Questa verità è testimoniata dalla storia. </w:t>
      </w:r>
    </w:p>
    <w:p w14:paraId="1E1DE71D" w14:textId="77777777" w:rsidR="00223DC9" w:rsidRPr="00223DC9" w:rsidRDefault="00223DC9" w:rsidP="00223DC9">
      <w:pPr>
        <w:spacing w:after="120"/>
        <w:jc w:val="both"/>
        <w:rPr>
          <w:rFonts w:ascii="Arial" w:hAnsi="Arial"/>
          <w:b/>
          <w:sz w:val="24"/>
        </w:rPr>
      </w:pPr>
      <w:r w:rsidRPr="00223DC9">
        <w:rPr>
          <w:rFonts w:ascii="Arial" w:hAnsi="Arial"/>
          <w:b/>
          <w:sz w:val="24"/>
        </w:rPr>
        <w:t xml:space="preserve">Così parla il Catechismo della Chiesa Cattolica delle ferità dell’unità. </w:t>
      </w:r>
    </w:p>
    <w:p w14:paraId="7C37FAC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817 Di fatto, “in questa Chiesa di Dio una e unica sono sorte fino dai primissimi tempi alcune scissioni, che l'Apostolo riprova con gravi parole come degne di condanna; ma nei secoli posteriori sono nati dissensi più ampi e comunità non piccole si sono staccate dalla piena comunione della Chiesa cattolica, talora non senza colpa di uomini d'entrambe le parti” [Conc. Ecum. Vat. II, </w:t>
      </w:r>
      <w:r w:rsidRPr="00223DC9">
        <w:rPr>
          <w:rFonts w:ascii="Arial" w:hAnsi="Arial"/>
          <w:i/>
          <w:iCs/>
          <w:sz w:val="22"/>
          <w:lang w:val="la-Latn"/>
        </w:rPr>
        <w:t>Unitatis redintegratio</w:t>
      </w:r>
      <w:r w:rsidRPr="00223DC9">
        <w:rPr>
          <w:rFonts w:ascii="Arial" w:hAnsi="Arial"/>
          <w:i/>
          <w:iCs/>
          <w:sz w:val="22"/>
        </w:rPr>
        <w:t xml:space="preserve">, 3]. Le scissioni che feriscono l'unità del Corpo di Cristo (cioè l'eresia, l'apostasia e lo scisma) [Cf Codice di Diritto Canonico, 751] non avvengono senza i peccati degli uomini: </w:t>
      </w:r>
      <w:r w:rsidRPr="00223DC9">
        <w:rPr>
          <w:rFonts w:ascii="Arial" w:hAnsi="Arial"/>
          <w:i/>
          <w:iCs/>
          <w:sz w:val="22"/>
          <w:lang w:val="la-Latn"/>
        </w:rPr>
        <w:t>Ubi peccata sunt, ibi est multitudo, ibi schismata, ibi haereses, ibi discussiones. Ubi autem virtus, ibi singularitas, ibi unio, ex quo omnium credentium erat cor unum et anima una</w:t>
      </w:r>
      <w:r w:rsidRPr="00223DC9">
        <w:rPr>
          <w:rFonts w:ascii="Arial" w:hAnsi="Arial"/>
          <w:i/>
          <w:iCs/>
          <w:sz w:val="22"/>
        </w:rPr>
        <w:t xml:space="preserve"> - Dove c'è il peccato, lì troviamo la molteplicità, lì gli scismi, lì le eresie, lì le controversie. Dove, invece, regna la virtù, lì c'è unità, lì comunione, grazie alle quali tutti i credenti erano un cuor solo e un'anima sola [Origene, </w:t>
      </w:r>
      <w:r w:rsidRPr="00223DC9">
        <w:rPr>
          <w:rFonts w:ascii="Arial" w:hAnsi="Arial"/>
          <w:i/>
          <w:iCs/>
          <w:sz w:val="22"/>
          <w:lang w:val="la-Latn"/>
        </w:rPr>
        <w:t>Homiliae in Ezechielem</w:t>
      </w:r>
      <w:r w:rsidRPr="00223DC9">
        <w:rPr>
          <w:rFonts w:ascii="Arial" w:hAnsi="Arial"/>
          <w:i/>
          <w:iCs/>
          <w:sz w:val="22"/>
        </w:rPr>
        <w:t>, 9, 1].</w:t>
      </w:r>
    </w:p>
    <w:p w14:paraId="0A9BB94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818 Coloro che oggi nascono in comunità sorte da tali scissioni “e sono istruiti nella fede di Cristo. . . non possono essere accusati del peccato di separazione, e la Chiesa cattolica li abbraccia con fraterno rispetto e amore. . . Giustificati nel Battesimo dalla fede, sono incorporati a Cristo e perciò sono a ragione insigniti del nome di cristiani e dai figli della Chiesa cattolica sono giustamente riconosciuti come fratelli nel Signore” [Conc. Ecum. Vat. II, </w:t>
      </w:r>
      <w:r w:rsidRPr="00223DC9">
        <w:rPr>
          <w:rFonts w:ascii="Arial" w:hAnsi="Arial"/>
          <w:i/>
          <w:iCs/>
          <w:sz w:val="22"/>
          <w:lang w:val="la-Latn"/>
        </w:rPr>
        <w:t>Unitatis redintegratio</w:t>
      </w:r>
      <w:r w:rsidRPr="00223DC9">
        <w:rPr>
          <w:rFonts w:ascii="Arial" w:hAnsi="Arial"/>
          <w:i/>
          <w:iCs/>
          <w:sz w:val="22"/>
        </w:rPr>
        <w:t>, 3].</w:t>
      </w:r>
    </w:p>
    <w:p w14:paraId="132063C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819 Inoltre, “parecchi elementi di santificazione e di verità” [Conc. Ecum. Vat. II, </w:t>
      </w:r>
      <w:r w:rsidRPr="00223DC9">
        <w:rPr>
          <w:rFonts w:ascii="Arial" w:hAnsi="Arial"/>
          <w:i/>
          <w:iCs/>
          <w:sz w:val="22"/>
          <w:lang w:val="la-Latn"/>
        </w:rPr>
        <w:t>Lumen gentium</w:t>
      </w:r>
      <w:r w:rsidRPr="00223DC9">
        <w:rPr>
          <w:rFonts w:ascii="Arial" w:hAnsi="Arial"/>
          <w:i/>
          <w:iCs/>
          <w:sz w:val="22"/>
        </w:rPr>
        <w:t xml:space="preserve">, 8] “si trovano fuori dei confini visibili della Chiesa cattolica, come la Parola di Dio scritta, la vita della grazia, la fede, la speranza e la carità, e altri doni interiori dello Spirito Santo ed elementi visibili” [Conc. Ecum. Vat. II, </w:t>
      </w:r>
      <w:r w:rsidRPr="00223DC9">
        <w:rPr>
          <w:rFonts w:ascii="Arial" w:hAnsi="Arial"/>
          <w:i/>
          <w:iCs/>
          <w:sz w:val="22"/>
          <w:lang w:val="la-Latn"/>
        </w:rPr>
        <w:t>Unitatis redintegratio</w:t>
      </w:r>
      <w:r w:rsidRPr="00223DC9">
        <w:rPr>
          <w:rFonts w:ascii="Arial" w:hAnsi="Arial"/>
          <w:i/>
          <w:iCs/>
          <w:sz w:val="22"/>
        </w:rPr>
        <w:t xml:space="preserve">, 3; Cf Id. , </w:t>
      </w:r>
      <w:r w:rsidRPr="00223DC9">
        <w:rPr>
          <w:rFonts w:ascii="Arial" w:hAnsi="Arial"/>
          <w:i/>
          <w:iCs/>
          <w:sz w:val="22"/>
          <w:lang w:val="la-Latn"/>
        </w:rPr>
        <w:t>Lumen gentium</w:t>
      </w:r>
      <w:r w:rsidRPr="00223DC9">
        <w:rPr>
          <w:rFonts w:ascii="Arial" w:hAnsi="Arial"/>
          <w:i/>
          <w:iCs/>
          <w:sz w:val="22"/>
        </w:rPr>
        <w:t xml:space="preserve">, 15]. Lo Spirito di Cristo si serve di queste Chiese e comunità ecclesiali come di strumenti di salvezza, la cui forza deriva dalla pienezza di grazia e di verità che Cristo ha dato alla Chiesa cattolica. Tutti questi beni provengono da Cristo e a lui conducono [Cf Conc. Ecum. Vat. II, </w:t>
      </w:r>
      <w:r w:rsidRPr="00223DC9">
        <w:rPr>
          <w:rFonts w:ascii="Arial" w:hAnsi="Arial"/>
          <w:i/>
          <w:iCs/>
          <w:sz w:val="22"/>
          <w:lang w:val="la-Latn"/>
        </w:rPr>
        <w:t>Unitatis redintegratio</w:t>
      </w:r>
      <w:r w:rsidRPr="00223DC9">
        <w:rPr>
          <w:rFonts w:ascii="Arial" w:hAnsi="Arial"/>
          <w:i/>
          <w:iCs/>
          <w:sz w:val="22"/>
        </w:rPr>
        <w:t xml:space="preserve">, 3] e “spingono verso l'unità cattolica” [Conc. Ecum. Vat. II, </w:t>
      </w:r>
      <w:r w:rsidRPr="00223DC9">
        <w:rPr>
          <w:rFonts w:ascii="Arial" w:hAnsi="Arial"/>
          <w:i/>
          <w:iCs/>
          <w:sz w:val="22"/>
          <w:lang w:val="la-Latn"/>
        </w:rPr>
        <w:t>Lumen gentium</w:t>
      </w:r>
      <w:r w:rsidRPr="00223DC9">
        <w:rPr>
          <w:rFonts w:ascii="Arial" w:hAnsi="Arial"/>
          <w:i/>
          <w:iCs/>
          <w:sz w:val="22"/>
        </w:rPr>
        <w:t>, 8].</w:t>
      </w:r>
    </w:p>
    <w:p w14:paraId="5CA010CC" w14:textId="77777777" w:rsidR="00223DC9" w:rsidRPr="00223DC9" w:rsidRDefault="00223DC9" w:rsidP="00223DC9">
      <w:pPr>
        <w:spacing w:after="120"/>
        <w:jc w:val="both"/>
        <w:rPr>
          <w:rFonts w:ascii="Arial" w:hAnsi="Arial"/>
          <w:sz w:val="24"/>
        </w:rPr>
      </w:pPr>
      <w:r w:rsidRPr="00223DC9">
        <w:rPr>
          <w:rFonts w:ascii="Arial" w:hAnsi="Arial"/>
          <w:sz w:val="24"/>
        </w:rPr>
        <w:t>Siamo tutti avvisati. A volte anche un solo peccato veniale può essere di inciampo alla creazione della comunione e dell’unità in seno ad una comunità.</w:t>
      </w:r>
    </w:p>
    <w:p w14:paraId="03B13D9A" w14:textId="77777777" w:rsidR="00223DC9" w:rsidRPr="00223DC9" w:rsidRDefault="00223DC9" w:rsidP="00223DC9">
      <w:pPr>
        <w:spacing w:after="120"/>
        <w:ind w:left="567" w:right="567"/>
        <w:jc w:val="both"/>
        <w:rPr>
          <w:rFonts w:ascii="Arial" w:hAnsi="Arial"/>
          <w:b/>
          <w:i/>
          <w:iCs/>
          <w:sz w:val="22"/>
        </w:rPr>
      </w:pPr>
      <w:r w:rsidRPr="00223DC9">
        <w:rPr>
          <w:rFonts w:ascii="Arial" w:hAnsi="Arial"/>
          <w:b/>
          <w:i/>
          <w:iCs/>
          <w:sz w:val="22"/>
        </w:rPr>
        <w:t xml:space="preserve">Per esortarvi a combattere per la fede </w:t>
      </w:r>
    </w:p>
    <w:p w14:paraId="4194E81B" w14:textId="77777777" w:rsidR="00223DC9" w:rsidRPr="00223DC9" w:rsidRDefault="00223DC9" w:rsidP="00223DC9">
      <w:pPr>
        <w:spacing w:after="120"/>
        <w:ind w:left="567" w:right="567"/>
        <w:jc w:val="both"/>
        <w:rPr>
          <w:rFonts w:ascii="Arial" w:hAnsi="Arial" w:cs="Arial"/>
          <w:b/>
          <w:bCs/>
          <w:i/>
          <w:iCs/>
          <w:sz w:val="22"/>
          <w:szCs w:val="28"/>
        </w:rPr>
      </w:pPr>
      <w:r w:rsidRPr="00223DC9">
        <w:rPr>
          <w:rFonts w:ascii="Arial" w:hAnsi="Arial" w:cs="Arial"/>
          <w:b/>
          <w:bCs/>
          <w:i/>
          <w:iCs/>
          <w:sz w:val="22"/>
          <w:szCs w:val="28"/>
          <w:lang w:val="la-Latn"/>
        </w:rPr>
        <w:t xml:space="preserve">Deprecans supercertari </w:t>
      </w:r>
    </w:p>
    <w:p w14:paraId="08991F44" w14:textId="77777777" w:rsidR="00223DC9" w:rsidRPr="00223DC9" w:rsidRDefault="00223DC9" w:rsidP="00223DC9">
      <w:pPr>
        <w:spacing w:after="120"/>
        <w:ind w:left="567" w:right="567"/>
        <w:jc w:val="both"/>
        <w:rPr>
          <w:rFonts w:ascii="Greek" w:hAnsi="Greek" w:cs="Arial"/>
          <w:b/>
          <w:bCs/>
          <w:i/>
          <w:iCs/>
          <w:sz w:val="22"/>
          <w:szCs w:val="28"/>
        </w:rPr>
      </w:pPr>
      <w:r w:rsidRPr="00223DC9">
        <w:rPr>
          <w:rFonts w:ascii="Greek" w:hAnsi="Greek" w:cs="Arial"/>
          <w:b/>
          <w:bCs/>
          <w:i/>
          <w:iCs/>
          <w:sz w:val="22"/>
          <w:szCs w:val="28"/>
        </w:rPr>
        <w:t xml:space="preserve">parakalîn ™pagwn…zesqai </w:t>
      </w:r>
    </w:p>
    <w:p w14:paraId="755123CE" w14:textId="77777777" w:rsidR="00223DC9" w:rsidRPr="00223DC9" w:rsidRDefault="00223DC9" w:rsidP="00223DC9">
      <w:pPr>
        <w:spacing w:after="120"/>
        <w:jc w:val="both"/>
        <w:rPr>
          <w:rFonts w:ascii="Arial" w:eastAsia="MS Mincho" w:hAnsi="Arial" w:cs="Arial"/>
          <w:sz w:val="24"/>
          <w:szCs w:val="24"/>
          <w:lang w:eastAsia="ja-JP"/>
        </w:rPr>
      </w:pPr>
      <w:r w:rsidRPr="00223DC9">
        <w:rPr>
          <w:rFonts w:ascii="Arial" w:eastAsia="MS Mincho" w:hAnsi="Arial" w:cs="Arial"/>
          <w:sz w:val="24"/>
          <w:szCs w:val="24"/>
          <w:lang w:eastAsia="ja-JP"/>
        </w:rPr>
        <w:t xml:space="preserve">Sapendo l’Apostolo Giuda che la caduta di uno nella fede potrebbe trascinare un terzo di fedeli, allo stesso modo che Lucifero trascinò nelle tenebre un terzo di </w:t>
      </w:r>
      <w:r w:rsidRPr="00223DC9">
        <w:rPr>
          <w:rFonts w:ascii="Arial" w:eastAsia="MS Mincho" w:hAnsi="Arial" w:cs="Arial"/>
          <w:sz w:val="24"/>
          <w:szCs w:val="24"/>
          <w:lang w:eastAsia="ja-JP"/>
        </w:rPr>
        <w:lastRenderedPageBreak/>
        <w:t>angeli del cielo, lui scrive ai cristiani al fine di esortarli a combattere per la fede. Non si tratta però di un combattimento semplice o di una battaglia che dura qualche ora. Si tratta invece di un super-combattimento e di una super-battaglia che dura per tutta la vita. Non solo. Poiché le potenze infernali sempre inventano nuove armi e nuove strategie, impensabili qualche ora prima, il cristiano, se vuole essere vittorioso, deve essere sempre con il cuore, la mente, lo spirito, l’anima, il corpo nello Spirito Santo. Solo lo Spirito Santo può combattere contro le potenze infernali e vincerle. Nessun uomo le potrà mai vincere con le sue sole forze. Se il cristiano vorrà vincere queste potenze infernali dovrà rimanere per tutti i giorni della sua vita nello Spirito Santo e in esso crescere in sapienza e grazia senza mai stancarsi. Chi non si riveste di Spirito Santo, che non scenda a combattere contro Satana. È già sconfitto. È già sconfitto perché le potenze infernali lo hanno già sedotto e separato dallo Spirito Santo.</w:t>
      </w:r>
    </w:p>
    <w:p w14:paraId="44D78734" w14:textId="77777777" w:rsidR="00223DC9" w:rsidRPr="00223DC9" w:rsidRDefault="00223DC9" w:rsidP="00223DC9">
      <w:pPr>
        <w:spacing w:after="120"/>
        <w:jc w:val="both"/>
        <w:rPr>
          <w:rFonts w:ascii="Arial" w:eastAsia="MS Mincho" w:hAnsi="Arial" w:cs="Arial"/>
          <w:sz w:val="24"/>
          <w:szCs w:val="24"/>
          <w:lang w:eastAsia="ja-JP"/>
        </w:rPr>
      </w:pPr>
      <w:r w:rsidRPr="00223DC9">
        <w:rPr>
          <w:rFonts w:ascii="Arial" w:eastAsia="MS Mincho" w:hAnsi="Arial" w:cs="Arial"/>
          <w:sz w:val="24"/>
          <w:szCs w:val="24"/>
          <w:lang w:eastAsia="ja-JP"/>
        </w:rPr>
        <w:t>Proviamo a mettere in luce qualcuna di queste nuovissime armi inventate da Satana negli ultimi cinquanta, sessanta anni, al fine di ridurre in strumento di non salvezza soprannaturale la Chiesa una, santa, cattolica, apostolica. Queste armi sono così invisibili che solo lo Spirito Santo è capace di vederle e di vincerle. Lui le vede con gli occhi del cristiano che abita in lui e le vince con la sapienza, intelligenza, consiglio, fortezza, conoscenza, pietà, timore del Signore con i quali Lui veste il cristiano. Se il cristiano si separa dallo Spirito Santo non solo non vede e non vince, diviene lui stesso arma delle potenze infernali per la rovina della Chiesa e del mondo.</w:t>
      </w:r>
    </w:p>
    <w:p w14:paraId="1B6AA8FD"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Prima arma invisibile: </w:t>
      </w:r>
      <w:r w:rsidRPr="00223DC9">
        <w:rPr>
          <w:rFonts w:ascii="Arial" w:eastAsia="MS Mincho" w:hAnsi="Arial" w:cs="Arial"/>
          <w:sz w:val="24"/>
          <w:szCs w:val="24"/>
          <w:lang w:eastAsia="ja-JP"/>
        </w:rPr>
        <w:t>L’invisibile separazione della lettura della Scrittura dalla sua retta interpretazione attraverso l’uso della sacra scienza teologica. Da un lato abbiamo la Divina Rivelazione e dall’altro una pseudo-teologia che nega tutta la divina rivelazione nelle sue verità essenziali.</w:t>
      </w:r>
    </w:p>
    <w:p w14:paraId="65E1B63E"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Seconda arma invisibile: </w:t>
      </w:r>
      <w:r w:rsidRPr="00223DC9">
        <w:rPr>
          <w:rFonts w:ascii="Arial" w:eastAsia="MS Mincho" w:hAnsi="Arial" w:cs="Arial"/>
          <w:sz w:val="24"/>
          <w:szCs w:val="24"/>
          <w:lang w:eastAsia="ja-JP"/>
        </w:rPr>
        <w:t>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w:t>
      </w:r>
    </w:p>
    <w:p w14:paraId="1F195B8A"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Terza arma invisibile: </w:t>
      </w:r>
      <w:r w:rsidRPr="00223DC9">
        <w:rPr>
          <w:rFonts w:ascii="Arial" w:eastAsia="MS Mincho" w:hAnsi="Arial" w:cs="Arial"/>
          <w:sz w:val="24"/>
          <w:szCs w:val="24"/>
          <w:lang w:eastAsia="ja-JP"/>
        </w:rPr>
        <w:t>L’invisibile cambiamento della verità dei ministeri nella Chiesa. Da una chiesa ricca di mistero ad una Chiesa povera di qualsiasi mistero. È come se il mistero non interessasse più ad alcuno. Una Chiesa senza mistero è una non Chiesa.</w:t>
      </w:r>
    </w:p>
    <w:p w14:paraId="2AD99001"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Quarta arma invisibile: </w:t>
      </w:r>
      <w:r w:rsidRPr="00223DC9">
        <w:rPr>
          <w:rFonts w:ascii="Arial" w:eastAsia="MS Mincho" w:hAnsi="Arial" w:cs="Arial"/>
          <w:sz w:val="24"/>
          <w:szCs w:val="24"/>
          <w:lang w:eastAsia="ja-JP"/>
        </w:rPr>
        <w:t>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w:t>
      </w:r>
    </w:p>
    <w:p w14:paraId="77764C27"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Quinta arma invisibile: </w:t>
      </w:r>
      <w:r w:rsidRPr="00223DC9">
        <w:rPr>
          <w:rFonts w:ascii="Arial" w:eastAsia="MS Mincho" w:hAnsi="Arial" w:cs="Arial"/>
          <w:sz w:val="24"/>
          <w:szCs w:val="24"/>
          <w:lang w:eastAsia="ja-JP"/>
        </w:rPr>
        <w:t xml:space="preserve">L’invisibile cancellazione del gregge di Cristo e il sorgere di cristiani non appartenenti a nessun gregge e a nessun pastore. Nasce il cristiano senza pastore. </w:t>
      </w:r>
    </w:p>
    <w:p w14:paraId="1054738D"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lastRenderedPageBreak/>
        <w:t xml:space="preserve">Sesta arma invisibile: </w:t>
      </w:r>
      <w:r w:rsidRPr="00223DC9">
        <w:rPr>
          <w:rFonts w:ascii="Arial" w:eastAsia="MS Mincho" w:hAnsi="Arial" w:cs="Arial"/>
          <w:sz w:val="24"/>
          <w:szCs w:val="24"/>
          <w:lang w:eastAsia="ja-JP"/>
        </w:rPr>
        <w:t>L’invisibile uguaglianza di tutti i membri all’interno del corpo di Cristo e di conseguenza la cancellazione degli specifici ministeri, ministerialità, missioni, vocazioni.</w:t>
      </w:r>
    </w:p>
    <w:p w14:paraId="12E1939C"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Settima arma invisibile: </w:t>
      </w:r>
      <w:r w:rsidRPr="00223DC9">
        <w:rPr>
          <w:rFonts w:ascii="Arial" w:eastAsia="MS Mincho" w:hAnsi="Arial" w:cs="Arial"/>
          <w:sz w:val="24"/>
          <w:szCs w:val="24"/>
          <w:lang w:eastAsia="ja-JP"/>
        </w:rPr>
        <w:t>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w:t>
      </w:r>
    </w:p>
    <w:p w14:paraId="72E881AA"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Ottava arma invisibile:</w:t>
      </w:r>
      <w:r w:rsidRPr="00223DC9">
        <w:rPr>
          <w:rFonts w:ascii="Arial" w:eastAsia="MS Mincho" w:hAnsi="Arial" w:cs="Arial"/>
          <w:sz w:val="24"/>
          <w:szCs w:val="24"/>
          <w:lang w:eastAsia="ja-JP"/>
        </w:rPr>
        <w:t xml:space="preserve"> L’invisibile cancellazione del male morale oggettivo in nome di un male morale soggettivo. Il male non è più trasgressione dei Comandamenti del Signore, non è più disobbedienza alle divine Norme e Statuti. Male è ciò che l’uomo vuole che sia male e così è bene ciò che l’uomo vuole sia bene.</w:t>
      </w:r>
    </w:p>
    <w:p w14:paraId="5CC34739"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Nona arma invisibile: </w:t>
      </w:r>
      <w:r w:rsidRPr="00223DC9">
        <w:rPr>
          <w:rFonts w:ascii="Arial" w:eastAsia="MS Mincho" w:hAnsi="Arial" w:cs="Arial"/>
          <w:sz w:val="24"/>
          <w:szCs w:val="24"/>
          <w:lang w:eastAsia="ja-JP"/>
        </w:rPr>
        <w:t>L’invisibile eliminazione della nozione stessa di peccato. Non esistendo più il male oggettivo, neanche il peccato oggettivo esiste. Questo significa che tutti i cammelli del peccato vengono ingoiati. Si filtrano solo i moscerini.</w:t>
      </w:r>
    </w:p>
    <w:p w14:paraId="4A904846"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Decima arma invisibile: </w:t>
      </w:r>
      <w:r w:rsidRPr="00223DC9">
        <w:rPr>
          <w:rFonts w:ascii="Arial" w:eastAsia="MS Mincho" w:hAnsi="Arial" w:cs="Arial"/>
          <w:sz w:val="24"/>
          <w:szCs w:val="24"/>
          <w:lang w:eastAsia="ja-JP"/>
        </w:rPr>
        <w:t>L’invisibile proclamazione di Cristo Gesù come persona non più necessaria per la salvezza dell’uomo. Cristo non è più la verità, la sola verità della nostra fede nella quale è contenuta ogni altra verità.</w:t>
      </w:r>
    </w:p>
    <w:p w14:paraId="1C3174DB"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Undicesima arma invisibile: </w:t>
      </w:r>
      <w:r w:rsidRPr="00223DC9">
        <w:rPr>
          <w:rFonts w:ascii="Arial" w:eastAsia="MS Mincho" w:hAnsi="Arial" w:cs="Arial"/>
          <w:sz w:val="24"/>
          <w:szCs w:val="24"/>
          <w:lang w:eastAsia="ja-JP"/>
        </w:rPr>
        <w:t>L’invisibile dichiarazione della Chiesa non più luce del mondo e sale della terra, sacramento di Cristo Gesù per la salvezza di ogni uomo. Se la Chiesa non è più sacramento di Cristo per la salvezza, neanche il cristiano lo è in Cristo, con Cristo, per Cristo.</w:t>
      </w:r>
    </w:p>
    <w:p w14:paraId="305CBDB7"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Dodicesima arma invisibile: </w:t>
      </w:r>
      <w:r w:rsidRPr="00223DC9">
        <w:rPr>
          <w:rFonts w:ascii="Arial" w:eastAsia="MS Mincho" w:hAnsi="Arial" w:cs="Arial"/>
          <w:sz w:val="24"/>
          <w:szCs w:val="24"/>
          <w:lang w:eastAsia="ja-JP"/>
        </w:rPr>
        <w:t xml:space="preserve">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70E6EC3F"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Tredicesima arma invisibile:</w:t>
      </w:r>
      <w:r w:rsidRPr="00223DC9">
        <w:rPr>
          <w:rFonts w:ascii="Arial" w:eastAsia="MS Mincho" w:hAnsi="Arial" w:cs="Arial"/>
          <w:sz w:val="24"/>
          <w:szCs w:val="24"/>
          <w:lang w:eastAsia="ja-JP"/>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w:t>
      </w:r>
    </w:p>
    <w:p w14:paraId="660213C3"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Quattordicesima arma invisibile:</w:t>
      </w:r>
      <w:r w:rsidRPr="00223DC9">
        <w:rPr>
          <w:rFonts w:ascii="Arial" w:eastAsia="MS Mincho" w:hAnsi="Arial" w:cs="Arial"/>
          <w:sz w:val="24"/>
          <w:szCs w:val="24"/>
          <w:lang w:eastAsia="ja-JP"/>
        </w:rPr>
        <w:t xml:space="preserve"> L’invisibile piena sostituzione delle scienze umane atee a danno delle scienze soprannaturali della salvezza. Così facendo, tutto il Sacro Deposito della fede scompare. </w:t>
      </w:r>
    </w:p>
    <w:p w14:paraId="78BD08D0"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Quindicesima arma invisibile: </w:t>
      </w:r>
      <w:r w:rsidRPr="00223DC9">
        <w:rPr>
          <w:rFonts w:ascii="Arial" w:eastAsia="MS Mincho" w:hAnsi="Arial" w:cs="Arial"/>
          <w:sz w:val="24"/>
          <w:szCs w:val="24"/>
          <w:lang w:eastAsia="ja-JP"/>
        </w:rPr>
        <w:t xml:space="preserve">L’invisibile riduzione di tutta la Scrittura a pensiero storico legato a quel tempo e a quel momento. Questo significa che da oggi nessuno si potrà più appellare alla Scrittura come </w:t>
      </w:r>
      <w:r w:rsidRPr="00223DC9">
        <w:rPr>
          <w:rFonts w:ascii="Arial" w:eastAsia="MS Mincho" w:hAnsi="Arial" w:cs="Arial"/>
          <w:i/>
          <w:iCs/>
          <w:sz w:val="24"/>
          <w:szCs w:val="24"/>
          <w:lang w:val="la-Latn" w:eastAsia="ja-JP"/>
        </w:rPr>
        <w:t>norma normans</w:t>
      </w:r>
      <w:r w:rsidRPr="00223DC9">
        <w:rPr>
          <w:rFonts w:ascii="Arial" w:eastAsia="MS Mincho" w:hAnsi="Arial" w:cs="Arial"/>
          <w:sz w:val="24"/>
          <w:szCs w:val="24"/>
          <w:lang w:eastAsia="ja-JP"/>
        </w:rPr>
        <w:t xml:space="preserve"> per la sua fede. Ma se non ci si può più appellare alla Scrittura, neanche ai Padri della </w:t>
      </w:r>
      <w:r w:rsidRPr="00223DC9">
        <w:rPr>
          <w:rFonts w:ascii="Arial" w:eastAsia="MS Mincho" w:hAnsi="Arial" w:cs="Arial"/>
          <w:sz w:val="24"/>
          <w:szCs w:val="24"/>
          <w:lang w:eastAsia="ja-JP"/>
        </w:rPr>
        <w:lastRenderedPageBreak/>
        <w:t>Chiesa ci si può appellare e neanche ai suo Dottori, la cui dottrina è tutta attinta dalla Divina Rivelazione.</w:t>
      </w:r>
    </w:p>
    <w:p w14:paraId="0707FFC3"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Sedicesima arma invisibile: </w:t>
      </w:r>
      <w:r w:rsidRPr="00223DC9">
        <w:rPr>
          <w:rFonts w:ascii="Arial" w:eastAsia="MS Mincho" w:hAnsi="Arial" w:cs="Arial"/>
          <w:sz w:val="24"/>
          <w:szCs w:val="24"/>
          <w:lang w:eastAsia="ja-JP"/>
        </w:rPr>
        <w:t xml:space="preserve">L’invisibile e anche necessaria dichiarazione della non obbligatorietà per noi di seguire gli insegnamenti della Scrittura. Sono insegnamenti per </w:t>
      </w:r>
      <w:r w:rsidRPr="00223DC9">
        <w:rPr>
          <w:rFonts w:ascii="Arial" w:eastAsia="MS Mincho" w:hAnsi="Arial" w:cs="Arial"/>
          <w:color w:val="000000" w:themeColor="text1"/>
          <w:sz w:val="24"/>
          <w:szCs w:val="24"/>
          <w:lang w:eastAsia="ja-JP"/>
        </w:rPr>
        <w:t>quei</w:t>
      </w:r>
      <w:r w:rsidRPr="00223DC9">
        <w:rPr>
          <w:rFonts w:ascii="Arial" w:eastAsia="MS Mincho" w:hAnsi="Arial" w:cs="Arial"/>
          <w:sz w:val="24"/>
          <w:szCs w:val="24"/>
          <w:lang w:eastAsia="ja-JP"/>
        </w:rPr>
        <w:t xml:space="preserve"> tempi, ma non per altri tempi. Ogni tempo ha le sue verità. Le verità di ieri sono per ieri. Le verità di oggi </w:t>
      </w:r>
      <w:r w:rsidRPr="00223DC9">
        <w:rPr>
          <w:rFonts w:ascii="Arial" w:eastAsia="MS Mincho" w:hAnsi="Arial" w:cs="Arial"/>
          <w:color w:val="000000" w:themeColor="text1"/>
          <w:sz w:val="24"/>
          <w:szCs w:val="24"/>
          <w:lang w:eastAsia="ja-JP"/>
        </w:rPr>
        <w:t xml:space="preserve">non </w:t>
      </w:r>
      <w:r w:rsidRPr="00223DC9">
        <w:rPr>
          <w:rFonts w:ascii="Arial" w:eastAsia="MS Mincho" w:hAnsi="Arial" w:cs="Arial"/>
          <w:sz w:val="24"/>
          <w:szCs w:val="24"/>
          <w:lang w:eastAsia="ja-JP"/>
        </w:rPr>
        <w:t>sono per domani. Anche il domani avrà le sue verità. La Scrittura va considerata assieme alla Sacra Tradizione non più che un Museo, nel quale vengono raccolti i fossili delle verità di ieri.</w:t>
      </w:r>
    </w:p>
    <w:p w14:paraId="58EB9A67"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Diciassettesima arma invisibile:</w:t>
      </w:r>
      <w:r w:rsidRPr="00223DC9">
        <w:rPr>
          <w:rFonts w:ascii="Arial" w:eastAsia="MS Mincho" w:hAnsi="Arial" w:cs="Arial"/>
          <w:sz w:val="24"/>
          <w:szCs w:val="24"/>
          <w:lang w:eastAsia="ja-JP"/>
        </w:rPr>
        <w:t xml:space="preserve"> L’invisibile trionfo del pensiero del mondo nella Chiesa una, santa, cattolica, apostolica. Nasce così la conformazione ai pensieri della terra, pensieri di questo mondo che sono tutti contrari ai pensieri di Cristo Gesù.</w:t>
      </w:r>
    </w:p>
    <w:p w14:paraId="618F54F5"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Diciottesima arma invisibile:</w:t>
      </w:r>
      <w:r w:rsidRPr="00223DC9">
        <w:rPr>
          <w:rFonts w:ascii="Arial" w:eastAsia="MS Mincho" w:hAnsi="Arial" w:cs="Arial"/>
          <w:sz w:val="24"/>
          <w:szCs w:val="24"/>
          <w:lang w:eastAsia="ja-JP"/>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w:t>
      </w:r>
    </w:p>
    <w:p w14:paraId="52BB184A"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Diciannovesima arma invisibile: </w:t>
      </w:r>
      <w:r w:rsidRPr="00223DC9">
        <w:rPr>
          <w:rFonts w:ascii="Arial" w:eastAsia="MS Mincho" w:hAnsi="Arial" w:cs="Arial"/>
          <w:sz w:val="24"/>
          <w:szCs w:val="24"/>
          <w:lang w:eastAsia="ja-JP"/>
        </w:rPr>
        <w:t>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w:t>
      </w:r>
    </w:p>
    <w:p w14:paraId="6E9FAE30"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Ventesima arma invisibile: </w:t>
      </w:r>
      <w:r w:rsidRPr="00223DC9">
        <w:rPr>
          <w:rFonts w:ascii="Arial" w:eastAsia="MS Mincho" w:hAnsi="Arial" w:cs="Arial"/>
          <w:sz w:val="24"/>
          <w:szCs w:val="24"/>
          <w:lang w:eastAsia="ja-JP"/>
        </w:rPr>
        <w:t>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7EEA696F"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Ventunesima arma invisibile:</w:t>
      </w:r>
      <w:r w:rsidRPr="00223DC9">
        <w:rPr>
          <w:rFonts w:ascii="Arial" w:eastAsia="MS Mincho" w:hAnsi="Arial" w:cs="Arial"/>
          <w:sz w:val="24"/>
          <w:szCs w:val="24"/>
          <w:lang w:eastAsia="ja-JP"/>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w:t>
      </w:r>
    </w:p>
    <w:p w14:paraId="01DBCD3A"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Ventiduesima arma invisibile:</w:t>
      </w:r>
      <w:r w:rsidRPr="00223DC9">
        <w:rPr>
          <w:rFonts w:ascii="Arial" w:eastAsia="MS Mincho" w:hAnsi="Arial" w:cs="Arial"/>
          <w:sz w:val="24"/>
          <w:szCs w:val="24"/>
          <w:lang w:eastAsia="ja-JP"/>
        </w:rPr>
        <w:t xml:space="preserve"> L’invisibile trasformazione del discepolo di Cristo Signore in soldato di Satana per la diffusione nella Chiesa e nel mondo di ogni falsità e menzogna, facendole però passare come purissima verità di Dio. </w:t>
      </w:r>
    </w:p>
    <w:p w14:paraId="685CCDF5"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Ventitreesima arma invisibile:</w:t>
      </w:r>
      <w:r w:rsidRPr="00223DC9">
        <w:rPr>
          <w:rFonts w:ascii="Arial" w:eastAsia="MS Mincho" w:hAnsi="Arial" w:cs="Arial"/>
          <w:sz w:val="24"/>
          <w:szCs w:val="24"/>
          <w:lang w:eastAsia="ja-JP"/>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w:t>
      </w:r>
    </w:p>
    <w:p w14:paraId="4B56306F"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lastRenderedPageBreak/>
        <w:t>Ventiquattresima arma invisibile:</w:t>
      </w:r>
      <w:r w:rsidRPr="00223DC9">
        <w:rPr>
          <w:rFonts w:ascii="Arial" w:eastAsia="MS Mincho" w:hAnsi="Arial" w:cs="Arial"/>
          <w:sz w:val="24"/>
          <w:szCs w:val="24"/>
          <w:lang w:eastAsia="ja-JP"/>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w:t>
      </w:r>
    </w:p>
    <w:p w14:paraId="448CE98A"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b/>
          <w:bCs/>
          <w:sz w:val="24"/>
          <w:szCs w:val="24"/>
          <w:lang w:eastAsia="ja-JP"/>
        </w:rPr>
        <w:t xml:space="preserve">Venticinquesima arma invisibile: </w:t>
      </w:r>
      <w:r w:rsidRPr="00223DC9">
        <w:rPr>
          <w:rFonts w:ascii="Arial" w:eastAsia="MS Mincho" w:hAnsi="Arial" w:cs="Arial"/>
          <w:sz w:val="24"/>
          <w:szCs w:val="24"/>
          <w:lang w:eastAsia="ja-JP"/>
        </w:rPr>
        <w:t xml:space="preserve">L’invisibile spostamento della Chiesa che discende da Dio e dal cuore di Cristo Gesù, per opera dello Spirito Santo, a favore di 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ci si accorgerà che avremo commesso lo stesso errore che per moltissimi anni ha condizionato la vita dei discepoli di Gesù. Prima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 </w:t>
      </w:r>
    </w:p>
    <w:p w14:paraId="6CE83D74" w14:textId="77777777" w:rsidR="00223DC9" w:rsidRPr="00223DC9" w:rsidRDefault="00223DC9" w:rsidP="00223DC9">
      <w:pPr>
        <w:spacing w:after="120"/>
        <w:jc w:val="both"/>
        <w:rPr>
          <w:rFonts w:ascii="Arial" w:eastAsia="MS Mincho" w:hAnsi="Arial" w:cs="Arial"/>
          <w:sz w:val="24"/>
          <w:szCs w:val="24"/>
          <w:lang w:eastAsia="ja-JP"/>
        </w:rPr>
      </w:pPr>
      <w:r w:rsidRPr="00223DC9">
        <w:rPr>
          <w:rFonts w:ascii="Arial" w:eastAsia="MS Mincho" w:hAnsi="Arial" w:cs="Arial"/>
          <w:sz w:val="24"/>
          <w:szCs w:val="24"/>
          <w:lang w:eastAsia="ja-JP"/>
        </w:rPr>
        <w:t xml:space="preserve">Noi abbiamo già parlato di queste armi invisibili, mettendo in luce l’opera distruttrice dei moderni ladri e briganti della Sana Dottrina. Per conoscere quanto abbiamo scritto rinviamo alla nota. Qui ci soffermiamo solo a offrire un elenco della devastante opera di ladri e briganti. </w:t>
      </w:r>
    </w:p>
    <w:p w14:paraId="248A81AE" w14:textId="77777777" w:rsidR="00223DC9" w:rsidRPr="00223DC9" w:rsidRDefault="00223DC9" w:rsidP="00223DC9">
      <w:pPr>
        <w:spacing w:after="120" w:line="276" w:lineRule="auto"/>
        <w:contextualSpacing/>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dei discepoli di Gesù</w:t>
      </w:r>
    </w:p>
    <w:p w14:paraId="709DB179"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 xml:space="preserve">L’opera dei ladri e dei briganti </w:t>
      </w:r>
    </w:p>
    <w:p w14:paraId="6CAE50D0"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di Cristo Gesù</w:t>
      </w:r>
    </w:p>
    <w:p w14:paraId="765F1E17"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 xml:space="preserve">L’opera dei ladri e dei briganti </w:t>
      </w:r>
    </w:p>
    <w:p w14:paraId="3A12532A"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della rivelazione</w:t>
      </w:r>
    </w:p>
    <w:p w14:paraId="6C0D4101"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 xml:space="preserve">L’opera dei ladri e dei briganti </w:t>
      </w:r>
    </w:p>
    <w:p w14:paraId="5383BFE5"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dello Spirito Santo</w:t>
      </w:r>
    </w:p>
    <w:p w14:paraId="006589D7"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5265A1D2"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della morale</w:t>
      </w:r>
    </w:p>
    <w:p w14:paraId="1FFDCF48"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6705C4C9"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della Vergine Maria</w:t>
      </w:r>
    </w:p>
    <w:p w14:paraId="635B45BC"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3F8F1AA8"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della grazia</w:t>
      </w:r>
    </w:p>
    <w:p w14:paraId="6FFE854E"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 xml:space="preserve">L’opera dei ladri e dei briganti </w:t>
      </w:r>
    </w:p>
    <w:p w14:paraId="124CFF38"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lastRenderedPageBreak/>
        <w:t>Ladri e briganti della verità della Chiesa</w:t>
      </w:r>
    </w:p>
    <w:p w14:paraId="2EE7C0D1"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 xml:space="preserve">L’opera dei ladri e dei briganti </w:t>
      </w:r>
    </w:p>
    <w:p w14:paraId="0BDCD19E"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della santità</w:t>
      </w:r>
    </w:p>
    <w:p w14:paraId="31625D03"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259701ED"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dei ministri sacri</w:t>
      </w:r>
    </w:p>
    <w:p w14:paraId="2D319FAA"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 xml:space="preserve">L’opera dei ladri e dei briganti </w:t>
      </w:r>
    </w:p>
    <w:p w14:paraId="63C709EF"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dell’eternità</w:t>
      </w:r>
    </w:p>
    <w:p w14:paraId="65D4F31C"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357F587B"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 tempo</w:t>
      </w:r>
    </w:p>
    <w:p w14:paraId="71724251"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4767233F"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delle virtù</w:t>
      </w:r>
    </w:p>
    <w:p w14:paraId="5AC0119C"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157072D4"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della giustizia di dio</w:t>
      </w:r>
    </w:p>
    <w:p w14:paraId="15F1EABD"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7CC6FF37"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 Padre-Dio</w:t>
      </w:r>
    </w:p>
    <w:p w14:paraId="7939E7C6"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3D7D8E71"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della creazione</w:t>
      </w:r>
    </w:p>
    <w:p w14:paraId="14CE541A"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4A7D351F"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dei sacramenti</w:t>
      </w:r>
    </w:p>
    <w:p w14:paraId="406BD1A2"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035618DC"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della tradizione</w:t>
      </w:r>
    </w:p>
    <w:p w14:paraId="19045DB5"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578B9B8E"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Ladri e briganti della verità dell’ingiustizia</w:t>
      </w:r>
    </w:p>
    <w:p w14:paraId="21DB7646"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 xml:space="preserve">L’opera dei ladri e dei briganti </w:t>
      </w:r>
    </w:p>
    <w:p w14:paraId="7B550D2E"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 xml:space="preserve">Ladri e briganti della verità del peccato       </w:t>
      </w:r>
    </w:p>
    <w:p w14:paraId="08E78EEE" w14:textId="77777777" w:rsidR="00223DC9" w:rsidRPr="00223DC9" w:rsidRDefault="00223DC9" w:rsidP="00223DC9">
      <w:pPr>
        <w:spacing w:after="120" w:line="259" w:lineRule="auto"/>
        <w:jc w:val="both"/>
        <w:rPr>
          <w:rFonts w:ascii="Arial" w:eastAsia="MS Mincho" w:hAnsi="Arial" w:cs="Arial"/>
          <w:sz w:val="24"/>
          <w:szCs w:val="24"/>
          <w:lang w:eastAsia="ja-JP"/>
        </w:rPr>
      </w:pPr>
      <w:r w:rsidRPr="00223DC9">
        <w:rPr>
          <w:rFonts w:ascii="Arial" w:eastAsia="MS Mincho" w:hAnsi="Arial" w:cs="Arial"/>
          <w:sz w:val="24"/>
          <w:szCs w:val="24"/>
          <w:lang w:eastAsia="ja-JP"/>
        </w:rPr>
        <w:t>L’opera dei ladri e dei briganti</w:t>
      </w:r>
    </w:p>
    <w:p w14:paraId="3663059F" w14:textId="77777777" w:rsidR="00223DC9" w:rsidRPr="00223DC9" w:rsidRDefault="00223DC9" w:rsidP="00223DC9">
      <w:pPr>
        <w:spacing w:after="120"/>
        <w:jc w:val="both"/>
        <w:rPr>
          <w:rFonts w:ascii="Arial" w:eastAsia="MS Mincho" w:hAnsi="Arial" w:cs="Arial"/>
          <w:sz w:val="24"/>
          <w:szCs w:val="24"/>
          <w:lang w:eastAsia="ja-JP"/>
        </w:rPr>
      </w:pPr>
      <w:r w:rsidRPr="00223DC9">
        <w:rPr>
          <w:rFonts w:ascii="Arial" w:eastAsia="MS Mincho" w:hAnsi="Arial" w:cs="Arial"/>
          <w:sz w:val="24"/>
          <w:szCs w:val="24"/>
          <w:lang w:eastAsia="ja-JP"/>
        </w:rPr>
        <w:t>Satana oggi ha messo in campo queste sue armi invisibili potentissime. Senza essere rivestiti di Spirito Santo manchiamo dei suoi occhi e nulla vediamo. Manchiamo della sua forza e neanche più combattiamo. Anzi da soldati dello Spirito Santo e del Vangelo, ci stiamo trasformando in missionari delle potenze infernali per la piena distruzione della Chiesa.</w:t>
      </w:r>
    </w:p>
    <w:p w14:paraId="0FDB7157" w14:textId="77777777" w:rsidR="00223DC9" w:rsidRPr="00223DC9" w:rsidRDefault="00223DC9" w:rsidP="00223DC9">
      <w:pPr>
        <w:spacing w:after="120"/>
        <w:jc w:val="both"/>
        <w:rPr>
          <w:rFonts w:ascii="Arial" w:hAnsi="Arial" w:cs="Arial"/>
          <w:sz w:val="24"/>
          <w:szCs w:val="24"/>
        </w:rPr>
      </w:pPr>
      <w:r w:rsidRPr="00223DC9">
        <w:rPr>
          <w:rFonts w:ascii="Arial" w:hAnsi="Arial"/>
          <w:sz w:val="24"/>
          <w:szCs w:val="24"/>
        </w:rPr>
        <w:t xml:space="preserve">A questo punto una breve annotazione si impone. La Chiesa non ha mai affermato che le bastasse la Sola Scrittura. Noi tutti conosciamo i </w:t>
      </w:r>
      <w:r w:rsidRPr="00223DC9">
        <w:rPr>
          <w:rFonts w:ascii="Arial" w:hAnsi="Arial" w:cs="Arial"/>
          <w:sz w:val="24"/>
          <w:szCs w:val="24"/>
        </w:rPr>
        <w:t xml:space="preserve">dieci loci teologici: </w:t>
      </w:r>
    </w:p>
    <w:p w14:paraId="7097E281" w14:textId="77777777" w:rsidR="00223DC9" w:rsidRPr="00223DC9" w:rsidRDefault="00223DC9" w:rsidP="00223DC9">
      <w:pPr>
        <w:spacing w:after="120"/>
        <w:jc w:val="both"/>
        <w:rPr>
          <w:rFonts w:ascii="Arial" w:hAnsi="Arial" w:cs="Arial"/>
          <w:sz w:val="24"/>
          <w:szCs w:val="24"/>
        </w:rPr>
      </w:pPr>
      <w:r w:rsidRPr="00223DC9">
        <w:rPr>
          <w:rFonts w:ascii="Arial" w:hAnsi="Arial" w:cs="Arial"/>
          <w:b/>
          <w:sz w:val="24"/>
          <w:szCs w:val="24"/>
        </w:rPr>
        <w:lastRenderedPageBreak/>
        <w:t>Il primo</w:t>
      </w:r>
      <w:r w:rsidRPr="00223DC9">
        <w:rPr>
          <w:rFonts w:ascii="Arial" w:hAnsi="Arial" w:cs="Arial"/>
          <w:sz w:val="24"/>
          <w:szCs w:val="24"/>
        </w:rPr>
        <w:t xml:space="preserve"> </w:t>
      </w:r>
      <w:r w:rsidRPr="00223DC9">
        <w:rPr>
          <w:rFonts w:ascii="Arial" w:hAnsi="Arial" w:cs="Arial"/>
          <w:b/>
          <w:bCs/>
          <w:sz w:val="24"/>
          <w:szCs w:val="24"/>
        </w:rPr>
        <w:t>luogo</w:t>
      </w:r>
      <w:r w:rsidRPr="00223DC9">
        <w:rPr>
          <w:rFonts w:ascii="Arial" w:hAnsi="Arial" w:cs="Arial"/>
          <w:sz w:val="24"/>
          <w:szCs w:val="24"/>
        </w:rPr>
        <w:t xml:space="preserve"> è l'autorità della Sacra Scrittura che contiene i libri canonici. </w:t>
      </w:r>
    </w:p>
    <w:p w14:paraId="0DD96F25"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Il secondo</w:t>
      </w:r>
      <w:r w:rsidRPr="00223DC9">
        <w:rPr>
          <w:rFonts w:ascii="Arial" w:hAnsi="Arial" w:cs="Arial"/>
          <w:sz w:val="24"/>
          <w:szCs w:val="24"/>
        </w:rPr>
        <w:t xml:space="preserve"> </w:t>
      </w:r>
      <w:r w:rsidRPr="00223DC9">
        <w:rPr>
          <w:rFonts w:ascii="Arial" w:hAnsi="Arial" w:cs="Arial"/>
          <w:bCs/>
          <w:sz w:val="24"/>
          <w:szCs w:val="24"/>
        </w:rPr>
        <w:t xml:space="preserve">è l'autorità della tradizione di Cristo e degli Apostoli le quali anche se non furono scritte sono arrivate fino a noi come da udito a udito, in modo che con tutta verità si possono chiamare come oracoli di viva voce. </w:t>
      </w:r>
    </w:p>
    <w:p w14:paraId="698990B7"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 xml:space="preserve">Il terzo </w:t>
      </w:r>
      <w:r w:rsidRPr="00223DC9">
        <w:rPr>
          <w:rFonts w:ascii="Arial" w:hAnsi="Arial" w:cs="Arial"/>
          <w:bCs/>
          <w:sz w:val="24"/>
          <w:szCs w:val="24"/>
        </w:rPr>
        <w:t xml:space="preserve">è l'autorità della Chiesa cattolica [intendendo con essa la "Grande Chiesa" fino allo scisma d'oriente]. </w:t>
      </w:r>
    </w:p>
    <w:p w14:paraId="5D81B81C"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 xml:space="preserve">Il quarto </w:t>
      </w:r>
      <w:r w:rsidRPr="00223DC9">
        <w:rPr>
          <w:rFonts w:ascii="Arial" w:hAnsi="Arial" w:cs="Arial"/>
          <w:bCs/>
          <w:sz w:val="24"/>
          <w:szCs w:val="24"/>
        </w:rPr>
        <w:t xml:space="preserve">è l'autorità dei Concili, in modo speciale i Concili Generali, nei quali risiede l'autorità della Chiesa cattolica. </w:t>
      </w:r>
    </w:p>
    <w:p w14:paraId="5480FF22"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 xml:space="preserve">Il quinto </w:t>
      </w:r>
      <w:r w:rsidRPr="00223DC9">
        <w:rPr>
          <w:rFonts w:ascii="Arial" w:hAnsi="Arial" w:cs="Arial"/>
          <w:bCs/>
          <w:sz w:val="24"/>
          <w:szCs w:val="24"/>
        </w:rPr>
        <w:t xml:space="preserve">è l'autorità della Chiesa romana, che per privilegio divino è e si chiama apostolica. </w:t>
      </w:r>
    </w:p>
    <w:p w14:paraId="73C8A9F1"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Il sesto</w:t>
      </w:r>
      <w:r w:rsidRPr="00223DC9">
        <w:rPr>
          <w:rFonts w:ascii="Arial" w:hAnsi="Arial" w:cs="Arial"/>
          <w:bCs/>
          <w:sz w:val="24"/>
          <w:szCs w:val="24"/>
        </w:rPr>
        <w:t xml:space="preserve"> è l'autorità dei santi padri. </w:t>
      </w:r>
    </w:p>
    <w:p w14:paraId="742C86A6"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 xml:space="preserve">Il settimo </w:t>
      </w:r>
      <w:r w:rsidRPr="00223DC9">
        <w:rPr>
          <w:rFonts w:ascii="Arial" w:hAnsi="Arial" w:cs="Arial"/>
          <w:bCs/>
          <w:sz w:val="24"/>
          <w:szCs w:val="24"/>
        </w:rPr>
        <w:t xml:space="preserve">è l'autorità dei teologi scolastici, ai quali possiamo aggiungere i canonisti (periti in diritto pontificio), tanto che la dottrina di questo diritto la si considera quasi come altra parte della teologia scolastica. </w:t>
      </w:r>
    </w:p>
    <w:p w14:paraId="6B367122"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 xml:space="preserve">L'ottavo </w:t>
      </w:r>
      <w:r w:rsidRPr="00223DC9">
        <w:rPr>
          <w:rFonts w:ascii="Arial" w:hAnsi="Arial" w:cs="Arial"/>
          <w:bCs/>
          <w:sz w:val="24"/>
          <w:szCs w:val="24"/>
        </w:rPr>
        <w:t xml:space="preserve">è la ragione naturale, molto conosciuta in tutte le scienze che si studiano attraverso la luce naturale. </w:t>
      </w:r>
    </w:p>
    <w:p w14:paraId="229F15AC"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 xml:space="preserve">Il nono </w:t>
      </w:r>
      <w:r w:rsidRPr="00223DC9">
        <w:rPr>
          <w:rFonts w:ascii="Arial" w:hAnsi="Arial" w:cs="Arial"/>
          <w:bCs/>
          <w:sz w:val="24"/>
          <w:szCs w:val="24"/>
        </w:rPr>
        <w:t xml:space="preserve">è l'autorità dei filosofi che seguono come guida la natura. Tra questi senza dubbio si trovano i Giuristi (giureconsulti dell'autorità civile), i quali professano anche la vera filosofia (come dice il Giureconsulto). </w:t>
      </w:r>
    </w:p>
    <w:p w14:paraId="4C0F25C0" w14:textId="77777777" w:rsidR="00223DC9" w:rsidRPr="00223DC9" w:rsidRDefault="00223DC9" w:rsidP="00223DC9">
      <w:pPr>
        <w:spacing w:after="120"/>
        <w:jc w:val="both"/>
        <w:rPr>
          <w:rFonts w:ascii="Arial" w:hAnsi="Arial" w:cs="Arial"/>
          <w:bCs/>
          <w:sz w:val="24"/>
          <w:szCs w:val="24"/>
        </w:rPr>
      </w:pPr>
      <w:r w:rsidRPr="00223DC9">
        <w:rPr>
          <w:rFonts w:ascii="Arial" w:hAnsi="Arial" w:cs="Arial"/>
          <w:b/>
          <w:sz w:val="24"/>
          <w:szCs w:val="24"/>
        </w:rPr>
        <w:t xml:space="preserve">Il decimo </w:t>
      </w:r>
      <w:r w:rsidRPr="00223DC9">
        <w:rPr>
          <w:rFonts w:ascii="Arial" w:hAnsi="Arial" w:cs="Arial"/>
          <w:bCs/>
          <w:sz w:val="24"/>
          <w:szCs w:val="24"/>
        </w:rPr>
        <w:t xml:space="preserve">e ultimo è l'autorità della storia umana, tanto quella scritta dagli autori degni di credito, come quella trasmessa di generazione in generazione, non superstiziosamente o come racconti da vecchiette, ma in modo serio e coerente. </w:t>
      </w:r>
    </w:p>
    <w:p w14:paraId="7C280E6A" w14:textId="77777777" w:rsidR="00223DC9" w:rsidRPr="00223DC9" w:rsidRDefault="00223DC9" w:rsidP="00223DC9">
      <w:pPr>
        <w:spacing w:after="120"/>
        <w:jc w:val="both"/>
        <w:rPr>
          <w:rFonts w:ascii="Arial" w:hAnsi="Arial" w:cs="Arial"/>
          <w:sz w:val="24"/>
          <w:szCs w:val="24"/>
        </w:rPr>
      </w:pPr>
      <w:r w:rsidRPr="00223DC9">
        <w:rPr>
          <w:rFonts w:ascii="Arial" w:hAnsi="Arial" w:cs="Arial"/>
          <w:sz w:val="24"/>
          <w:szCs w:val="24"/>
        </w:rPr>
        <w:t xml:space="preserve">Come </w:t>
      </w:r>
      <w:r w:rsidRPr="00223DC9">
        <w:rPr>
          <w:rFonts w:ascii="Arial" w:hAnsi="Arial" w:cs="Arial"/>
          <w:b/>
          <w:sz w:val="24"/>
          <w:szCs w:val="24"/>
        </w:rPr>
        <w:t>Undicesimo</w:t>
      </w:r>
      <w:r w:rsidRPr="00223DC9">
        <w:rPr>
          <w:rFonts w:ascii="Arial" w:hAnsi="Arial" w:cs="Arial"/>
          <w:sz w:val="24"/>
          <w:szCs w:val="24"/>
        </w:rPr>
        <w:t xml:space="preserve"> possiamo aggiungere i disastri che molte scienze moderne hanno creato sull’uomo. Ogni disastro attesta la non verità di quella scienza in ordine alla vera salvezza dell’uomo. </w:t>
      </w:r>
    </w:p>
    <w:p w14:paraId="27BDE648" w14:textId="77777777" w:rsidR="00223DC9" w:rsidRPr="00223DC9" w:rsidRDefault="00223DC9" w:rsidP="00223DC9">
      <w:pPr>
        <w:spacing w:after="120"/>
        <w:jc w:val="both"/>
        <w:rPr>
          <w:rFonts w:ascii="Arial" w:hAnsi="Arial" w:cs="Arial"/>
          <w:sz w:val="24"/>
          <w:szCs w:val="24"/>
        </w:rPr>
      </w:pPr>
      <w:r w:rsidRPr="00223DC9">
        <w:rPr>
          <w:rFonts w:ascii="Arial" w:hAnsi="Arial" w:cs="Arial"/>
          <w:sz w:val="24"/>
          <w:szCs w:val="24"/>
        </w:rPr>
        <w:t xml:space="preserve">Come </w:t>
      </w:r>
      <w:r w:rsidRPr="00223DC9">
        <w:rPr>
          <w:rFonts w:ascii="Arial" w:hAnsi="Arial" w:cs="Arial"/>
          <w:b/>
          <w:sz w:val="24"/>
          <w:szCs w:val="24"/>
        </w:rPr>
        <w:t xml:space="preserve">Dodicesimo </w:t>
      </w:r>
      <w:r w:rsidRPr="00223DC9">
        <w:rPr>
          <w:rFonts w:ascii="Arial" w:hAnsi="Arial" w:cs="Arial"/>
          <w:sz w:val="24"/>
          <w:szCs w:val="24"/>
        </w:rPr>
        <w:t xml:space="preserve">l’incapacità delle scienze – economiche, finanziarie, politiche, sociali, antropologiche, psicologiche e di qualsiasi altra natura – sia nell’evitare la nascita di così grandi disastri e sia anche nel risolvere gli infiniti disastri che quotidianamente l’uomo genera e produce con la sua disobbedienza alla Legge del Signore e con la sua immersione nei vizi. </w:t>
      </w:r>
    </w:p>
    <w:p w14:paraId="3B380FAE" w14:textId="77777777" w:rsidR="00223DC9" w:rsidRPr="00223DC9" w:rsidRDefault="00223DC9" w:rsidP="00223DC9">
      <w:pPr>
        <w:spacing w:after="120"/>
        <w:jc w:val="both"/>
        <w:rPr>
          <w:rFonts w:ascii="Arial" w:hAnsi="Arial" w:cs="Arial"/>
          <w:sz w:val="24"/>
          <w:szCs w:val="24"/>
        </w:rPr>
      </w:pPr>
      <w:r w:rsidRPr="00223DC9">
        <w:rPr>
          <w:rFonts w:ascii="Arial" w:hAnsi="Arial" w:cs="Arial"/>
          <w:sz w:val="24"/>
          <w:szCs w:val="24"/>
        </w:rPr>
        <w:t>Dobbiamo però sempre ricordarci che la verità è una e per questo nessuna “verità” frutto del lavoro della mente dell’uomo potrà mai contraddire una sola verità divina, a noi rivelata dallo Spirito Santo. Dio nel suo mistero di unità e di trinità, la creazione dell’universo non da materia inestinte, la specialissima creazione dell’uomo, l’unità di maschio e di femmina, peccato, morte, grazia, redenzione, giustificazione, nascita della nuova creatura, vocazione all’eternità beata e tante altre verità e anche diritti, sono verità e diritti che mai potranno essere dichiarati non verità.</w:t>
      </w:r>
    </w:p>
    <w:p w14:paraId="70BE508A" w14:textId="77777777" w:rsidR="00223DC9" w:rsidRPr="00223DC9" w:rsidRDefault="00223DC9" w:rsidP="00223DC9">
      <w:pPr>
        <w:spacing w:after="120"/>
        <w:jc w:val="both"/>
        <w:rPr>
          <w:rFonts w:ascii="Arial" w:hAnsi="Arial" w:cs="Arial"/>
          <w:sz w:val="24"/>
          <w:szCs w:val="24"/>
        </w:rPr>
      </w:pPr>
      <w:r w:rsidRPr="00223DC9">
        <w:rPr>
          <w:rFonts w:ascii="Arial" w:hAnsi="Arial" w:cs="Arial"/>
          <w:sz w:val="24"/>
          <w:szCs w:val="24"/>
        </w:rPr>
        <w:t>Ecco alcune verità, doni e diritti che nessun uomo potrà mai mettere in discussione e che nessuna scienza umana potrà mai abrogare:</w:t>
      </w:r>
    </w:p>
    <w:p w14:paraId="50249F2A" w14:textId="77777777" w:rsidR="00223DC9" w:rsidRPr="00223DC9" w:rsidRDefault="00223DC9" w:rsidP="00223DC9">
      <w:pPr>
        <w:spacing w:after="120"/>
        <w:jc w:val="both"/>
        <w:rPr>
          <w:rFonts w:ascii="Arial" w:hAnsi="Arial"/>
          <w:sz w:val="24"/>
        </w:rPr>
      </w:pPr>
      <w:r w:rsidRPr="00223DC9">
        <w:rPr>
          <w:rFonts w:ascii="Arial" w:hAnsi="Arial"/>
          <w:sz w:val="24"/>
        </w:rPr>
        <w:t xml:space="preserve">Tempo addietro abbiamo scritto: Oggi, avendo noi dichiarato nullo ogni comandamento, ogni ordine, ogni istruzione, ogni mandato, stiamo costruendo la </w:t>
      </w:r>
      <w:r w:rsidRPr="00223DC9">
        <w:rPr>
          <w:rFonts w:ascii="Arial" w:hAnsi="Arial"/>
          <w:sz w:val="24"/>
        </w:rPr>
        <w:lastRenderedPageBreak/>
        <w:t xml:space="preserve">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w:t>
      </w:r>
    </w:p>
    <w:p w14:paraId="27FAF0CA" w14:textId="77777777" w:rsidR="00223DC9" w:rsidRPr="00223DC9" w:rsidRDefault="00223DC9" w:rsidP="00223DC9">
      <w:pPr>
        <w:spacing w:after="120"/>
        <w:jc w:val="both"/>
        <w:rPr>
          <w:rFonts w:ascii="Arial" w:hAnsi="Arial"/>
          <w:sz w:val="24"/>
        </w:rPr>
      </w:pPr>
      <w:r w:rsidRPr="00223DC9">
        <w:rPr>
          <w:rFonts w:ascii="Arial" w:hAnsi="Arial"/>
          <w:sz w:val="24"/>
        </w:rPr>
        <w:t>Perché anche la Chiesa è luogo di fortissima tentazione? Perché in essa molti suoi figli con sofisticati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60F449C0" w14:textId="77777777" w:rsidR="00223DC9" w:rsidRPr="00223DC9" w:rsidRDefault="00223DC9" w:rsidP="00223DC9">
      <w:pPr>
        <w:spacing w:after="120"/>
        <w:jc w:val="both"/>
        <w:rPr>
          <w:rFonts w:ascii="Arial" w:hAnsi="Arial"/>
          <w:sz w:val="24"/>
        </w:rPr>
      </w:pPr>
      <w:r w:rsidRPr="00223DC9">
        <w:rPr>
          <w:rFonts w:ascii="Arial" w:hAnsi="Arial"/>
          <w:sz w:val="24"/>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16BE38D3" w14:textId="77777777" w:rsidR="00223DC9" w:rsidRPr="00223DC9" w:rsidRDefault="00223DC9" w:rsidP="00223DC9">
      <w:pPr>
        <w:spacing w:after="120"/>
        <w:jc w:val="both"/>
        <w:rPr>
          <w:rFonts w:ascii="Arial" w:hAnsi="Arial"/>
          <w:sz w:val="24"/>
        </w:rPr>
      </w:pPr>
      <w:r w:rsidRPr="00223DC9">
        <w:rPr>
          <w:rFonts w:ascii="Arial" w:hAnsi="Arial"/>
          <w:sz w:val="24"/>
        </w:rPr>
        <w:t>Ogni falsità, ogni menzogna, ogni privazione di verità che viene introdotta nel mistero del Padre, di Cristo Gesù, dello Spirito Santo è tentazione che conduce la nostra mente nel grande buio spirituale e morale.</w:t>
      </w:r>
    </w:p>
    <w:p w14:paraId="1A96A39D" w14:textId="77777777" w:rsidR="00223DC9" w:rsidRPr="00223DC9" w:rsidRDefault="00223DC9" w:rsidP="00223DC9">
      <w:pPr>
        <w:spacing w:after="120"/>
        <w:jc w:val="both"/>
        <w:rPr>
          <w:rFonts w:ascii="Arial" w:hAnsi="Arial"/>
          <w:sz w:val="24"/>
        </w:rPr>
      </w:pPr>
      <w:r w:rsidRPr="00223DC9">
        <w:rPr>
          <w:rFonts w:ascii="Arial" w:hAnsi="Arial"/>
          <w:sz w:val="24"/>
        </w:rPr>
        <w:t>Ogni modifica, alterazione, trasformazione, elusione che viene operata nella Parola – anche ogni traduzione dei Testi Sacri che non rispetta la verità posta in essi dallo Spirito Santo – è tentazione che conduce nel grande buio spirituale e morale.</w:t>
      </w:r>
    </w:p>
    <w:p w14:paraId="200F70EA" w14:textId="77777777" w:rsidR="00223DC9" w:rsidRPr="00223DC9" w:rsidRDefault="00223DC9" w:rsidP="00223DC9">
      <w:pPr>
        <w:spacing w:after="120"/>
        <w:jc w:val="both"/>
        <w:rPr>
          <w:rFonts w:ascii="Arial" w:hAnsi="Arial"/>
          <w:sz w:val="24"/>
        </w:rPr>
      </w:pPr>
      <w:r w:rsidRPr="00223DC9">
        <w:rPr>
          <w:rFonts w:ascii="Arial" w:hAnsi="Arial"/>
          <w:sz w:val="24"/>
        </w:rPr>
        <w:t>Ogni alterazione o in poco o in molto che viene introdotta nel mistero della Chiesa è tentazione che conduce nel grande buio spirituale e morale.</w:t>
      </w:r>
    </w:p>
    <w:p w14:paraId="0B6B814D" w14:textId="77777777" w:rsidR="00223DC9" w:rsidRPr="00223DC9" w:rsidRDefault="00223DC9" w:rsidP="00223DC9">
      <w:pPr>
        <w:spacing w:after="120"/>
        <w:jc w:val="both"/>
        <w:rPr>
          <w:rFonts w:ascii="Arial" w:hAnsi="Arial"/>
          <w:sz w:val="24"/>
        </w:rPr>
      </w:pPr>
      <w:r w:rsidRPr="00223DC9">
        <w:rPr>
          <w:rFonts w:ascii="Arial" w:hAnsi="Arial"/>
          <w:sz w:val="24"/>
        </w:rPr>
        <w:t>Ogni volta che si afferma che la trasgressione della Legge del Signore non è un male in sé, indipendentemente se è peccato o non è peccato, è tentazione che conduce nel grande buio morale e spirituale.</w:t>
      </w:r>
    </w:p>
    <w:p w14:paraId="364C149B" w14:textId="77777777" w:rsidR="00223DC9" w:rsidRPr="00223DC9" w:rsidRDefault="00223DC9" w:rsidP="00223DC9">
      <w:pPr>
        <w:spacing w:after="120"/>
        <w:jc w:val="both"/>
        <w:rPr>
          <w:rFonts w:ascii="Arial" w:hAnsi="Arial"/>
          <w:sz w:val="24"/>
        </w:rPr>
      </w:pPr>
      <w:r w:rsidRPr="00223DC9">
        <w:rPr>
          <w:rFonts w:ascii="Arial" w:hAnsi="Arial"/>
          <w:sz w:val="24"/>
        </w:rPr>
        <w:t xml:space="preserve">Quando si separa la morale dall’obbedienza puntuale ad ogni Parola del Signore, Parola scritta e non immaginata o pensata da noi, è tentazione che conduce nel grande buio morale e spirituale. </w:t>
      </w:r>
    </w:p>
    <w:p w14:paraId="1FBF498A" w14:textId="77777777" w:rsidR="00223DC9" w:rsidRPr="00223DC9" w:rsidRDefault="00223DC9" w:rsidP="00223DC9">
      <w:pPr>
        <w:spacing w:after="120"/>
        <w:jc w:val="both"/>
        <w:rPr>
          <w:rFonts w:ascii="Arial" w:hAnsi="Arial"/>
          <w:sz w:val="24"/>
        </w:rPr>
      </w:pPr>
      <w:r w:rsidRPr="00223DC9">
        <w:rPr>
          <w:rFonts w:ascii="Arial" w:hAnsi="Arial"/>
          <w:sz w:val="24"/>
        </w:rPr>
        <w:t>Quando si giustifica ogni istinto e ogni perversione dell’uomo e lo si dichiara un fatto della natura, è tentazione che conduce nel grande buio morale e spirituale.</w:t>
      </w:r>
    </w:p>
    <w:p w14:paraId="0874F4B3" w14:textId="77777777" w:rsidR="00223DC9" w:rsidRPr="00223DC9" w:rsidRDefault="00223DC9" w:rsidP="00223DC9">
      <w:pPr>
        <w:spacing w:after="120"/>
        <w:jc w:val="both"/>
        <w:rPr>
          <w:rFonts w:ascii="Arial" w:hAnsi="Arial"/>
          <w:sz w:val="24"/>
        </w:rPr>
      </w:pPr>
      <w:r w:rsidRPr="00223DC9">
        <w:rPr>
          <w:rFonts w:ascii="Arial" w:hAnsi="Arial"/>
          <w:sz w:val="24"/>
        </w:rPr>
        <w:lastRenderedPageBreak/>
        <w:t>Quando, come avviene ai nostri giorni, si separano il pensiero e le azioni dalla verità e dalla giustizia secondo Dio, è tentazione che conduce nel grande buio spirituale e morale.</w:t>
      </w:r>
    </w:p>
    <w:p w14:paraId="09DC2809" w14:textId="77777777" w:rsidR="00223DC9" w:rsidRPr="00223DC9" w:rsidRDefault="00223DC9" w:rsidP="00223DC9">
      <w:pPr>
        <w:spacing w:after="120"/>
        <w:jc w:val="both"/>
        <w:rPr>
          <w:rFonts w:ascii="Arial" w:hAnsi="Arial"/>
          <w:color w:val="000000" w:themeColor="text1"/>
          <w:sz w:val="24"/>
        </w:rPr>
      </w:pPr>
      <w:r w:rsidRPr="00223DC9">
        <w:rPr>
          <w:rFonts w:ascii="Arial" w:hAnsi="Arial"/>
          <w:color w:val="000000" w:themeColor="text1"/>
          <w:sz w:val="24"/>
        </w:rPr>
        <w:t>Quando si denigra in qualsiasi modo il ministero del sacerdozio ordinato.</w:t>
      </w:r>
    </w:p>
    <w:p w14:paraId="5DF88CCD" w14:textId="77777777" w:rsidR="00223DC9" w:rsidRPr="00223DC9" w:rsidRDefault="00223DC9" w:rsidP="00223DC9">
      <w:pPr>
        <w:spacing w:after="120"/>
        <w:jc w:val="both"/>
        <w:rPr>
          <w:rFonts w:ascii="Arial" w:hAnsi="Arial"/>
          <w:sz w:val="24"/>
        </w:rPr>
      </w:pPr>
      <w:r w:rsidRPr="00223DC9">
        <w:rPr>
          <w:rFonts w:ascii="Arial" w:hAnsi="Arial"/>
          <w:color w:val="000000" w:themeColor="text1"/>
          <w:sz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223DC9">
        <w:rPr>
          <w:rFonts w:ascii="Arial" w:hAnsi="Arial"/>
          <w:sz w:val="24"/>
        </w:rPr>
        <w:t>è tentazione che conduce nel grande buio morale e spirituale.</w:t>
      </w:r>
    </w:p>
    <w:p w14:paraId="233E82C5" w14:textId="77777777" w:rsidR="00223DC9" w:rsidRPr="00223DC9" w:rsidRDefault="00223DC9" w:rsidP="00223DC9">
      <w:pPr>
        <w:spacing w:after="120"/>
        <w:jc w:val="both"/>
        <w:rPr>
          <w:rFonts w:ascii="Arial" w:hAnsi="Arial"/>
          <w:sz w:val="24"/>
        </w:rPr>
      </w:pPr>
      <w:r w:rsidRPr="00223DC9">
        <w:rPr>
          <w:rFonts w:ascii="Arial" w:hAnsi="Arial"/>
          <w:sz w:val="24"/>
        </w:rPr>
        <w:t>Quando si predica, si ammaestra, si insegna dal proprio cuore e dalla propria mente e non invece dal cuore e dalla mente di Cristo Gesù, è tentazione che conduce nel grande buio spirituale e morale.</w:t>
      </w:r>
    </w:p>
    <w:p w14:paraId="302B816E" w14:textId="77777777" w:rsidR="00223DC9" w:rsidRPr="00223DC9" w:rsidRDefault="00223DC9" w:rsidP="00223DC9">
      <w:pPr>
        <w:spacing w:after="120"/>
        <w:jc w:val="both"/>
        <w:rPr>
          <w:rFonts w:ascii="Arial" w:hAnsi="Arial"/>
          <w:sz w:val="24"/>
        </w:rPr>
      </w:pPr>
      <w:r w:rsidRPr="00223DC9">
        <w:rPr>
          <w:rFonts w:ascii="Arial" w:hAnsi="Arial"/>
          <w:sz w:val="24"/>
        </w:rPr>
        <w:t>Quando si agisce contro la Legge divina della carità, della speranza, della fede, è tentazione che conduce nel grande buio spirituale e morale.</w:t>
      </w:r>
    </w:p>
    <w:p w14:paraId="101125D7" w14:textId="77777777" w:rsidR="00223DC9" w:rsidRPr="00223DC9" w:rsidRDefault="00223DC9" w:rsidP="00223DC9">
      <w:pPr>
        <w:spacing w:after="120"/>
        <w:jc w:val="both"/>
        <w:rPr>
          <w:rFonts w:ascii="Arial" w:hAnsi="Arial"/>
          <w:sz w:val="24"/>
        </w:rPr>
      </w:pPr>
      <w:r w:rsidRPr="00223DC9">
        <w:rPr>
          <w:rFonts w:ascii="Arial" w:hAnsi="Arial"/>
          <w:sz w:val="24"/>
        </w:rPr>
        <w:t>Ogni insegnamento che contraddice la divina Rivelazione è tentazione che conduce nel grande buio morale e spirituale.</w:t>
      </w:r>
    </w:p>
    <w:p w14:paraId="7CE56A84" w14:textId="77777777" w:rsidR="00223DC9" w:rsidRPr="00223DC9" w:rsidRDefault="00223DC9" w:rsidP="00223DC9">
      <w:pPr>
        <w:spacing w:after="120"/>
        <w:jc w:val="both"/>
        <w:rPr>
          <w:rFonts w:ascii="Arial" w:hAnsi="Arial"/>
          <w:sz w:val="24"/>
        </w:rPr>
      </w:pPr>
      <w:r w:rsidRPr="00223DC9">
        <w:rPr>
          <w:rFonts w:ascii="Arial" w:hAnsi="Arial"/>
          <w:sz w:val="24"/>
        </w:rPr>
        <w:t>La stessa volontà di abolire oggi le differenze che nascono dalla verità, è tentazione che conduce nel grande buio spirituale e morale.</w:t>
      </w:r>
    </w:p>
    <w:p w14:paraId="083439C0" w14:textId="77777777" w:rsidR="00223DC9" w:rsidRPr="00223DC9" w:rsidRDefault="00223DC9" w:rsidP="00223DC9">
      <w:pPr>
        <w:spacing w:after="120"/>
        <w:jc w:val="both"/>
        <w:rPr>
          <w:rFonts w:ascii="Arial" w:hAnsi="Arial"/>
          <w:sz w:val="24"/>
        </w:rPr>
      </w:pPr>
      <w:r w:rsidRPr="00223DC9">
        <w:rPr>
          <w:rFonts w:ascii="Arial" w:hAnsi="Arial"/>
          <w:sz w:val="24"/>
        </w:rPr>
        <w:t>La dichiarazione di uguaglianza di tutte le religioni e di tutte le confessioni cristiane è tentazione che conduce nel grande buio spirituale e morale.</w:t>
      </w:r>
    </w:p>
    <w:p w14:paraId="56982E86" w14:textId="77777777" w:rsidR="00223DC9" w:rsidRPr="00223DC9" w:rsidRDefault="00223DC9" w:rsidP="00223DC9">
      <w:pPr>
        <w:spacing w:after="120"/>
        <w:jc w:val="both"/>
        <w:rPr>
          <w:rFonts w:ascii="Arial" w:hAnsi="Arial"/>
          <w:sz w:val="24"/>
        </w:rPr>
      </w:pPr>
      <w:r w:rsidRPr="00223DC9">
        <w:rPr>
          <w:rFonts w:ascii="Arial" w:hAnsi="Arial"/>
          <w:sz w:val="24"/>
        </w:rPr>
        <w:t xml:space="preserve">Quando si introduce una sola falsità o menzogna o si priva della purezza della verità anche un solo atomo del mistero di Cristo Gesù, questa opera conduce nel grande buio morale e spirituale. </w:t>
      </w:r>
    </w:p>
    <w:p w14:paraId="273DB83A" w14:textId="77777777" w:rsidR="00223DC9" w:rsidRPr="00223DC9" w:rsidRDefault="00223DC9" w:rsidP="00223DC9">
      <w:pPr>
        <w:spacing w:after="120"/>
        <w:jc w:val="both"/>
        <w:rPr>
          <w:rFonts w:ascii="Arial" w:hAnsi="Arial"/>
          <w:sz w:val="24"/>
        </w:rPr>
      </w:pPr>
      <w:r w:rsidRPr="00223DC9">
        <w:rPr>
          <w:rFonts w:ascii="Arial" w:hAnsi="Arial"/>
          <w:sz w:val="24"/>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05D151FB" w14:textId="77777777" w:rsidR="00223DC9" w:rsidRPr="00223DC9" w:rsidRDefault="00223DC9" w:rsidP="00223DC9">
      <w:pPr>
        <w:spacing w:after="120"/>
        <w:jc w:val="both"/>
        <w:rPr>
          <w:rFonts w:ascii="Arial" w:hAnsi="Arial"/>
          <w:color w:val="000000" w:themeColor="text1"/>
          <w:sz w:val="24"/>
        </w:rPr>
      </w:pPr>
      <w:r w:rsidRPr="00223DC9">
        <w:rPr>
          <w:rFonts w:ascii="Arial" w:hAnsi="Arial"/>
          <w:color w:val="000000" w:themeColor="text1"/>
          <w:sz w:val="24"/>
        </w:rPr>
        <w:t xml:space="preserve">Il Solo ed Unico Creatore dell’intero universo e dell’uomo. </w:t>
      </w:r>
    </w:p>
    <w:p w14:paraId="4A42B38B"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ed Unico Redentore, Salvatore, Mediatore tra il Padre Celeste e ogni uomo e l’intera creazione. </w:t>
      </w:r>
    </w:p>
    <w:p w14:paraId="7BEEBF86"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che è la grazia, la verità, la via, la vita eterna per ogni uomo.</w:t>
      </w:r>
    </w:p>
    <w:p w14:paraId="11366454"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Signore del cielo e della terra. </w:t>
      </w:r>
    </w:p>
    <w:p w14:paraId="6EB3ACAD"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Giudice dei vivi e dei morti.</w:t>
      </w:r>
    </w:p>
    <w:p w14:paraId="7DF45198"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Figlio generato dal Padre nell’oggi dell’eternità.</w:t>
      </w:r>
    </w:p>
    <w:p w14:paraId="20EB3207"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Figlio dell’uomo che viene sulle nubi del cielo.</w:t>
      </w:r>
    </w:p>
    <w:p w14:paraId="79EAE91E"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che ha in mano il libro sigillato con sete sigilli e che lui apre secondo la sua volontà, governata dalla sua divina ed eterna sapienza. .</w:t>
      </w:r>
    </w:p>
    <w:p w14:paraId="43FE150A"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che è morto per i nostri peccati ed il Solo che è risorto per la nostra giustificazione.</w:t>
      </w:r>
    </w:p>
    <w:p w14:paraId="057A0544"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lastRenderedPageBreak/>
        <w:t>Il Solo nome dato agli uomini nel quale è stabilito che possiamo essere salvati. Questa gloria è solo sua. A nessun altro il Padre, Dio, ha concesso questa gloria.</w:t>
      </w:r>
    </w:p>
    <w:p w14:paraId="3528B302"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la cui Parola è Parola di vita eterna.</w:t>
      </w:r>
    </w:p>
    <w:p w14:paraId="75681B21"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che ci ha lasciato il suo corpo come cibo di vita eterna e il suo sangue come bevanda di salvezza.</w:t>
      </w:r>
    </w:p>
    <w:p w14:paraId="35E5C52A"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4AC99F9E"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 Il Solo Differente da tutto ciò che è esistito, esiste, esisterà sulla terra e nei cieli, nel tempo e nell’eternità..</w:t>
      </w:r>
    </w:p>
    <w:p w14:paraId="33FD558D"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Differente nella Parola, nell’Insegnamento, nel Comando</w:t>
      </w:r>
    </w:p>
    <w:p w14:paraId="18C7E44E"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Differente per Redenzione, Giustificazione, Salvezza, Mediazione, Rivelazione, Vita eterna, Verità, Grazia, Luce, Risurrezione.</w:t>
      </w:r>
    </w:p>
    <w:p w14:paraId="478E5542"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Differente da ogni Profeta, Re, Sacerdote venuti prima di Lui nel Popolo del Signore.</w:t>
      </w:r>
    </w:p>
    <w:p w14:paraId="3A69A569"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Differente da Mosè, Elia, Eliseo, Isaia, Geremia, Ezechiele, Daniele, Giovanni il Battista.</w:t>
      </w:r>
    </w:p>
    <w:p w14:paraId="01FB7E39"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Differente da ogni uomo che è esistito, esiste, esisterà. Ogni uomo è sua creatura. Da Lui è stato creato. Da Lui dovrà lasciarsi redimere e salvare. A Lui prestare ogni obbedienza.</w:t>
      </w:r>
    </w:p>
    <w:p w14:paraId="2825F25A"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Differente nella Preghiera.</w:t>
      </w:r>
    </w:p>
    <w:p w14:paraId="52CF2F87"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sulla Croce e nella Risurrezione. </w:t>
      </w:r>
    </w:p>
    <w:p w14:paraId="715F2DCC"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Differente nel Tempo e nell’Eternità, nel Giudizio e nella Signoria.</w:t>
      </w:r>
    </w:p>
    <w:p w14:paraId="6B6CF08E"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per Cuore, Mente, Pensieri. </w:t>
      </w:r>
    </w:p>
    <w:p w14:paraId="4D5564C2"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perché Lui solo è “Io-Sono”. Gli altri sono “Io-non-sono”. Lui è increato e divino ed eterno. Ogni altra cosa ha ricevuto l’essere per mezzo di Lui e in vista di Lui. </w:t>
      </w:r>
    </w:p>
    <w:p w14:paraId="600732FA"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per Natura e per Missione. </w:t>
      </w:r>
    </w:p>
    <w:p w14:paraId="0F3B8C1F"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per Essenza e Sostanza. </w:t>
      </w:r>
    </w:p>
    <w:p w14:paraId="7A7B38EE"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Necessario eterno e universale. </w:t>
      </w:r>
    </w:p>
    <w:p w14:paraId="64440116"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la nuova creazione. Non solo in Lui, ma ance per Lui e con Lui. </w:t>
      </w:r>
    </w:p>
    <w:p w14:paraId="1FEAA84C"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ogni unità si forma, cresce, giunge alla perfezione, raggiunge il suo fine eterno. </w:t>
      </w:r>
    </w:p>
    <w:p w14:paraId="08473664"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nel quale si compone l’unità dell’uomo con se stesso, dell’uomo con l’uomo, dell’uomo con la creazione.</w:t>
      </w:r>
    </w:p>
    <w:p w14:paraId="2EFE5872"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ricompone la verità dell’uomo con il suo Signore, Creatore, Dio. </w:t>
      </w:r>
    </w:p>
    <w:p w14:paraId="6E93D724"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lastRenderedPageBreak/>
        <w:t>Il Solo nel quale si ricompone l’unità dei popoli con i popoli e delle nazioni con le nazioni.</w:t>
      </w:r>
    </w:p>
    <w:p w14:paraId="38B17617"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ricompone l’unità dell’Antico e del Nuovo Testamento. </w:t>
      </w:r>
    </w:p>
    <w:p w14:paraId="0B0C2D7F"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nel quale si ricompone l’unità della Rivelazione, della Tradizione, del Magistero.</w:t>
      </w:r>
    </w:p>
    <w:p w14:paraId="6D3A0C25"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l’unità della verità con la morale e della morale con la verità. </w:t>
      </w:r>
    </w:p>
    <w:p w14:paraId="66F0CB52"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l’unità di ogni Parola di Dio con ogni Parola di Dio. </w:t>
      </w:r>
    </w:p>
    <w:p w14:paraId="3EB4E793"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l’unità di ogni scienza, filosofia, antropologia. </w:t>
      </w:r>
    </w:p>
    <w:p w14:paraId="3D24C3A0"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l’unità tra fede creduta, fede vissuta, fede pregata. </w:t>
      </w:r>
    </w:p>
    <w:p w14:paraId="4671A711"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l’unità di tutto l’universo in una sola lode e in un solo inno di benedizione e di rendimento di grazia. </w:t>
      </w:r>
    </w:p>
    <w:p w14:paraId="11231E21"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per opera dello Spirito Santo e la mediazione di grazia, verità, luce, giustizia, santità della Chiesa una, santa, cattolica, apostolica,  tutte le creature troveranno la loro unità. </w:t>
      </w:r>
    </w:p>
    <w:p w14:paraId="0B47A17F"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Necessario eterno e universale, nel quale si ricompone l’unità di tutti i linguaggi dell’umanità, degli Angeli e dell’intera creazione. </w:t>
      </w:r>
    </w:p>
    <w:p w14:paraId="560B3FE1" w14:textId="77777777" w:rsidR="00223DC9" w:rsidRPr="00223DC9" w:rsidRDefault="00223DC9" w:rsidP="00223DC9">
      <w:pPr>
        <w:spacing w:after="120"/>
        <w:jc w:val="both"/>
        <w:rPr>
          <w:rFonts w:ascii="Arial" w:hAnsi="Arial"/>
          <w:bCs/>
          <w:sz w:val="24"/>
        </w:rPr>
      </w:pPr>
      <w:r w:rsidRPr="00223DC9">
        <w:rPr>
          <w:rFonts w:ascii="Arial" w:hAnsi="Arial"/>
          <w:bCs/>
          <w:sz w:val="24"/>
        </w:rPr>
        <w:t>Introdurre in questo altissimo mistero di Cristo Gesù anche un solo atomo di falsità è tentazione e di conseguenza non amore verso l’uomo. Si dona all’uomo un Cristo avvelenato con la falsità e  la menzogna.</w:t>
      </w:r>
    </w:p>
    <w:p w14:paraId="089E842B" w14:textId="77777777" w:rsidR="00223DC9" w:rsidRPr="00223DC9" w:rsidRDefault="00223DC9" w:rsidP="00223DC9">
      <w:pPr>
        <w:spacing w:after="120"/>
        <w:jc w:val="both"/>
        <w:rPr>
          <w:rFonts w:ascii="Arial" w:hAnsi="Arial"/>
          <w:bCs/>
          <w:color w:val="262626" w:themeColor="text1" w:themeTint="D9"/>
          <w:sz w:val="24"/>
        </w:rPr>
      </w:pPr>
      <w:r w:rsidRPr="00223DC9">
        <w:rPr>
          <w:rFonts w:ascii="Arial" w:hAnsi="Arial"/>
          <w:bCs/>
          <w:sz w:val="24"/>
        </w:rPr>
        <w:t xml:space="preserve">Ma anche privare l’uomo di ogni diritto che il Padre celeste vuole che sia a lui donato è non amore verso l’uomo. Poiché ogni diritto nasce dalla divina volontà, </w:t>
      </w:r>
      <w:r w:rsidRPr="00223DC9">
        <w:rPr>
          <w:rFonts w:ascii="Arial" w:hAnsi="Arial"/>
          <w:bCs/>
          <w:color w:val="262626" w:themeColor="text1" w:themeTint="D9"/>
          <w:sz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4441088A"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dell’uomo: conoscere la vera sorgente della salvezza che è Cristo Gesù. </w:t>
      </w:r>
    </w:p>
    <w:p w14:paraId="0DF16257"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È diritto dell’uomo che gli venga annunziato Gesù Signore secondo la purissima verità del Vangelo.</w:t>
      </w:r>
    </w:p>
    <w:p w14:paraId="00564CAC"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dell’uomo rinascere da acqua e da Spirito Santo. </w:t>
      </w:r>
    </w:p>
    <w:p w14:paraId="09C80448"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dell’uomo essere incorporato alla Chiesa una, santa, cattolica, apostolica, che è solo quella il cui fondamento visibile è Pietro. </w:t>
      </w:r>
    </w:p>
    <w:p w14:paraId="5958EE8F"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È diritto dell’uomo essere confortato con la grazia e la verità di Cristo Signore, e perennemente sostenuto dall’insegnamento della vera Parola del Vangelo.</w:t>
      </w:r>
    </w:p>
    <w:p w14:paraId="43C4D934"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È diritto dell’uomo conoscere in pienezza di verità chi è il suo Creatore, Signore, Dio, verità da Lui stesso rivelata.</w:t>
      </w:r>
    </w:p>
    <w:p w14:paraId="71CD74B5"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dell’uomo seguire la mozione dello Spirito Santo, che spinge verso una via di santità anziché verso un’altra, anch’essa di santità. </w:t>
      </w:r>
    </w:p>
    <w:p w14:paraId="72033544"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dell’uomo raggiungere la vera salvezza nel tempo e nell’eternità. Essa è una sola: divenire corpo di Cristo e vivere la vita di Cristo nel proprio corpo, nella </w:t>
      </w:r>
      <w:r w:rsidRPr="00223DC9">
        <w:rPr>
          <w:rFonts w:ascii="Arial" w:hAnsi="Arial"/>
          <w:bCs/>
          <w:color w:val="000000" w:themeColor="text1"/>
          <w:sz w:val="24"/>
        </w:rPr>
        <w:lastRenderedPageBreak/>
        <w:t>propria anima, nel proprio spirito. Non è né evangelico, né ecclesiale, né sacerdotale, né cristiano ignorare, negare, calpestare questi essenziali, fondamentali, costitutivi diritti dell’uomo.</w:t>
      </w:r>
    </w:p>
    <w:p w14:paraId="001F791A"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5275969D"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041FD969"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54E440DF"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53999FE6"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Per questo naturale, fondamentale, essenziale DIRITTO, a nessun uomo si può vietare il cammino verso la verità più pura e più santa. </w:t>
      </w:r>
    </w:p>
    <w:p w14:paraId="4798222E"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Ad ogni uomo deve essere lasciata libertà di cercare e trovare il vero Dio. Se è diritto di ogni uomo trovare il vero Dio, è anche dovere di chi già la conosce farglielo incontrare. </w:t>
      </w:r>
    </w:p>
    <w:p w14:paraId="32642092"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46423D0E"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762D2EE1"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lastRenderedPageBreak/>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3E6C640D"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5F47195E"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45A51266"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68BFB86E"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Dono è il Padre nostro celeste, il nostro Dio e Creatore e Signore che in Cristo si dona a noi con tutta la sua divina onnipotenza di amore di salvezza e di redenzione. </w:t>
      </w:r>
    </w:p>
    <w:p w14:paraId="1E134AF3"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Dono è il Figlio suo come nostro Redentore, Salvatore, Grazia, Verità, Luce, Vita Eterna, Espiazione, Giustizia, Risurrezione. </w:t>
      </w:r>
    </w:p>
    <w:p w14:paraId="652F10D6"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Dono è lo Spirito Santo che deve formare tutto Cristo nel nostro corpo, nella nostra anima, nel nostro Spirito. </w:t>
      </w:r>
    </w:p>
    <w:p w14:paraId="59A5C34C"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Dono è la Vergine Maria, la Madre di Dio, come nostra vera Madre.  </w:t>
      </w:r>
    </w:p>
    <w:p w14:paraId="4742277B"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Dono è la Chiesa, corpo di Cristo, come sacramento della luce e della grazia di Cristo Gesù a sevizio del mondo intero. </w:t>
      </w:r>
    </w:p>
    <w:p w14:paraId="4FF1709A"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dono è l’eredità eterna a quanti hanno realizzato Cristo Gesù nel loro corpo, anima, spirito. </w:t>
      </w:r>
    </w:p>
    <w:p w14:paraId="7C799264"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Doni preziosi e grandissimi sono tutti i sacramenti della Chiesa; il Vangelo della vita e della salvezza.</w:t>
      </w:r>
    </w:p>
    <w:p w14:paraId="5EF20D59"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lastRenderedPageBreak/>
        <w:t>Dono di Dio sono gli Apostoli di Cristo, i Profeti, i Maestri e Dottori ogni giorno consacrati all’edificazione del corpo di Cristo sulla nostra terra.</w:t>
      </w:r>
    </w:p>
    <w:p w14:paraId="06F6F577"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Dono sono tutti i carismi della Spirito Santo da mettere a servizio dell’unico corpo di Cristo che è la Chiesa.</w:t>
      </w:r>
    </w:p>
    <w:p w14:paraId="4B337972"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Dono è la partecipazione di ogni battezzato nel corpo di Cristo della natura divina.</w:t>
      </w:r>
    </w:p>
    <w:p w14:paraId="10C6F27E"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Dono  è la nostra chiamata ad essere una cosa sola in Cristo, per vivere tutta la vita di Cristo nel nostro corpo, nella nostra anima, nel nostro spirito.</w:t>
      </w:r>
    </w:p>
    <w:p w14:paraId="3B518AB7"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42435823" w14:textId="77777777" w:rsidR="00223DC9" w:rsidRPr="00223DC9" w:rsidRDefault="00223DC9" w:rsidP="00223DC9">
      <w:pPr>
        <w:spacing w:after="120"/>
        <w:jc w:val="both"/>
        <w:rPr>
          <w:rFonts w:ascii="Arial" w:hAnsi="Arial"/>
          <w:bCs/>
          <w:sz w:val="24"/>
        </w:rPr>
      </w:pPr>
      <w:r w:rsidRPr="00223DC9">
        <w:rPr>
          <w:rFonts w:ascii="Arial" w:hAnsi="Arial"/>
          <w:bCs/>
          <w:sz w:val="24"/>
        </w:rPr>
        <w:t>Se il cristiano vuole amare l’uomo, sempre dovrà amarlo da cristiano. Anche questo amore è stato ben presentato e ben manifesta. Rileggere quanto già scritto, in questo contesto si carica di una nuova purissima luce:</w:t>
      </w:r>
    </w:p>
    <w:p w14:paraId="2C98FF66"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048AA6E1"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630A967"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3DFBFF1"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lastRenderedPageBreak/>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9D34D20"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A42B6E5"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w:t>
      </w:r>
      <w:r w:rsidRPr="00223DC9">
        <w:rPr>
          <w:rFonts w:ascii="Arial" w:hAnsi="Arial"/>
          <w:bCs/>
          <w:color w:val="000000" w:themeColor="text1"/>
          <w:sz w:val="24"/>
        </w:rPr>
        <w:lastRenderedPageBreak/>
        <w:t xml:space="preserve">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0C6F22BF"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i/>
          <w:iCs/>
          <w:color w:val="000000" w:themeColor="text1"/>
          <w:sz w:val="24"/>
        </w:rPr>
        <w:t xml:space="preserve">L’amore di santificazione </w:t>
      </w:r>
      <w:r w:rsidRPr="00223DC9">
        <w:rPr>
          <w:rFonts w:ascii="Arial" w:hAnsi="Arial"/>
          <w:bCs/>
          <w:color w:val="000000" w:themeColor="text1"/>
          <w:sz w:val="24"/>
        </w:rPr>
        <w:t xml:space="preserve">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E94ABAA"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i/>
          <w:iCs/>
          <w:color w:val="000000" w:themeColor="text1"/>
          <w:sz w:val="24"/>
        </w:rPr>
        <w:t xml:space="preserve">L’amore di perfetta conformazione a Cristo Gesù </w:t>
      </w:r>
      <w:r w:rsidRPr="00223DC9">
        <w:rPr>
          <w:rFonts w:ascii="Arial" w:hAnsi="Arial"/>
          <w:bCs/>
          <w:color w:val="000000" w:themeColor="text1"/>
          <w:sz w:val="24"/>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488A6E07"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i/>
          <w:iCs/>
          <w:color w:val="000000" w:themeColor="text1"/>
          <w:sz w:val="24"/>
        </w:rPr>
        <w:t>L’amore di conforto</w:t>
      </w:r>
      <w:r w:rsidRPr="00223DC9">
        <w:rPr>
          <w:rFonts w:ascii="Arial" w:hAnsi="Arial"/>
          <w:bCs/>
          <w:color w:val="000000" w:themeColor="text1"/>
          <w:sz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01ABD126"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i/>
          <w:iCs/>
          <w:color w:val="000000" w:themeColor="text1"/>
          <w:sz w:val="24"/>
        </w:rPr>
        <w:t>L’amore di sostegno</w:t>
      </w:r>
      <w:r w:rsidRPr="00223DC9">
        <w:rPr>
          <w:rFonts w:ascii="Arial" w:hAnsi="Arial"/>
          <w:bCs/>
          <w:color w:val="000000" w:themeColor="text1"/>
          <w:sz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78340AC"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Mai deve mancare </w:t>
      </w:r>
      <w:r w:rsidRPr="00223DC9">
        <w:rPr>
          <w:rFonts w:ascii="Arial" w:hAnsi="Arial"/>
          <w:bCs/>
          <w:i/>
          <w:iCs/>
          <w:color w:val="000000" w:themeColor="text1"/>
          <w:sz w:val="24"/>
        </w:rPr>
        <w:t>l’amore di consolazione</w:t>
      </w:r>
      <w:r w:rsidRPr="00223DC9">
        <w:rPr>
          <w:rFonts w:ascii="Arial" w:hAnsi="Arial"/>
          <w:bCs/>
          <w:color w:val="000000" w:themeColor="text1"/>
          <w:sz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w:t>
      </w:r>
      <w:r w:rsidRPr="00223DC9">
        <w:rPr>
          <w:rFonts w:ascii="Arial" w:hAnsi="Arial"/>
          <w:bCs/>
          <w:color w:val="000000" w:themeColor="text1"/>
          <w:sz w:val="24"/>
        </w:rPr>
        <w:lastRenderedPageBreak/>
        <w:t xml:space="preserve">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4154E439"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i/>
          <w:iCs/>
          <w:color w:val="000000" w:themeColor="text1"/>
          <w:sz w:val="24"/>
        </w:rPr>
        <w:t>Con l’amore di ristoro</w:t>
      </w:r>
      <w:r w:rsidRPr="00223DC9">
        <w:rPr>
          <w:rFonts w:ascii="Arial" w:hAnsi="Arial"/>
          <w:bCs/>
          <w:color w:val="000000" w:themeColor="text1"/>
          <w:sz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70C43219"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i/>
          <w:iCs/>
          <w:color w:val="000000" w:themeColor="text1"/>
          <w:sz w:val="24"/>
        </w:rPr>
        <w:t>L’amore del cristiano è sempre creatore di vera speranza</w:t>
      </w:r>
      <w:r w:rsidRPr="00223DC9">
        <w:rPr>
          <w:rFonts w:ascii="Arial" w:hAnsi="Arial"/>
          <w:bCs/>
          <w:color w:val="000000" w:themeColor="text1"/>
          <w:sz w:val="24"/>
        </w:rPr>
        <w:t xml:space="preserve">.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31C2EFA8"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i/>
          <w:iCs/>
          <w:color w:val="000000" w:themeColor="text1"/>
          <w:sz w:val="24"/>
        </w:rPr>
        <w:t>Il vero amore del cristiano sempre deve farsi preghiera</w:t>
      </w:r>
      <w:r w:rsidRPr="00223DC9">
        <w:rPr>
          <w:rFonts w:ascii="Arial" w:hAnsi="Arial"/>
          <w:bCs/>
          <w:color w:val="000000" w:themeColor="text1"/>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1E70BC33"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i/>
          <w:iCs/>
          <w:color w:val="000000" w:themeColor="text1"/>
          <w:sz w:val="24"/>
        </w:rPr>
        <w:t>L’amore di incoraggiamento</w:t>
      </w:r>
      <w:r w:rsidRPr="00223DC9">
        <w:rPr>
          <w:rFonts w:ascii="Arial" w:hAnsi="Arial"/>
          <w:bCs/>
          <w:color w:val="000000" w:themeColor="text1"/>
          <w:sz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w:t>
      </w:r>
      <w:r w:rsidRPr="00223DC9">
        <w:rPr>
          <w:rFonts w:ascii="Arial" w:hAnsi="Arial"/>
          <w:bCs/>
          <w:color w:val="000000" w:themeColor="text1"/>
          <w:sz w:val="24"/>
        </w:rPr>
        <w:lastRenderedPageBreak/>
        <w:t>questo amore tutti abbiamo bisogno. Beato quel cristiano che è sempre ponto, sempre presente nel dare vigore ai cuori dei suoi fratelli. Si salva una vita. Si salva un cammino.</w:t>
      </w:r>
    </w:p>
    <w:p w14:paraId="65F0C4E5"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Mai deve mancare </w:t>
      </w:r>
      <w:r w:rsidRPr="00223DC9">
        <w:rPr>
          <w:rFonts w:ascii="Arial" w:hAnsi="Arial"/>
          <w:bCs/>
          <w:i/>
          <w:iCs/>
          <w:color w:val="000000" w:themeColor="text1"/>
          <w:sz w:val="24"/>
        </w:rPr>
        <w:t xml:space="preserve">l’amore di sprone </w:t>
      </w:r>
      <w:r w:rsidRPr="00223DC9">
        <w:rPr>
          <w:rFonts w:ascii="Arial" w:hAnsi="Arial"/>
          <w:bCs/>
          <w:color w:val="000000" w:themeColor="text1"/>
          <w:sz w:val="24"/>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60BE7342"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i/>
          <w:iCs/>
          <w:color w:val="000000" w:themeColor="text1"/>
          <w:sz w:val="24"/>
        </w:rPr>
        <w:t>L’amore di compagnia</w:t>
      </w:r>
      <w:r w:rsidRPr="00223DC9">
        <w:rPr>
          <w:rFonts w:ascii="Arial" w:hAnsi="Arial"/>
          <w:bCs/>
          <w:color w:val="000000" w:themeColor="text1"/>
          <w:sz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0558A4AA"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i/>
          <w:iCs/>
          <w:color w:val="000000" w:themeColor="text1"/>
          <w:sz w:val="24"/>
        </w:rPr>
        <w:t>L’amore di condivisione</w:t>
      </w:r>
      <w:r w:rsidRPr="00223DC9">
        <w:rPr>
          <w:rFonts w:ascii="Arial" w:hAnsi="Arial"/>
          <w:bCs/>
          <w:color w:val="000000" w:themeColor="text1"/>
          <w:sz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34B1C0A3"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i/>
          <w:iCs/>
          <w:color w:val="000000" w:themeColor="text1"/>
          <w:sz w:val="24"/>
        </w:rPr>
        <w:t>con l’amore di assunzione</w:t>
      </w:r>
      <w:r w:rsidRPr="00223DC9">
        <w:rPr>
          <w:rFonts w:ascii="Arial" w:hAnsi="Arial"/>
          <w:bCs/>
          <w:color w:val="000000" w:themeColor="text1"/>
          <w:sz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2237ED81"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i/>
          <w:iCs/>
          <w:color w:val="000000" w:themeColor="text1"/>
          <w:sz w:val="24"/>
        </w:rPr>
        <w:t>Con l’amore di perfetta esemplarità evangelica</w:t>
      </w:r>
      <w:r w:rsidRPr="00223DC9">
        <w:rPr>
          <w:rFonts w:ascii="Arial" w:hAnsi="Arial"/>
          <w:bCs/>
          <w:color w:val="000000" w:themeColor="text1"/>
          <w:sz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w:t>
      </w:r>
      <w:r w:rsidRPr="00223DC9">
        <w:rPr>
          <w:rFonts w:ascii="Arial" w:hAnsi="Arial"/>
          <w:bCs/>
          <w:color w:val="000000" w:themeColor="text1"/>
          <w:sz w:val="24"/>
        </w:rPr>
        <w:lastRenderedPageBreak/>
        <w:t>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569F41DB"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i/>
          <w:iCs/>
          <w:color w:val="000000" w:themeColor="text1"/>
          <w:sz w:val="24"/>
        </w:rPr>
        <w:t>Il cristiano ama i suoi fratelli in Adamo</w:t>
      </w:r>
      <w:r w:rsidRPr="00223DC9">
        <w:rPr>
          <w:rFonts w:ascii="Arial" w:hAnsi="Arial"/>
          <w:bCs/>
          <w:color w:val="000000" w:themeColor="text1"/>
          <w:sz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36AE6027"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i/>
          <w:iCs/>
          <w:color w:val="000000" w:themeColor="text1"/>
          <w:sz w:val="24"/>
        </w:rPr>
        <w:t>Anche i fratelli in Cristo vanno amati</w:t>
      </w:r>
      <w:r w:rsidRPr="00223DC9">
        <w:rPr>
          <w:rFonts w:ascii="Arial" w:hAnsi="Arial"/>
          <w:bCs/>
          <w:color w:val="000000" w:themeColor="text1"/>
          <w:sz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AAB79BB"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7F69D24C" w14:textId="77777777" w:rsidR="00223DC9" w:rsidRPr="00223DC9" w:rsidRDefault="00223DC9" w:rsidP="00223DC9">
      <w:pPr>
        <w:spacing w:after="120"/>
        <w:jc w:val="both"/>
        <w:rPr>
          <w:rFonts w:ascii="Arial" w:hAnsi="Arial" w:cs="Arial"/>
          <w:bCs/>
          <w:sz w:val="24"/>
          <w:szCs w:val="24"/>
        </w:rPr>
      </w:pPr>
      <w:r w:rsidRPr="00223DC9">
        <w:rPr>
          <w:rFonts w:ascii="Arial" w:hAnsi="Arial"/>
          <w:bCs/>
          <w:sz w:val="24"/>
        </w:rPr>
        <w:t xml:space="preserve">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w:t>
      </w:r>
      <w:r w:rsidRPr="00223DC9">
        <w:rPr>
          <w:rFonts w:ascii="Arial" w:hAnsi="Arial" w:cs="Arial"/>
          <w:bCs/>
          <w:sz w:val="24"/>
          <w:szCs w:val="24"/>
        </w:rPr>
        <w:t xml:space="preserve">Essendo tutti questi doni e diritti purissima verità, nessuno ha potere su di essi. </w:t>
      </w:r>
    </w:p>
    <w:p w14:paraId="19B5A5DF" w14:textId="77777777" w:rsidR="00223DC9" w:rsidRPr="00223DC9" w:rsidRDefault="00223DC9" w:rsidP="00223DC9">
      <w:pPr>
        <w:spacing w:after="120"/>
        <w:jc w:val="both"/>
        <w:rPr>
          <w:rFonts w:ascii="Arial" w:hAnsi="Arial" w:cs="Arial"/>
          <w:bCs/>
          <w:sz w:val="24"/>
        </w:rPr>
      </w:pPr>
      <w:r w:rsidRPr="00223DC9">
        <w:rPr>
          <w:rFonts w:ascii="Arial" w:hAnsi="Arial" w:cs="Arial"/>
          <w:bCs/>
          <w:sz w:val="24"/>
          <w:szCs w:val="24"/>
        </w:rPr>
        <w:t xml:space="preserve">Ritorniamo alla nostra breve annotazione, in gran parte giù posta bene in luce, sui loci teologici. Oggi dobbiamo </w:t>
      </w:r>
      <w:r w:rsidRPr="00223DC9">
        <w:rPr>
          <w:rFonts w:ascii="Arial" w:hAnsi="Arial" w:cs="Arial"/>
          <w:bCs/>
          <w:sz w:val="24"/>
        </w:rPr>
        <w:t xml:space="preserve">confessare che a volte nessuno dei dodici loci teologici è utile per convincere qualcuno perché accolga la verità da noi annunciata. Altri due loci sono sempre necessari e questi due loci da soli possono rendere ininfluenti tutti gli altri dieci: </w:t>
      </w:r>
    </w:p>
    <w:p w14:paraId="68A92404" w14:textId="77777777" w:rsidR="00223DC9" w:rsidRPr="00223DC9" w:rsidRDefault="00223DC9" w:rsidP="00223DC9">
      <w:pPr>
        <w:spacing w:after="120"/>
        <w:jc w:val="both"/>
        <w:rPr>
          <w:rFonts w:ascii="Arial" w:hAnsi="Arial" w:cs="Arial"/>
          <w:bCs/>
          <w:sz w:val="24"/>
        </w:rPr>
      </w:pPr>
      <w:r w:rsidRPr="00223DC9">
        <w:rPr>
          <w:rFonts w:ascii="Arial" w:hAnsi="Arial" w:cs="Arial"/>
          <w:b/>
          <w:sz w:val="24"/>
        </w:rPr>
        <w:lastRenderedPageBreak/>
        <w:t>Il Primo</w:t>
      </w:r>
      <w:r w:rsidRPr="00223DC9">
        <w:rPr>
          <w:rFonts w:ascii="Arial" w:hAnsi="Arial" w:cs="Arial"/>
          <w:bCs/>
          <w:sz w:val="24"/>
        </w:rPr>
        <w:t xml:space="preserve"> dei due loci teologici necessari è la santità di colui che annuncia e insegna Cristo e la sua dottrina. La santità è pienezza di Spirito Santo. L’alito della persona diviene alito di Spirito Santo e quanto Esso entra nel cuore di chi ascolta, esso opera un vero miracolo di scienza e di conoscenza sapienziale e anche di visione profetica. È quanto avviene con Elisabetta ascoltando la Vergine Maria, mandata dallo Spirito Santo in quella casa:</w:t>
      </w:r>
    </w:p>
    <w:p w14:paraId="3BD79CA6"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59A1550F" w14:textId="77777777" w:rsidR="00223DC9" w:rsidRPr="00223DC9" w:rsidRDefault="00223DC9" w:rsidP="00223DC9">
      <w:pPr>
        <w:spacing w:after="120"/>
        <w:jc w:val="both"/>
        <w:rPr>
          <w:rFonts w:ascii="Arial" w:hAnsi="Arial" w:cs="Arial"/>
          <w:bCs/>
          <w:sz w:val="24"/>
        </w:rPr>
      </w:pPr>
      <w:r w:rsidRPr="00223DC9">
        <w:rPr>
          <w:rFonts w:ascii="Arial" w:hAnsi="Arial" w:cs="Arial"/>
          <w:bCs/>
          <w:sz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1D49089A" w14:textId="77777777" w:rsidR="00223DC9" w:rsidRPr="00223DC9" w:rsidRDefault="00223DC9" w:rsidP="00223DC9">
      <w:pPr>
        <w:spacing w:after="120"/>
        <w:jc w:val="both"/>
        <w:rPr>
          <w:rFonts w:ascii="Arial" w:hAnsi="Arial" w:cs="Arial"/>
          <w:sz w:val="24"/>
        </w:rPr>
      </w:pPr>
      <w:r w:rsidRPr="00223DC9">
        <w:rPr>
          <w:rFonts w:ascii="Arial" w:hAnsi="Arial" w:cs="Arial"/>
          <w:b/>
          <w:sz w:val="24"/>
        </w:rPr>
        <w:t xml:space="preserve">Il Secondo dei  due loci teologici necessari è il miracolo. </w:t>
      </w:r>
      <w:r w:rsidRPr="00223DC9">
        <w:rPr>
          <w:rFonts w:ascii="Arial" w:hAnsi="Arial" w:cs="Arial"/>
          <w:sz w:val="24"/>
        </w:rPr>
        <w:t xml:space="preserve">Gesù è in una casa. Dal tetto calano giù un paralitico perché Lui lo guarisca. Gesù sa chi è presente in quella casa. Conosce i loro pensieri. Sa la cattiveria del loro cuore.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w:t>
      </w:r>
    </w:p>
    <w:p w14:paraId="15DBC1DB" w14:textId="77777777" w:rsidR="00223DC9" w:rsidRPr="00223DC9" w:rsidRDefault="00223DC9" w:rsidP="00223DC9">
      <w:pPr>
        <w:spacing w:after="120"/>
        <w:jc w:val="both"/>
        <w:rPr>
          <w:rFonts w:ascii="Arial" w:hAnsi="Arial" w:cs="Arial"/>
          <w:sz w:val="24"/>
        </w:rPr>
      </w:pPr>
      <w:r w:rsidRPr="00223DC9">
        <w:rPr>
          <w:rFonts w:ascii="Arial" w:hAnsi="Arial" w:cs="Arial"/>
          <w:sz w:val="24"/>
        </w:rPr>
        <w:t>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w:t>
      </w:r>
    </w:p>
    <w:p w14:paraId="2AA8B418" w14:textId="77777777" w:rsidR="00223DC9" w:rsidRPr="00223DC9" w:rsidRDefault="00223DC9" w:rsidP="00223DC9">
      <w:pPr>
        <w:spacing w:after="120"/>
        <w:jc w:val="both"/>
        <w:rPr>
          <w:rFonts w:ascii="Arial" w:hAnsi="Arial"/>
          <w:i/>
          <w:iCs/>
        </w:rPr>
      </w:pPr>
      <w:r w:rsidRPr="00223DC9">
        <w:rPr>
          <w:rFonts w:ascii="Arial" w:hAnsi="Arial"/>
          <w:i/>
          <w:iCs/>
        </w:rPr>
        <w:t>“Gesù, in presenza dei suoi discepoli, fece molti altri segni che non sono stati scritti in questo libro. Ma questi sono stati scritti perché crediate che Gesù è il Cristo, il Figlio di Dio, e perché, credendo, abbiate la vita nel suo nome” (Gv 20,30-31).</w:t>
      </w:r>
    </w:p>
    <w:p w14:paraId="2511C5C7" w14:textId="77777777" w:rsidR="00223DC9" w:rsidRPr="00223DC9" w:rsidRDefault="00223DC9" w:rsidP="00223DC9">
      <w:pPr>
        <w:spacing w:after="120"/>
        <w:jc w:val="both"/>
        <w:rPr>
          <w:rFonts w:ascii="Arial" w:hAnsi="Arial" w:cs="Arial"/>
          <w:sz w:val="24"/>
        </w:rPr>
      </w:pPr>
      <w:r w:rsidRPr="00223DC9">
        <w:rPr>
          <w:rFonts w:ascii="Arial" w:hAnsi="Arial" w:cs="Arial"/>
          <w:sz w:val="24"/>
        </w:rPr>
        <w:t xml:space="preserve">Rimane in eterno il principio che essendo la verità una, non può in Chiesa essere predicata e poi scendere nell’areopago e proclamare il contrario. Questo significa che la nostra umana razionalità è offuscata o è del tutto soffocata. È come se la mente dell’uomo fosse spaccata in due parti uguali e incomunicabili, ognuna della quali cammina per se stessa.  </w:t>
      </w:r>
    </w:p>
    <w:p w14:paraId="35DD1A97" w14:textId="77777777" w:rsidR="00223DC9" w:rsidRPr="00223DC9" w:rsidRDefault="00223DC9" w:rsidP="00223DC9">
      <w:pPr>
        <w:spacing w:after="120"/>
        <w:jc w:val="both"/>
        <w:rPr>
          <w:rFonts w:ascii="Arial" w:hAnsi="Arial"/>
          <w:sz w:val="24"/>
        </w:rPr>
      </w:pPr>
    </w:p>
    <w:p w14:paraId="7E51EEA4" w14:textId="77777777" w:rsidR="00223DC9" w:rsidRPr="00223DC9" w:rsidRDefault="00223DC9" w:rsidP="00223DC9">
      <w:pPr>
        <w:spacing w:after="120"/>
        <w:ind w:left="567" w:right="567"/>
        <w:jc w:val="both"/>
        <w:rPr>
          <w:rFonts w:ascii="Arial" w:hAnsi="Arial"/>
          <w:b/>
          <w:i/>
          <w:iCs/>
          <w:sz w:val="22"/>
        </w:rPr>
      </w:pPr>
    </w:p>
    <w:p w14:paraId="283CF6FA" w14:textId="77777777" w:rsidR="00223DC9" w:rsidRPr="00223DC9" w:rsidRDefault="00223DC9" w:rsidP="00223DC9">
      <w:pPr>
        <w:spacing w:after="120"/>
        <w:ind w:left="567" w:right="567"/>
        <w:jc w:val="both"/>
        <w:rPr>
          <w:rFonts w:ascii="Arial" w:hAnsi="Arial"/>
          <w:b/>
          <w:i/>
          <w:iCs/>
          <w:sz w:val="22"/>
        </w:rPr>
      </w:pPr>
      <w:r w:rsidRPr="00223DC9">
        <w:rPr>
          <w:rFonts w:ascii="Arial" w:hAnsi="Arial"/>
          <w:b/>
          <w:i/>
          <w:iCs/>
          <w:sz w:val="22"/>
        </w:rPr>
        <w:lastRenderedPageBreak/>
        <w:t>Che fu trasmessa ai santi una volta per sempre</w:t>
      </w:r>
    </w:p>
    <w:p w14:paraId="45DB8FCA" w14:textId="77777777" w:rsidR="00223DC9" w:rsidRPr="00223DC9" w:rsidRDefault="00223DC9" w:rsidP="00223DC9">
      <w:pPr>
        <w:spacing w:after="120"/>
        <w:ind w:left="567" w:right="567"/>
        <w:jc w:val="both"/>
        <w:rPr>
          <w:rFonts w:ascii="Arial" w:hAnsi="Arial" w:cs="Arial"/>
          <w:b/>
          <w:bCs/>
          <w:i/>
          <w:iCs/>
          <w:sz w:val="22"/>
          <w:szCs w:val="28"/>
        </w:rPr>
      </w:pPr>
      <w:r w:rsidRPr="00223DC9">
        <w:rPr>
          <w:rFonts w:ascii="Arial" w:hAnsi="Arial" w:cs="Arial"/>
          <w:b/>
          <w:bCs/>
          <w:i/>
          <w:iCs/>
          <w:sz w:val="22"/>
          <w:szCs w:val="28"/>
          <w:lang w:val="la-Latn"/>
        </w:rPr>
        <w:t>Semel traditae sanctis fidei</w:t>
      </w:r>
      <w:r w:rsidRPr="00223DC9">
        <w:rPr>
          <w:rFonts w:ascii="Arial" w:hAnsi="Arial" w:cs="Arial"/>
          <w:b/>
          <w:bCs/>
          <w:i/>
          <w:iCs/>
          <w:sz w:val="22"/>
          <w:szCs w:val="28"/>
        </w:rPr>
        <w:t xml:space="preserve"> – </w:t>
      </w:r>
    </w:p>
    <w:p w14:paraId="1328105A" w14:textId="77777777" w:rsidR="00223DC9" w:rsidRPr="00223DC9" w:rsidRDefault="00223DC9" w:rsidP="00223DC9">
      <w:pPr>
        <w:spacing w:after="120"/>
        <w:ind w:left="567" w:right="567"/>
        <w:jc w:val="both"/>
        <w:rPr>
          <w:rFonts w:ascii="Greek" w:hAnsi="Greek" w:cs="Arial"/>
          <w:b/>
          <w:bCs/>
          <w:i/>
          <w:iCs/>
          <w:sz w:val="22"/>
          <w:szCs w:val="28"/>
        </w:rPr>
      </w:pPr>
      <w:r w:rsidRPr="00223DC9">
        <w:rPr>
          <w:rFonts w:ascii="Greek" w:hAnsi="Greek" w:cs="Arial"/>
          <w:b/>
          <w:bCs/>
          <w:i/>
          <w:iCs/>
          <w:sz w:val="22"/>
          <w:szCs w:val="28"/>
          <w:lang w:val="la-Latn"/>
        </w:rPr>
        <w:t xml:space="preserve">tÍ ¤pax paradoqe…sV to‹j ¡g…oij p…stei. </w:t>
      </w:r>
    </w:p>
    <w:p w14:paraId="0308099E"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La trasmissione o la tradizione o la consegna della fede non riguarda solo la Parola ricevuta, bensì tutta la vita che ogni chiamato da Dio ha vissuto nell’ascolto della Parola o anche nel non ascolto. Parola di Dio e vita del chiamato da Dio devono essere una cosa sola. L’uomo di Dio deve trasmettere tutto di sé, tutto ciò che è e che ha ricevuto dal Padre celeste, in Cristo, per Cristo, con Cristo, per opera dello Spirito Santo. Alcuni esempi tratti dalla Scrittura Santa potranno aiutarci a mettere bene in luce cosa è la vera trasmissione o consegna o tradizione. Se questa verità ci sfugge, tutta la nostra vita ci sfugge. </w:t>
      </w:r>
    </w:p>
    <w:p w14:paraId="6665995C"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Il primo uomo e la prima donna</w:t>
      </w:r>
      <w:r w:rsidRPr="00223DC9">
        <w:rPr>
          <w:rFonts w:ascii="Arial" w:hAnsi="Arial"/>
          <w:bCs/>
          <w:sz w:val="24"/>
        </w:rPr>
        <w:t xml:space="preserve">: la Parola del Signore è eternamente vera. Ogni disobbedienza ad essa consegna e dona morte, ogni morte. </w:t>
      </w:r>
    </w:p>
    <w:p w14:paraId="62B949A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94B2D0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540A9F6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3692586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Alla donna disse: «Moltiplicherò i tuoi dolori e le tue gravidanze, con dolore partorirai figli. Verso tuo marito sarà il tuo istinto, ed egli ti dominerà».</w:t>
      </w:r>
    </w:p>
    <w:p w14:paraId="27558E4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w:t>
      </w:r>
      <w:r w:rsidRPr="00223DC9">
        <w:rPr>
          <w:rFonts w:ascii="Arial" w:hAnsi="Arial"/>
          <w:i/>
          <w:iCs/>
          <w:sz w:val="22"/>
        </w:rPr>
        <w:lastRenderedPageBreak/>
        <w:t>sei stato tratto: polvere tu sei e in polvere ritornerai!». L’uomo chiamò sua moglie Eva, perché ella fu la madre di tutti i viventi.</w:t>
      </w:r>
    </w:p>
    <w:p w14:paraId="183F279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9DF56E6"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Noè</w:t>
      </w:r>
      <w:r w:rsidRPr="00223DC9">
        <w:rPr>
          <w:rFonts w:ascii="Arial" w:hAnsi="Arial"/>
          <w:bCs/>
          <w:sz w:val="24"/>
        </w:rPr>
        <w:t>: il Signore per l’amore di uno solo decide di non distruggere più la terra. Pone l’arco tra le nubi perché sempre si ricordi di questa promessa. La giustizia di uno consegna e dona vita per il mondo intero.</w:t>
      </w:r>
    </w:p>
    <w:p w14:paraId="18159D7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10474F0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Trascorsi quaranta giorni, Noè aprì la finestra che aveva fatto nell’arca e fece uscire un corvo. Esso uscì andando e tornando, finché si prosciugarono le acque sulla 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1AB0779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7EE9D6B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6BDE2C8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Noè uscì con i figli, la moglie e le mogli dei figli. Tutti i viventi e tutto il bestiame e tutti gli uccelli e tutti i rettili che strisciano sulla terra, secondo le loro specie, uscirono dall’arca.</w:t>
      </w:r>
    </w:p>
    <w:p w14:paraId="455F03F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6929161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Finché durerà la terra, seme e mèsse, freddo e caldo, estate e inverno, giorno e notte non cesseranno» (Gen 8,1-22).</w:t>
      </w:r>
    </w:p>
    <w:p w14:paraId="684162F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Dio benedisse Noè e i suoi figli e disse loro: «Siate fecondi e moltiplicatevi e riempite la terra. Il timore e il terrore di voi sia in tutti gli animali della terra e in tutti gli uccelli del cielo. Quanto striscia sul suolo e tutti i pesci del mare sono dati in vostro potere. Ogni essere che striscia e ha vita vi servirà di cibo: vi do tutto questo, come già le verdi erbe. Soltanto non mangerete la carne con la sua vita, cioè con il suo sangue. Del sangue vostro, ossia della vostra vita, io domanderò conto; ne domanderò conto a ogni essere vivente e domanderò conto della vita dell’uomo all’uomo, a ognuno di suo fratello.</w:t>
      </w:r>
    </w:p>
    <w:p w14:paraId="2F7FA70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Chi sparge il sangue dell’uomo, dall’uomo il suo sangue sarà sparso, perché a immagine di Dio è stato fatto l’uomo. E voi, siate fecondi e moltiplicatevi, siate numerosi sulla terra e dominatela».</w:t>
      </w:r>
    </w:p>
    <w:p w14:paraId="4F37A1F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Dio disse a Noè e ai suoi figli con lui: «Quanto a me, ecco io stabilisco la mia alleanza con voi e con i vostri discendenti dopo di voi, con ogni essere vivente che è con voi, uccelli, bestiame e animali selvatici, con tutti gli animali che sono usciti dall’arca, con tutti gli animali della terra. Io stabilisco la mia alleanza con voi: non sarà più distrutta alcuna carne dalle acque del diluvio, né il diluvio devasterà più la terra».</w:t>
      </w:r>
    </w:p>
    <w:p w14:paraId="244C71B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Dio disse: «Questo è il segno dell’alleanza, che io pongo tra me e voi e ogni essere vivente che è con voi, per tutte le generazioni future. Pongo il mio arco sulle nubi, perché sia il segno dell’alleanza tra me e la terra. Quando ammasserò le nubi sulla terra e apparirà l’arco sulle nubi, ricorderò la mia alleanza che è tra me e voi e ogni essere che vive in ogni carne, e non ci saranno più le acque per il diluvio, per distruggere ogni carne. L’arco sarà sulle nubi, e io lo guarderò per ricordare l’alleanza eterna tra Dio e ogni essere che vive in ogni carne che è sulla terra».</w:t>
      </w:r>
    </w:p>
    <w:p w14:paraId="23B276A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Disse Dio a Noè: «Questo è il segno dell’alleanza che io ho stabilito tra me e ogni carne che è sulla terra».</w:t>
      </w:r>
    </w:p>
    <w:p w14:paraId="107EDF5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 figli di Noè che uscirono dall’arca furono Sem, Cam e Iafet; Cam è il padre di Canaan. Questi tre sono i figli di Noè e da questi fu popolata tutta la terra.</w:t>
      </w:r>
    </w:p>
    <w:p w14:paraId="6E4A5A4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3575470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Quando Noè si fu risvegliato dall’ebbrezza, seppe quanto gli aveva fatto il figlio minore; allora disse: «Sia maledetto Canaan! Schiavo degli schiavi sarà per i suoi fratelli!».</w:t>
      </w:r>
    </w:p>
    <w:p w14:paraId="6F33BD0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 aggiunse: «Benedetto il Signore, Dio di Sem, Canaan sia suo schiavo! Dio dilati Iafet ed egli dimori nelle tende di Sem, Canaan sia suo schiavo!».</w:t>
      </w:r>
    </w:p>
    <w:p w14:paraId="2EE78053" w14:textId="77777777" w:rsidR="00223DC9" w:rsidRPr="00223DC9" w:rsidRDefault="00223DC9" w:rsidP="00223DC9">
      <w:pPr>
        <w:spacing w:after="120"/>
        <w:ind w:left="567" w:right="567"/>
        <w:jc w:val="both"/>
        <w:rPr>
          <w:rFonts w:ascii="Arial" w:hAnsi="Arial"/>
          <w:b/>
          <w:i/>
          <w:iCs/>
          <w:sz w:val="22"/>
        </w:rPr>
      </w:pPr>
      <w:r w:rsidRPr="00223DC9">
        <w:rPr>
          <w:rFonts w:ascii="Arial" w:hAnsi="Arial"/>
          <w:i/>
          <w:iCs/>
          <w:sz w:val="22"/>
        </w:rPr>
        <w:t xml:space="preserve">Noè visse, dopo il diluvio, trecentocinquanta anni. L’intera vita di Noè fu di novecentocinquanta anni; poi morì (Gen 9,1-29). </w:t>
      </w:r>
    </w:p>
    <w:p w14:paraId="0232AE6C"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Abramo: </w:t>
      </w:r>
      <w:r w:rsidRPr="00223DC9">
        <w:rPr>
          <w:rFonts w:ascii="Arial" w:hAnsi="Arial"/>
          <w:bCs/>
          <w:sz w:val="24"/>
        </w:rPr>
        <w:t xml:space="preserve">per il suo amore e la sua obbedienza il Signore giura di benedire nella sua discendenza tutte le nazioni della terra. L’amore vero verso il Signore, </w:t>
      </w:r>
      <w:r w:rsidRPr="00223DC9">
        <w:rPr>
          <w:rFonts w:ascii="Arial" w:hAnsi="Arial"/>
          <w:bCs/>
          <w:sz w:val="24"/>
        </w:rPr>
        <w:lastRenderedPageBreak/>
        <w:t xml:space="preserve">l’amore immediato, sollecito, pronto, senza riserve dona benedizione e salvezza al mondo intero. </w:t>
      </w:r>
    </w:p>
    <w:p w14:paraId="6D5A168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Dopo queste cose, Dio mise alla prova Abramo e gli disse: «Abramo!». Rispose: «Eccomi!». Riprese: «Prendi tuo figlio, il tuo unigenito che ami, Isacco, va’ nel territorio di Mòria e offrilo in olocausto su di un monte che io ti indicherò».</w:t>
      </w:r>
    </w:p>
    <w:p w14:paraId="341F738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35A069F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660D499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26CC4C0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Abramo tornò dai suoi servi; insieme si misero in cammino verso Bersabea e Abramo abitò a Bersabea.</w:t>
      </w:r>
    </w:p>
    <w:p w14:paraId="068D177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 (Gen 22,1-24). .</w:t>
      </w:r>
    </w:p>
    <w:p w14:paraId="6DC9D3D2"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Isacco: </w:t>
      </w:r>
      <w:r w:rsidRPr="00223DC9">
        <w:rPr>
          <w:rFonts w:ascii="Arial" w:hAnsi="Arial"/>
          <w:bCs/>
          <w:sz w:val="24"/>
        </w:rPr>
        <w:t>la sua pazienza testimonia e attesta che Dio è con lui. La sua arrendevolezza lo fa grande dinanzi agli abitanti della terra di Canaan. Quest’uomo ha consegnato al mondo intero la scienza della rinuncia che attira su chi la vive ogni benedizione del Signore.</w:t>
      </w:r>
    </w:p>
    <w:p w14:paraId="72D003D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Venne una carestia nella terra, dopo quella che c’era stata ai tempi di Abramo, e Isacco andò a Gerar presso Abimèlec, re dei Filistei. Gli apparve </w:t>
      </w:r>
      <w:r w:rsidRPr="00223DC9">
        <w:rPr>
          <w:rFonts w:ascii="Arial" w:hAnsi="Arial"/>
          <w:i/>
          <w:iCs/>
          <w:sz w:val="22"/>
        </w:rPr>
        <w:lastRenderedPageBreak/>
        <w:t>il Signore e gli disse: «Non scendere in Egitto, abita nella terra che io ti indicherò, rimani come forestiero in questa terra e io sarò con te e ti benedirò: a te e alla tua discendenza io concederò tutti questi territori, e manterrò il giuramento che ho fatto ad Abramo tuo padre. Renderò la tua discendenza numerosa come le stelle del cielo e concederò alla tua discendenza tutti questi territori: tutte le nazioni della terra si diranno benedette nella tua discendenza; perché Abramo ha obbedito alla mia voce e ha osservato ciò che io gli avevo prescritto: i miei comandamenti, le mie istituzioni e le mie leggi».</w:t>
      </w:r>
    </w:p>
    <w:p w14:paraId="3130465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Così Isacco dimorò a Gerar. Gli uomini del luogo gli fecero domande sulla moglie, ma egli disse: «È mia sorella»; infatti aveva timore di dire: «È mia moglie», pensando che gli uomini del luogo lo avrebbero potuto uccidere a causa di Rebecca, che era di bell’aspetto.</w:t>
      </w:r>
    </w:p>
    <w:p w14:paraId="24066AF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Era là da molto tempo, quando Abimèlec, re dei Filistei, si affacciò alla finestra e vide Isacco scherzare con la propria moglie Rebecca. Abimèlec chiamò Isacco e disse: «Sicuramente ella è tua moglie. E perché tu hai detto: “È mia sorella”?». Gli rispose Isacco: «Perché mi son detto: che io non abbia a morire per causa di lei!». Riprese Abimèlec: «Perché ti sei comportato così con noi? Poco ci mancava che qualcuno del popolo si unisse a tua moglie e tu attirassi su di noi una colpa». Abimèlec diede quest’ordine a tutto il popolo: «Chi tocca quest’uomo o sua moglie sarà messo a morte!».</w:t>
      </w:r>
    </w:p>
    <w:p w14:paraId="254261E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Isacco fece una semina in quella terra e raccolse quell’anno il centuplo. Il Signore infatti lo aveva benedetto. E l’uomo divenne ricco e crebbe tanto in ricchezze fino a divenire ricchissimo: possedeva greggi e armenti e numerosi schiavi, e i Filistei cominciarono a invidiarlo.</w:t>
      </w:r>
    </w:p>
    <w:p w14:paraId="7EB251B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Tutti i pozzi che avevano scavato i servi di suo padre ai tempi di Abramo, suo padre, i Filistei li avevano chiusi riempiendoli di terra. Abimèlec disse a Isacco: «Vattene via da noi, perché tu sei molto più potente di noi». Isacco andò via di là, si accampò lungo il torrente di Gerar e vi si stabilì. Isacco riattivò i pozzi d’acqua, che avevano scavato i servi di suo padre, Abramo, e che i Filistei avevano chiuso dopo la morte di Abramo, e li chiamò come li aveva chiamati suo padre. I servi di Isacco scavarono poi nella valle e vi trovarono un pozzo di acqua viva. Ma i pastori di Gerar litigarono con i pastori di Isacco, dicendo: «L’acqua è nostra!». Allora egli chiamò il pozzo Esek, perché quelli avevano litigato con lui. Scavarono un altro pozzo, ma quelli litigarono anche per questo ed egli lo chiamò Sitna. Si mosse di là e scavò un altro pozzo, per il quale non litigarono; allora egli lo chiamò Recobòt e disse: «Ora il Signore ci ha dato spazio libero, perché noi prosperiamo nella terra». Di là salì a Bersabea. E in quella notte gli apparve il Signore e disse: «Io sono il Dio di Abramo, tuo padre; non temere, perché io sono con te: ti benedirò e moltiplicherò la tua discendenza a causa di Abramo, mio servo».</w:t>
      </w:r>
    </w:p>
    <w:p w14:paraId="19F5331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egli costruì in quel luogo un altare e invocò il nome del Signore. Lì piantò la tenda, e i servi di Isacco scavarono un pozzo.</w:t>
      </w:r>
    </w:p>
    <w:p w14:paraId="6EB6DFB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Intanto Abimèlec da Gerar era andato da lui, insieme con Acuzzàt, suo consigliere, e Picol, capo del suo esercito. Isacco disse loro: «Perché siete venuti da me, mentre voi mi odiate e mi avete scacciato da voi?». Gli risposero: «Abbiamo visto che il Signore è con te e abbiamo detto: vi sia tra noi un giuramento, tra noi e te, e concludiamo un’alleanza con te: tu non ci farai alcun male, come noi non ti abbiamo toccato e non ti abbiamo fatto se non del bene e ti abbiamo lasciato andare in pace. Tu sei ora un uomo </w:t>
      </w:r>
      <w:r w:rsidRPr="00223DC9">
        <w:rPr>
          <w:rFonts w:ascii="Arial" w:hAnsi="Arial"/>
          <w:i/>
          <w:iCs/>
          <w:sz w:val="22"/>
        </w:rPr>
        <w:lastRenderedPageBreak/>
        <w:t>benedetto dal Signore». Allora imbandì loro un convito e mangiarono e bevvero. Alzatisi di buon mattino, si prestarono giuramento l’un l’altro, poi Isacco li congedò e partirono da lui in pace. Proprio in quel giorno arrivarono i servi di Isacco e lo informarono a proposito del pozzo che avevano scavato e gli dissero: «Abbiamo trovato l’acqua». Allora egli lo chiamò Siba: per questo la città si chiama Bersabea ancora oggi.</w:t>
      </w:r>
    </w:p>
    <w:p w14:paraId="78B22754" w14:textId="77777777" w:rsidR="00223DC9" w:rsidRPr="00223DC9" w:rsidRDefault="00223DC9" w:rsidP="00223DC9">
      <w:pPr>
        <w:spacing w:after="120"/>
        <w:ind w:left="567" w:right="567"/>
        <w:jc w:val="both"/>
        <w:rPr>
          <w:rFonts w:ascii="Arial" w:hAnsi="Arial"/>
          <w:b/>
          <w:i/>
          <w:iCs/>
          <w:sz w:val="22"/>
        </w:rPr>
      </w:pPr>
      <w:r w:rsidRPr="00223DC9">
        <w:rPr>
          <w:rFonts w:ascii="Arial" w:hAnsi="Arial"/>
          <w:i/>
          <w:iCs/>
          <w:sz w:val="22"/>
        </w:rPr>
        <w:t xml:space="preserve">Quando Esaù ebbe quarant’anni, prese in moglie Giuditta, figlia di Beerì l’Ittita, e Basmat, figlia di Elon l’Ittita. Esse furono causa d’intima amarezza per Isacco e per Rebecca (Gen 26,1-35). </w:t>
      </w:r>
    </w:p>
    <w:p w14:paraId="659BC16B"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Giacobbe: </w:t>
      </w:r>
      <w:r w:rsidRPr="00223DC9">
        <w:rPr>
          <w:rFonts w:ascii="Arial" w:hAnsi="Arial"/>
          <w:bCs/>
          <w:sz w:val="24"/>
        </w:rPr>
        <w:t>la sua obbedienza alla madre salva il cammino della benedizione di tutte le nazioni nella discendenza di Abramo. L’obbediente consegna al mondo intero ogni frutto che la sua obbedienza genera e produce. Senza obbedienza nessun frutto vero è consegnato al mondo.</w:t>
      </w:r>
    </w:p>
    <w:p w14:paraId="2358021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0255B6A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w:t>
      </w:r>
      <w:r w:rsidRPr="00223DC9">
        <w:rPr>
          <w:rFonts w:ascii="Arial" w:hAnsi="Arial"/>
          <w:i/>
          <w:iCs/>
          <w:sz w:val="22"/>
        </w:rPr>
        <w:lastRenderedPageBreak/>
        <w:t>e ti benedica». Gliene servì ed egli mangiò, gli portò il vino ed egli bevve. Poi suo padre Isacco gli disse: «Avvicìnati e baciami, figlio mio!». Gli si avvicinò e lo baciò. Isacco aspirò l’odore degli abiti di lui e lo benedisse:</w:t>
      </w:r>
    </w:p>
    <w:p w14:paraId="2D4CED4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 </w:t>
      </w:r>
    </w:p>
    <w:p w14:paraId="7B3770A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18E94F1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«Ecco, la tua abitazione sarà lontano dalle terre grasse, lontano dalla rugiada del cielo dall’alto. Vivrai della tua spada e servirai tuo fratello; ma verrà il giorno che ti riscuoterai, spezzerai il suo giogo dal tuo collo».</w:t>
      </w:r>
    </w:p>
    <w:p w14:paraId="498C2DF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21CBA224" w14:textId="77777777" w:rsidR="00223DC9" w:rsidRPr="00223DC9" w:rsidRDefault="00223DC9" w:rsidP="00223DC9">
      <w:pPr>
        <w:spacing w:after="120"/>
        <w:ind w:left="567" w:right="567"/>
        <w:jc w:val="both"/>
        <w:rPr>
          <w:rFonts w:ascii="Arial" w:hAnsi="Arial"/>
          <w:b/>
          <w:i/>
          <w:iCs/>
          <w:sz w:val="22"/>
        </w:rPr>
      </w:pPr>
      <w:r w:rsidRPr="00223DC9">
        <w:rPr>
          <w:rFonts w:ascii="Arial" w:hAnsi="Arial"/>
          <w:i/>
          <w:iCs/>
          <w:sz w:val="22"/>
        </w:rPr>
        <w:t xml:space="preserve">E Rebecca disse a Isacco: «Ho disgusto della mia vita a causa delle donne ittite: se Giacobbe prende moglie tra le Ittite come queste, tra le ragazze della regione, a che mi giova la vita?» (Gen 27,1-46). </w:t>
      </w:r>
    </w:p>
    <w:p w14:paraId="1C17F0E8"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Mosè:</w:t>
      </w:r>
      <w:r w:rsidRPr="00223DC9">
        <w:rPr>
          <w:rFonts w:ascii="Arial" w:hAnsi="Arial"/>
          <w:bCs/>
          <w:sz w:val="24"/>
        </w:rPr>
        <w:t xml:space="preserve"> il suo amore per il Signore diviene parola sapiente e intelligente e ottiene il perdono per il suo popolo. Niente è più grande della consegna del perdono, della misericordia, della grazia. </w:t>
      </w:r>
    </w:p>
    <w:p w14:paraId="5D81C61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popolo, vedendo che Mosè tardava a scendere dal monte, fece ressa intorno ad Aronne e gli disse: «Fa’ per noi un dio che cammini alla nostra testa, perché a Mosè, quell’uomo che ci ha fatto uscire dalla terra d’Egitto, </w:t>
      </w:r>
      <w:r w:rsidRPr="00223DC9">
        <w:rPr>
          <w:rFonts w:ascii="Arial" w:hAnsi="Arial"/>
          <w:i/>
          <w:iCs/>
          <w:sz w:val="22"/>
        </w:rPr>
        <w:lastRenderedPageBreak/>
        <w:t>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699BAC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29F03E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965F48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Signore si pentì del male che aveva minacciato di fare al suo popolo.</w:t>
      </w:r>
    </w:p>
    <w:p w14:paraId="27620A8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Mosè si voltò e scese dal monte con in mano le due tavole della Testimonianza, tavole scritte sui due lati, da una parte e dall’altra. Le tavole erano opera di Dio, la scrittura era scrittura di Dio, scolpita sulle tavole.</w:t>
      </w:r>
    </w:p>
    <w:p w14:paraId="773A94B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Giosuè sentì il rumore del popolo che urlava e disse a Mosè: «C’è rumore di battaglia nell’accampamento». Ma rispose Mosè: «Non è il grido di chi canta: “Vittoria!”. Non è il grido di chi canta: “Disfatta!”. Il grido di chi canta a due cori io sento».</w:t>
      </w:r>
    </w:p>
    <w:p w14:paraId="1D6808C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B24605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D90414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Mosè vide che il popolo non aveva più freno, perché Aronne gli aveva tolto ogni freno, così da farne oggetto di derisione per i loro avversari. Mosè si </w:t>
      </w:r>
      <w:r w:rsidRPr="00223DC9">
        <w:rPr>
          <w:rFonts w:ascii="Arial" w:hAnsi="Arial"/>
          <w:i/>
          <w:iCs/>
          <w:sz w:val="22"/>
        </w:rPr>
        <w:lastRenderedPageBreak/>
        <w:t>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225BEB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1D12AF6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Signore colpì il popolo, perché aveva fatto il vitello fabbricato da Aronne (Es 32,1-46). </w:t>
      </w:r>
    </w:p>
    <w:p w14:paraId="70DECC7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2E57D6B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7AD4F55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56D4A95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w:t>
      </w:r>
      <w:r w:rsidRPr="00223DC9">
        <w:rPr>
          <w:rFonts w:ascii="Arial" w:hAnsi="Arial"/>
          <w:i/>
          <w:iCs/>
          <w:sz w:val="22"/>
        </w:rPr>
        <w:lastRenderedPageBreak/>
        <w:t>con noi, non farci salire di qui. Come si saprà dunque che ho trovato grazia ai tuoi occhi, io e il tuo popolo, se non nel fatto che tu cammini con noi? Così saremo distinti, io e il tuo popolo, da tutti i popoli che sono sulla faccia della terra».</w:t>
      </w:r>
    </w:p>
    <w:p w14:paraId="3770C14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7BB3786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2F1E65A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3C2D881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39CB83F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4F92AD3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Non ti farai un dio di metallo fuso.</w:t>
      </w:r>
    </w:p>
    <w:p w14:paraId="490BF4F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Osserverai la festa degli Azzimi. Per sette giorni mangerai pane azzimo, come ti ho comandato, nel tempo stabilito del mese di Abìb: perché nel mese di Abìb sei uscito dall’Egitto.</w:t>
      </w:r>
    </w:p>
    <w:p w14:paraId="6AC092D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78CE6BB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Nessuno venga davanti a me a mani vuote.</w:t>
      </w:r>
    </w:p>
    <w:p w14:paraId="22083AD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sei giorni lavorerai, ma nel settimo riposerai; dovrai riposare anche nel tempo dell’aratura e della mietitura.</w:t>
      </w:r>
    </w:p>
    <w:p w14:paraId="30C6AD8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Celebrerai anche la festa delle Settimane, la festa cioè delle primizie della mietitura del frumento, e la festa del raccolto al volgere dell’anno.</w:t>
      </w:r>
    </w:p>
    <w:p w14:paraId="50FB5F2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567DDF2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Non sacrificherai con pane lievitato il sangue della mia vittima sacrificale; la vittima sacrificale della festa di Pasqua non dovrà restare fino al mattino.</w:t>
      </w:r>
    </w:p>
    <w:p w14:paraId="35E6339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Porterai alla casa del Signore, tuo Dio, il meglio delle primizie della tua terra.</w:t>
      </w:r>
    </w:p>
    <w:p w14:paraId="5B569EB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Non cuocerai un capretto nel latte di sua madre».</w:t>
      </w:r>
    </w:p>
    <w:p w14:paraId="2514CC4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Signore disse a Mosè: «Scrivi queste parole, perché sulla base di queste parole io ho stabilito un’alleanza con te e con Israele».</w:t>
      </w:r>
    </w:p>
    <w:p w14:paraId="29ED467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Mosè rimase con il Signore quaranta giorni e quaranta notti, senza mangiar pane e senza bere acqua. Egli scrisse sulle tavole le parole dell’alleanza, le dieci parole.</w:t>
      </w:r>
    </w:p>
    <w:p w14:paraId="0EB4FD1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505DA46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337A0AB2"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Giosuè:</w:t>
      </w:r>
      <w:r w:rsidRPr="00223DC9">
        <w:rPr>
          <w:rFonts w:ascii="Arial" w:hAnsi="Arial"/>
          <w:bCs/>
          <w:sz w:val="24"/>
        </w:rPr>
        <w:t xml:space="preserve"> la sue fede nel Dio dei padri genera l’alleanza del popolo del Signore dopo la conquista della terra promessa. Giosuè per la sua fede consegna il Signore Dio al suo popolo e il suo popolo al suo Signore Dio. </w:t>
      </w:r>
    </w:p>
    <w:p w14:paraId="6BF9165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Molto tempo dopo che il Signore aveva dato tregua a Israele da tutti i nemici che lo circondavano, Giosuè, ormai vecchio e molto avanti negli anni, convocò tutto Israele, gli anziani, i capi, i giudici e gli scribi e disse loro: «Io </w:t>
      </w:r>
      <w:r w:rsidRPr="00223DC9">
        <w:rPr>
          <w:rFonts w:ascii="Arial" w:hAnsi="Arial"/>
          <w:i/>
          <w:iCs/>
          <w:sz w:val="22"/>
        </w:rPr>
        <w:lastRenderedPageBreak/>
        <w:t>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4DDC0DD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w:t>
      </w:r>
    </w:p>
    <w:p w14:paraId="0E0B7D9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Giosue radunò tutte le tribù d’Israele a Sichem e convocò gli anziani d’Israele, i capi, i giudici e gli scribi, ed essi si presentarono davanti a Dio. Giosuè disse a tutto il popolo:</w:t>
      </w:r>
    </w:p>
    <w:p w14:paraId="69DEFD0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«Così dice il Signore, Dio d’Israele:</w:t>
      </w:r>
    </w:p>
    <w:p w14:paraId="2A9EAFB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24C7F11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w:t>
      </w:r>
      <w:r w:rsidRPr="00223DC9">
        <w:rPr>
          <w:rFonts w:ascii="Arial" w:hAnsi="Arial"/>
          <w:i/>
          <w:iCs/>
          <w:sz w:val="22"/>
        </w:rPr>
        <w:lastRenderedPageBreak/>
        <w:t>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2578277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0D8ED79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3BF1DA7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4857689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5C55374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popolo rispose a Giosuè: «No! Noi serviremo il Signore».</w:t>
      </w:r>
    </w:p>
    <w:p w14:paraId="4C35D23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Giosuè disse allora al popolo: «Voi siete testimoni contro voi stessi, che vi siete scelti il Signore per servirlo!».</w:t>
      </w:r>
    </w:p>
    <w:p w14:paraId="47CE6FC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Risposero: «Siamo testimoni!».</w:t>
      </w:r>
    </w:p>
    <w:p w14:paraId="55A22EE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«Eliminate allora gli dèi degli stranieri, che sono in mezzo a voi, e rivolgete il vostro cuore al Signore, Dio d’Israele!».</w:t>
      </w:r>
    </w:p>
    <w:p w14:paraId="49EE546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popolo rispose a Giosuè: «Noi serviremo il Signore, nostro Dio, e ascolteremo la sua voce!».</w:t>
      </w:r>
    </w:p>
    <w:p w14:paraId="57297A6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6D4A23C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Poi Giosuè congedò il popolo, ciascuno alla sua eredità.</w:t>
      </w:r>
    </w:p>
    <w:p w14:paraId="504B590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75A2D27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0271A555" w14:textId="77777777" w:rsidR="00223DC9" w:rsidRPr="00223DC9" w:rsidRDefault="00223DC9" w:rsidP="00223DC9">
      <w:pPr>
        <w:spacing w:after="120"/>
        <w:ind w:left="567" w:right="567"/>
        <w:jc w:val="both"/>
        <w:rPr>
          <w:rFonts w:ascii="Arial" w:hAnsi="Arial"/>
          <w:b/>
          <w:i/>
          <w:iCs/>
          <w:sz w:val="22"/>
        </w:rPr>
      </w:pPr>
      <w:r w:rsidRPr="00223DC9">
        <w:rPr>
          <w:rFonts w:ascii="Arial" w:hAnsi="Arial"/>
          <w:i/>
          <w:iCs/>
          <w:sz w:val="22"/>
        </w:rPr>
        <w:t xml:space="preserve">Morì anche Eleàzaro, figlio di Aronne. Lo seppellirono a Gàbaa, che apparteneva a Fineès, suo figlio, in quanto era stata assegnata a lui, nella zona montuosa di Èfraim (Gs 24,1-33). </w:t>
      </w:r>
    </w:p>
    <w:p w14:paraId="5CE0700A"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Barak: </w:t>
      </w:r>
      <w:r w:rsidRPr="00223DC9">
        <w:rPr>
          <w:rFonts w:ascii="Arial" w:hAnsi="Arial"/>
          <w:bCs/>
          <w:sz w:val="24"/>
        </w:rPr>
        <w:t xml:space="preserve">è il giudice dalla poca fede. È il giudice che non crede nella Parola del suo Dio. Senza fede non c’è gloria. Quest’uomo consegna al suo popolo la non fede nell’Onnipotenza del suo Signore. Il Signore gli attesta che la sua Parola è vera e mai verrà meno. Di Lui ci si può fidare. In Lui si può credere. Alla sua Parola si può obbedire. </w:t>
      </w:r>
    </w:p>
    <w:p w14:paraId="2937186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novecento carri di ferro e da vent’anni opprimeva duramente gli Israeliti.</w:t>
      </w:r>
    </w:p>
    <w:p w14:paraId="41AF55E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In quel tempo era giudice d’Israele una donna, una profetessa, Dèbora, moglie di Lappidòt.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w:t>
      </w:r>
    </w:p>
    <w:p w14:paraId="7E7F1A6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Cheber, il Kenita, si era separato dai Keniti, discendenti di Obab, suocero di Mosè, e aveva piantato le tende alla Quercia di Saannàim, che è presso Kedes.</w:t>
      </w:r>
    </w:p>
    <w:p w14:paraId="6D2547B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Fu riferito a Sìsara che Barak, figlio di Abinòam, era salito sul monte Tabor. Allora Sìsara radunò tutti i suoi carri, novecento carri di ferro, e tutta la gente che era con lui da Caroset Goìm fino al torrente Kison.</w:t>
      </w:r>
    </w:p>
    <w:p w14:paraId="4A3E525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w:t>
      </w:r>
      <w:r w:rsidRPr="00223DC9">
        <w:rPr>
          <w:rFonts w:ascii="Arial" w:hAnsi="Arial"/>
          <w:i/>
          <w:iCs/>
          <w:sz w:val="22"/>
        </w:rPr>
        <w:lastRenderedPageBreak/>
        <w:t>l’esercito fino a Caroset Goìm; tutto l’esercito di Sìsara cadde a fil di spada: non ne scampò neppure uno.</w:t>
      </w:r>
    </w:p>
    <w:p w14:paraId="53E89E8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w:t>
      </w:r>
    </w:p>
    <w:p w14:paraId="1E1593B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Così Dio umiliò quel giorno Iabin, re di Canaan, davanti agli Israeliti. La mano degli Israeliti si fece sempre più pesante su Iabin, re di Canaan, finché ebbero stroncato Iabin, re di Canaan (Gdc 3,1-23).</w:t>
      </w:r>
    </w:p>
    <w:p w14:paraId="3CD130B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In quel giorno Dèbora, con Barak, figlio di Abinòam, elevò questo canto: «Ci furono capi in Israele per assumere il comando; ci furono volontari per arruolarsi in massa: benedite il Signore!</w:t>
      </w:r>
    </w:p>
    <w:p w14:paraId="4047D1A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Ascoltate, o re, porgete l’orecchio, o sovrani; io voglio cantare al Signore, voglio cantare inni al Signore, Dio d’Israele!</w:t>
      </w:r>
    </w:p>
    <w:p w14:paraId="1E41B07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Signore, quando uscivi dal Seir, quando avanzavi dalla steppa di Edom, la terra tremò, i cieli stillarono, le nubi stillarono acqua. Sussultarono i monti davanti al Signore, quello del Sinai, davanti al Signore, Dio d’Israele.</w:t>
      </w:r>
    </w:p>
    <w:p w14:paraId="591C31D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29B169D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w:t>
      </w:r>
      <w:r w:rsidRPr="00223DC9">
        <w:rPr>
          <w:rFonts w:ascii="Arial" w:hAnsi="Arial"/>
          <w:i/>
          <w:iCs/>
          <w:sz w:val="22"/>
        </w:rPr>
        <w:lastRenderedPageBreak/>
        <w:t>un popolo che si è esposto alla morte, come Nèftali, sui poggi della campagna!</w:t>
      </w:r>
    </w:p>
    <w:p w14:paraId="16370BD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 </w:t>
      </w:r>
    </w:p>
    <w:p w14:paraId="58CD242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50F17E4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Così periscano tutti i tuoi nemici, Signore! Ma coloro che ti amano siano come il sole, quando sorge con tutto lo splendore». Poi la terra rimase tranquilla per quarant’anni (Gdc 5,1-31).</w:t>
      </w:r>
    </w:p>
    <w:p w14:paraId="5B856E62"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Rut:</w:t>
      </w:r>
      <w:r w:rsidRPr="00223DC9">
        <w:rPr>
          <w:rFonts w:ascii="Arial" w:hAnsi="Arial"/>
          <w:bCs/>
          <w:sz w:val="24"/>
        </w:rPr>
        <w:t xml:space="preserve"> questa Moabita consegna alla storia tutta la grandezza del suo amore.  Essa ci dice che dall’amore vero verso l’uomo possiamo giungere all’amore vero per il nostro Signore e Dio. Consegna necessaria specie per i nostri giorni, tempi nei quali si è incapaci di amore vero per i nostri fratelli. L’amore falso mai ci potrà innalzare all’amore vero verso Dio.</w:t>
      </w:r>
    </w:p>
    <w:p w14:paraId="28E89F9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7F3F0C3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30C57CB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w:t>
      </w:r>
      <w:r w:rsidRPr="00223DC9">
        <w:rPr>
          <w:rFonts w:ascii="Arial" w:hAnsi="Arial"/>
          <w:i/>
          <w:iCs/>
          <w:sz w:val="22"/>
        </w:rPr>
        <w:lastRenderedPageBreak/>
        <w:t>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234D67F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6B9979F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w:t>
      </w:r>
    </w:p>
    <w:p w14:paraId="79E9DF42"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Anna: </w:t>
      </w:r>
      <w:r w:rsidRPr="00223DC9">
        <w:rPr>
          <w:rFonts w:ascii="Arial" w:hAnsi="Arial"/>
          <w:bCs/>
          <w:sz w:val="24"/>
        </w:rPr>
        <w:t xml:space="preserve">questa donna consegna ad ogni altra donna la forza della sua preghiera, capace di trasformare la grande sofferenza in grande esultanza. Ma anche capace di trasformare la sterilità in dono della vita. Essa ci insegna che rimane ed è sempre di Dio ciò che Lui ha donato a noi e che a Lui lo si deve presentare come offerta. </w:t>
      </w:r>
    </w:p>
    <w:p w14:paraId="1C26ED0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C’era un uomo di Ramatàim, un Sufita delle montagne di Èfraim, chiamato Elkanà, figlio di Ierocàm, figlio di Eliu, figlio di Tocu, figlio di Suf, l’Efraimita. Aveva due mogli, l’una chiamata Anna, l’altra Peninnà. Peninnà aveva figli, mentre Anna non ne aveva.</w:t>
      </w:r>
    </w:p>
    <w:p w14:paraId="1C5FD75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Quest’uomo saliva ogni anno dalla sua città per prostrarsi e sacrificare al Signore degli eserciti a Silo, dove erano i due figli di Eli, Ofni e Fineès, sacerdoti del Signore.</w:t>
      </w:r>
    </w:p>
    <w:p w14:paraId="23D6295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69FC893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w:t>
      </w:r>
      <w:r w:rsidRPr="00223DC9">
        <w:rPr>
          <w:rFonts w:ascii="Arial" w:hAnsi="Arial"/>
          <w:i/>
          <w:iCs/>
          <w:sz w:val="22"/>
        </w:rPr>
        <w:lastRenderedPageBreak/>
        <w:t>vorrai considerare la miseria della tua schiava e ricordarti di me, se non dimenticherai la tua schiava e darai alla tua schiava un figlio maschio, io lo offrirò al Signore per tutti i giorni della sua vita e il rasoio non passerà sul suo capo».</w:t>
      </w:r>
    </w:p>
    <w:p w14:paraId="18287C3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6432FCA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w:t>
      </w:r>
    </w:p>
    <w:p w14:paraId="1313CAB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p>
    <w:p w14:paraId="7953C65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Poi Elkanà tornò a Rama, a casa sua, e il fanciullo rimase a servire il Signore alla presenza del sacerdote Eli.</w:t>
      </w:r>
    </w:p>
    <w:p w14:paraId="1DECA98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1B2FB92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10DF716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Non,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670E3A8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w:t>
      </w:r>
      <w:r w:rsidRPr="00223DC9">
        <w:rPr>
          <w:rFonts w:ascii="Arial" w:hAnsi="Arial"/>
          <w:i/>
          <w:iCs/>
          <w:sz w:val="22"/>
        </w:rPr>
        <w:lastRenderedPageBreak/>
        <w:t>camminerà davanti al mio consacrato, per sempre. Chiunque sarà superstite nella tua casa, andrà a prostrarsi davanti a lui per un po’ di denaro e per un pezzo di pane, e dirà: “Ammettimi a qualunque ufficio sacerdotale, perché possa mangiare un tozzo di pane”» (1Sam  2,1-36).</w:t>
      </w:r>
    </w:p>
    <w:p w14:paraId="27E86380"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Davide:</w:t>
      </w:r>
      <w:r w:rsidRPr="00223DC9">
        <w:rPr>
          <w:rFonts w:ascii="Arial" w:hAnsi="Arial"/>
          <w:bCs/>
          <w:sz w:val="24"/>
        </w:rPr>
        <w:t xml:space="preserve"> ci trasmette e ci consegna le dolorose conseguenze del suo peccato, conseguenze che non riguardano solo la sua persona, ma tutto il suo popolo, del quale lui è re. Ci consegna anche un’altra verità. Il peccato si può vincere se il nostro Dio crea in noi il cuore puro e ci dona una spirito saldo. Senza la nuova creazione il peccato ci consumerà</w:t>
      </w:r>
    </w:p>
    <w:p w14:paraId="193DF52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78F28FD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0C86020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0C0994C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màcina dalle mura, così che egli morì a Tebes? Perché vi siete avvicinati così alle mura?”, tu digli allora: “Anche il tuo servo Uria l’Ittita </w:t>
      </w:r>
      <w:r w:rsidRPr="00223DC9">
        <w:rPr>
          <w:rFonts w:ascii="Arial" w:hAnsi="Arial"/>
          <w:i/>
          <w:iCs/>
          <w:sz w:val="22"/>
        </w:rPr>
        <w:lastRenderedPageBreak/>
        <w:t>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669E3B6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5F5A1B2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1ED0E2F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4E9EF25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42C4F08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w:t>
      </w:r>
      <w:r w:rsidRPr="00223DC9">
        <w:rPr>
          <w:rFonts w:ascii="Arial" w:hAnsi="Arial"/>
          <w:i/>
          <w:iCs/>
          <w:sz w:val="22"/>
        </w:rPr>
        <w:lastRenderedPageBreak/>
        <w:t>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184CC9A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Poi Davide consolò Betsabea sua moglie, andando da lei e giacendo con lei: così partorì un figlio, che egli chiamò Salomone. Il Signore lo amò e mandò il profeta Natan perché lo chiamasse Iedidià per ordine del Signore.</w:t>
      </w:r>
    </w:p>
    <w:p w14:paraId="54E0FE9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56947293"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Elia: </w:t>
      </w:r>
      <w:r w:rsidRPr="00223DC9">
        <w:rPr>
          <w:rFonts w:ascii="Arial" w:hAnsi="Arial"/>
          <w:bCs/>
          <w:sz w:val="24"/>
        </w:rPr>
        <w:t>è il profeta dalla grande fede nel Signore. Questa sua fede lo costituisce il grande difensore dei diritti di Dio e dei diritti dell’uomo. Dei veri diritti di Dio e dei veri diritti dell’uomo. Senza la vera difesa dei diritti di Dio e dei diritti dell’uomo, la profezia è falsa e mai potrà dirsi vera.</w:t>
      </w:r>
    </w:p>
    <w:p w14:paraId="17FC4B5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Dopo molti giorni la parola del Signore fu rivolta a Elia, nell’anno terzo: «Va’ a presentarti ad Acab e io manderò la pioggia sulla faccia della terra». Elia andò a presentarsi ad Acab.</w:t>
      </w:r>
    </w:p>
    <w:p w14:paraId="44E23B1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3600D07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w:t>
      </w:r>
      <w:r w:rsidRPr="00223DC9">
        <w:rPr>
          <w:rFonts w:ascii="Arial" w:hAnsi="Arial"/>
          <w:i/>
          <w:iCs/>
          <w:sz w:val="22"/>
        </w:rPr>
        <w:lastRenderedPageBreak/>
        <w:t>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5849740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14F485B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03B9685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7AE3817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w:t>
      </w:r>
      <w:r w:rsidRPr="00223DC9">
        <w:rPr>
          <w:rFonts w:ascii="Arial" w:hAnsi="Arial"/>
          <w:i/>
          <w:iCs/>
          <w:sz w:val="22"/>
        </w:rPr>
        <w:lastRenderedPageBreak/>
        <w:t>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04EA286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261D4C4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4D048E4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42D3C42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w:t>
      </w:r>
      <w:r w:rsidRPr="00223DC9">
        <w:rPr>
          <w:rFonts w:ascii="Arial" w:hAnsi="Arial"/>
          <w:i/>
          <w:iCs/>
          <w:sz w:val="22"/>
        </w:rPr>
        <w:lastRenderedPageBreak/>
        <w:t>morto». Quando sentì che Nabot era morto, Acab si alzò per scendere nella vigna di Nabot di Izreèl a prenderne possesso.</w:t>
      </w:r>
    </w:p>
    <w:p w14:paraId="51194ED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52F2177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2C7B4B7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110B9550"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Osea: </w:t>
      </w:r>
      <w:r w:rsidRPr="00223DC9">
        <w:rPr>
          <w:rFonts w:ascii="Arial" w:hAnsi="Arial"/>
          <w:bCs/>
          <w:sz w:val="24"/>
        </w:rPr>
        <w:t xml:space="preserve">questo profeta ci trasmette nella sua carne la sofferenza del nostro Dio che rimane in eterno fedele nella grande infedeltà della sua sposa. Senza questa consegna nulla conosceremmo dell’amore eterno del nostro Dio. Veramente il nostro Dio è fedele. Lui è il fedele eterno. Il fedele eterno al suo amore, ma anche il fedele eterno alla sua verità e il fedele eterno ad ogni Parola che è uscita, esce, uscirà dalla sua bocca. </w:t>
      </w:r>
    </w:p>
    <w:p w14:paraId="046BD98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3885FEF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w:t>
      </w:r>
      <w:r w:rsidRPr="00223DC9">
        <w:rPr>
          <w:rFonts w:ascii="Arial" w:hAnsi="Arial"/>
          <w:i/>
          <w:iCs/>
          <w:sz w:val="22"/>
        </w:rPr>
        <w:tab/>
        <w:t>perché voi non siete popolo mio e io per voi non sono (Os 1,1-9).</w:t>
      </w:r>
    </w:p>
    <w:p w14:paraId="0793368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2,1-26).</w:t>
      </w:r>
    </w:p>
    <w:p w14:paraId="359FA8FE"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Geremia: </w:t>
      </w:r>
      <w:r w:rsidRPr="00223DC9">
        <w:rPr>
          <w:rFonts w:ascii="Arial" w:hAnsi="Arial"/>
          <w:bCs/>
          <w:sz w:val="24"/>
        </w:rPr>
        <w:t>è il profeta che consegna a noi la sua piccolezza, la sua fragilità, la sua pochezza che sono strumenti perfettissimi attraverso i quali si serve il Signore per annunciare la sua Parola ai suoi figli, perché tutti si convertano e facciano ritorno a lui. Con questa consegna non vi è nessuno al mondo che potrà pensare di essere inutile per il nostro Dio. È la grazia di Dio che trasforma la nostra inutilità in utilità.</w:t>
      </w:r>
    </w:p>
    <w:p w14:paraId="4922EAD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Parole di Geremia, figlio di Chelkia, uno dei sacerdoti che risiedevano ad Anatòt, nel territorio di Beniamino. A lui fu rivolta la parola del Signore al tempo di Giosia, figlio di Amon, re di Giuda, l’anno tredicesimo del suo regno, </w:t>
      </w:r>
      <w:r w:rsidRPr="00223DC9">
        <w:rPr>
          <w:rFonts w:ascii="Arial" w:hAnsi="Arial"/>
          <w:i/>
          <w:iCs/>
          <w:sz w:val="22"/>
        </w:rPr>
        <w:lastRenderedPageBreak/>
        <w:t>e successivamente anche al tempo di Ioiakìm, figlio di Giosia, re di Giuda, fino alla fine dell’anno undicesimo di Sedecìa, figlio di Giosia, re di Giuda, cioè fino alla deportazione di Gerusalemme, avvenuta nel quinto mese di quell’anno.</w:t>
      </w:r>
    </w:p>
    <w:p w14:paraId="5B9840C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7AF8EF3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Mi fu rivolta questa parola del Signore: «Che cosa vedi, Geremia?». Risposi: «Vedo un ramo di mandorlo». Il Signore soggiunse: «Hai visto bene, poiché io vigilo sulla mia parola per realizzarla».</w:t>
      </w:r>
    </w:p>
    <w:p w14:paraId="3AFF3A8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Mi fu rivolta di nuovo questa parola del Signore: «Che cosa vedi?». Risposi: «Vedo una pentola bollente, la cui bocca è inclinata da settentrione». Il Signore mi disse:</w:t>
      </w:r>
    </w:p>
    <w:p w14:paraId="6C7408A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3A7CEBC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w:t>
      </w:r>
      <w:r w:rsidRPr="00223DC9">
        <w:rPr>
          <w:rFonts w:ascii="Arial" w:hAnsi="Arial"/>
          <w:i/>
          <w:iCs/>
          <w:sz w:val="22"/>
        </w:rPr>
        <w:lastRenderedPageBreak/>
        <w:t>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656ED82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w:t>
      </w:r>
      <w:r w:rsidRPr="00223DC9">
        <w:rPr>
          <w:rFonts w:ascii="Arial" w:hAnsi="Arial"/>
          <w:i/>
          <w:iCs/>
          <w:sz w:val="22"/>
        </w:rPr>
        <w:lastRenderedPageBreak/>
        <w:t xml:space="preserve">di là tornerai con le mani sul capo, perché il Signore ha respinto coloro nei quali confidi; da loro non avrai alcun vantaggio (Ger 2,1-37). </w:t>
      </w:r>
    </w:p>
    <w:p w14:paraId="68668730"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Ezechiele: </w:t>
      </w:r>
      <w:r w:rsidRPr="00223DC9">
        <w:rPr>
          <w:rFonts w:ascii="Arial" w:hAnsi="Arial"/>
          <w:bCs/>
          <w:sz w:val="24"/>
        </w:rPr>
        <w:t>è il profeta che rivela l’abisso nel quale precipita il popolo del Signore a causa dalla sua idolatria: da regina rivestita di ogni onore e bellezza a misera prostituta schiava dei suoi amanti. È anche il profeta che ci consegna la fedeltà di Dio, pronto sempre a riprendersi la prostituta ed elevarla ancora una volta a regina nella sua casa.</w:t>
      </w:r>
    </w:p>
    <w:p w14:paraId="405D196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EA52E0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1E3D50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C704B8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B0D652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w:t>
      </w:r>
      <w:r w:rsidRPr="00223DC9">
        <w:rPr>
          <w:rFonts w:ascii="Arial" w:hAnsi="Arial"/>
          <w:i/>
          <w:iCs/>
          <w:sz w:val="22"/>
        </w:rPr>
        <w:lastRenderedPageBreak/>
        <w:t>per irritarmi. A questo punto io ho steso la mano su di te. Ho ridotto il tuo cibo e ti ho abbandonato in potere delle tue nemiche, le figlie dei Filistei, che erano disgustate della tua condotta sfrontata.</w:t>
      </w:r>
    </w:p>
    <w:p w14:paraId="5BEEB2C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F4E6BA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E85490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A4E62B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C2EA90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651840FF"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Daniele:</w:t>
      </w:r>
      <w:r w:rsidRPr="00223DC9">
        <w:rPr>
          <w:rFonts w:ascii="Arial" w:hAnsi="Arial"/>
          <w:bCs/>
          <w:sz w:val="24"/>
        </w:rPr>
        <w:t xml:space="preserve"> è il profeta che ci consegna la sua obbedienza pronta ad andare incontro alla morte per rimanere fedele al suo Signore e Dio. Per questa sua obbedienza ci consegna una straordinaria verità: per la sua fedeltà a Dio anche i re di Babilonia confessano la verità del Dio di Daniele. </w:t>
      </w:r>
    </w:p>
    <w:p w14:paraId="6E82585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Dario il Medo ricevette il regno, all’età di circa sessantadue anni. 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1983FC6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14:paraId="77773D4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Daniele, quando venne a sapere del decreto del re, si ritirò in casa. Le finestre della sua stanza si aprivano verso Gerusalemme e tre volte al giorno si metteva in ginocchio a pregare e lodava il suo Dio, come era solito fare anche prima.</w:t>
      </w:r>
    </w:p>
    <w:p w14:paraId="3475E32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deportato dalla Giudea, non ha alcun rispetto né di te, o re, né del tuo decreto: tre volte al giorno fa le sue preghiere».</w:t>
      </w:r>
    </w:p>
    <w:p w14:paraId="2997D81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41498F1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3E027F8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00E33DA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28C100D1" w14:textId="77777777" w:rsidR="00223DC9" w:rsidRPr="00223DC9" w:rsidRDefault="00223DC9" w:rsidP="00223DC9">
      <w:pPr>
        <w:spacing w:after="120"/>
        <w:ind w:left="567" w:right="567"/>
        <w:jc w:val="both"/>
        <w:rPr>
          <w:rFonts w:ascii="Arial" w:hAnsi="Arial"/>
          <w:b/>
          <w:i/>
          <w:iCs/>
          <w:sz w:val="22"/>
        </w:rPr>
      </w:pPr>
      <w:r w:rsidRPr="00223DC9">
        <w:rPr>
          <w:rFonts w:ascii="Arial" w:hAnsi="Arial"/>
          <w:i/>
          <w:iCs/>
          <w:sz w:val="22"/>
        </w:rPr>
        <w:t>Allora il re Dario scrisse a tutti i popoli, nazioni e lingue, che abitano tutta la terra: «Abbondi la vostra pace. Per mio comando viene promulgato questo decreto: In tutto l’impero a me soggetto si tremi e si tema davanti al Dio di Daniele, perché egli è il Dio vivente, che rimane in eterno; il suo regno non sarà mai distrutto e il suo potere non avrà mai fine. Egli salva e libera, fa prodigi e miracoli in cielo e in terra: egli ha liberato Daniele dalle fauci dei leoni». Questo Daniele fu in grande onore sotto il regno di Dario e il regno di Ciro il Persiano (Dn 6,1-29).</w:t>
      </w:r>
    </w:p>
    <w:p w14:paraId="0F4920E8"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La Vergine Maria: </w:t>
      </w:r>
      <w:r w:rsidRPr="00223DC9">
        <w:rPr>
          <w:rFonts w:ascii="Arial" w:hAnsi="Arial"/>
          <w:bCs/>
          <w:sz w:val="24"/>
        </w:rPr>
        <w:t>è la Donna dell’obbedienza immediata. Obbedienza immediata ai desideri di Dio. Obbedienza immediata ad ogni mozione dello Spirito Santo. Obbedienza immediata ad ogni desiderio del Figlio suo. Questa consegna immediata si trasforma in ascolto immediato della sua preghiera. Altra verità che la Vergine Maria ci consegna è il conoscere  Lei nello Spirito Santo che tutto in Lei è opera di Dio. Lei è tutta opera del Signore suo Dio, del Dio onnipotente, il cui nome è santo.</w:t>
      </w:r>
    </w:p>
    <w:p w14:paraId="03800E2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62AADFC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5057473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3F55005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3AFC171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w:t>
      </w:r>
    </w:p>
    <w:p w14:paraId="740F0B1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0028AE7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r w:rsidRPr="00223DC9">
        <w:rPr>
          <w:rFonts w:ascii="Arial" w:hAnsi="Arial"/>
          <w:i/>
          <w:iCs/>
          <w:sz w:val="22"/>
        </w:rPr>
        <w:lastRenderedPageBreak/>
        <w:t xml:space="preserve">Questo, a Cana di Galilea, fu l’inizio dei segni compiuti da Gesù; egli manifestò la sua gloria e i suoi discepoli credettero in lui (Gv 2,1-11). </w:t>
      </w:r>
    </w:p>
    <w:p w14:paraId="33B91D7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w:t>
      </w:r>
    </w:p>
    <w:p w14:paraId="5FAC0DBC"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Gesù Signore: </w:t>
      </w:r>
      <w:r w:rsidRPr="00223DC9">
        <w:rPr>
          <w:rFonts w:ascii="Arial" w:hAnsi="Arial"/>
          <w:bCs/>
          <w:sz w:val="24"/>
        </w:rPr>
        <w:t xml:space="preserve">Il nostro Redentore è la perfezione di ogni consegna. Lui ci consegna la Parola, il suo corpo, il suo sangue, Il Padre suo, lo Spirito Santo, la Madre sua, la sua vita e la sua morte, la sua gloriosa risurrezione, la sua verità, la sua grazia, la sua luce, la sua vita eterna, il suo amore. Perché ci ha consegnato tutto ciò che è e ciò che a Lui è stato dato? Perché i suoi discepoli consegnassero tutto questo immenso prezioso tesoro ad ogni uomo che vive sulla faccia della terra, fino al giorno della Parusia. Senza la nostra consegna, la sua è vita inefficace. Viene resa vana la sua croce e la sua risurrezione e ogni suo dono. </w:t>
      </w:r>
    </w:p>
    <w:p w14:paraId="6697D3A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69A00FF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3C90CC6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la gente, visto il segno che egli aveva compiuto, diceva: «Questi è davvero il profeta, colui che viene nel mondo!». Ma Gesù, sapendo che venivano a prenderlo per farlo re, si ritirò di nuovo sul monte, lui da solo.</w:t>
      </w:r>
    </w:p>
    <w:p w14:paraId="19FE26D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4624F26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w:t>
      </w:r>
      <w:r w:rsidRPr="00223DC9">
        <w:rPr>
          <w:rFonts w:ascii="Arial" w:hAnsi="Arial"/>
          <w:i/>
          <w:iCs/>
          <w:sz w:val="22"/>
        </w:rPr>
        <w:lastRenderedPageBreak/>
        <w:t>Signore aveva reso grazie. Quando dunque la folla vide che Gesù non era più là e nemmeno i suoi discepoli, salì sulle barche e si diresse alla volta di Cafàrnao alla ricerca di Gesù. Lo trovarono di là dal mare e gli dissero: «Rabbì, quando sei venuto qua?».</w:t>
      </w:r>
    </w:p>
    <w:p w14:paraId="127338C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6955CCF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BA5BD3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058760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1CB54B0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20C2CD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w:t>
      </w:r>
      <w:r w:rsidRPr="00223DC9">
        <w:rPr>
          <w:rFonts w:ascii="Arial" w:hAnsi="Arial"/>
          <w:i/>
          <w:iCs/>
          <w:sz w:val="22"/>
        </w:rPr>
        <w:lastRenderedPageBreak/>
        <w:t>Questo è il pane disceso dal cielo; non è come quello che mangiarono i padri e morirono. Chi mangia questo pane vivrà in eterno».</w:t>
      </w:r>
    </w:p>
    <w:p w14:paraId="5822655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3A969E0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3F399A88"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 xml:space="preserve">L’Apostolo Paolo: </w:t>
      </w:r>
      <w:r w:rsidRPr="00223DC9">
        <w:rPr>
          <w:rFonts w:ascii="Arial" w:hAnsi="Arial"/>
          <w:bCs/>
          <w:sz w:val="24"/>
        </w:rPr>
        <w:t xml:space="preserve">è colui che si consegna tutto a Cristo. In questa consegna, tutto Cristo Gesù si consegna a Lui, anche nei segni fisici della sua crocifissione. Lui consegna se stesso consegnato a Cristo e Cristo Gesù consegnato a lui, a tutte le genti. Il suo Vangelo è Cristo Crocifisso, ma anche il suo Vangelo è lui crocifisso in Cristo.  Consegna, la sua, di straordinaria bellezza. Lui rappresenta Cristo Crocifisso al vivo. </w:t>
      </w:r>
    </w:p>
    <w:p w14:paraId="1FEA366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7354BC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2A90D0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w:t>
      </w:r>
      <w:r w:rsidRPr="00223DC9">
        <w:rPr>
          <w:rFonts w:ascii="Arial" w:hAnsi="Arial"/>
          <w:i/>
          <w:iCs/>
          <w:sz w:val="22"/>
        </w:rPr>
        <w:lastRenderedPageBreak/>
        <w:t>senza andare a Gerusalemme da coloro che erano apostoli prima di me, mi recai in Arabia e poi ritornai a Damasco.</w:t>
      </w:r>
    </w:p>
    <w:p w14:paraId="3A648EA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3EC11B0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13668C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F5F867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3EB5949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5711275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w:t>
      </w:r>
      <w:r w:rsidRPr="00223DC9">
        <w:rPr>
          <w:rFonts w:ascii="Arial" w:hAnsi="Arial"/>
          <w:i/>
          <w:iCs/>
          <w:sz w:val="22"/>
        </w:rPr>
        <w:lastRenderedPageBreak/>
        <w:t>vana la grazia di Dio; infatti, se la giustificazione viene dalla Legge, Cristo è morto invano (Gal 2,1-21)</w:t>
      </w:r>
    </w:p>
    <w:p w14:paraId="481FE676" w14:textId="77777777" w:rsidR="00223DC9" w:rsidRPr="00223DC9" w:rsidRDefault="00223DC9" w:rsidP="00223DC9">
      <w:pPr>
        <w:spacing w:after="120"/>
        <w:ind w:right="567"/>
        <w:jc w:val="both"/>
        <w:rPr>
          <w:rFonts w:ascii="Arial" w:hAnsi="Arial"/>
          <w:bCs/>
          <w:sz w:val="24"/>
        </w:rPr>
      </w:pPr>
      <w:r w:rsidRPr="00223DC9">
        <w:rPr>
          <w:rFonts w:ascii="Arial" w:hAnsi="Arial"/>
          <w:b/>
          <w:sz w:val="24"/>
        </w:rPr>
        <w:t xml:space="preserve">L’Apostolo Pietro: </w:t>
      </w:r>
      <w:r w:rsidRPr="00223DC9">
        <w:rPr>
          <w:rFonts w:ascii="Arial" w:hAnsi="Arial"/>
          <w:bCs/>
          <w:sz w:val="24"/>
        </w:rPr>
        <w:t>è l’Apostolo per il quale Cristo Gesù prega perché la sua fede non venga mai meno. Lui sempre dovrà dare al mondo questa consegna: la sua fede perennemente rafforzata dalla preghiera di Cristo Gesù. Con questa fede lui dovrà agire ed operare per tutti i giorni della sua vita. Ecco come lui consegna questa fede ad uno storpio fin dalla nascita, subito dopo la Pentecoste. Non solo allo storpio, ma anche a tutta Gerusalemme. Per la sua fede tutta la città ne rimane sconvolta.</w:t>
      </w:r>
    </w:p>
    <w:p w14:paraId="0AD9283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47E9912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6672CC6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5D18649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0BD787D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66820EA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2679F41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2F94F54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w:t>
      </w:r>
      <w:r w:rsidRPr="00223DC9">
        <w:rPr>
          <w:rFonts w:ascii="Arial" w:hAnsi="Arial"/>
          <w:i/>
          <w:iCs/>
          <w:sz w:val="22"/>
        </w:rPr>
        <w:lastRenderedPageBreak/>
        <w:t>deciso che avvenisse. E ora, Signore, volgi lo sguardo alle loro minacce e concedi ai tuoi servi di proclamare con tutta franchezza la tua parola, stendendo la tua mano affinché si compiano guarigioni, segni e prodigi nel nome del tuo santo servo Gesù». Quand’ebbero terminato la preghiera, il luogo in cui erano radunati tremò e tutti furono colmati di Spirito Santo e proclamavano la parola di Dio con franchezza.</w:t>
      </w:r>
    </w:p>
    <w:p w14:paraId="0091D0F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4,1-35). </w:t>
      </w:r>
    </w:p>
    <w:p w14:paraId="7509CA4C" w14:textId="77777777" w:rsidR="00223DC9" w:rsidRPr="00223DC9" w:rsidRDefault="00223DC9" w:rsidP="00223DC9">
      <w:pPr>
        <w:spacing w:after="120"/>
        <w:jc w:val="both"/>
        <w:rPr>
          <w:rFonts w:ascii="Arial" w:hAnsi="Arial"/>
          <w:bCs/>
          <w:sz w:val="24"/>
        </w:rPr>
      </w:pPr>
      <w:r w:rsidRPr="00223DC9">
        <w:rPr>
          <w:rFonts w:ascii="Arial" w:hAnsi="Arial"/>
          <w:bCs/>
          <w:sz w:val="24"/>
        </w:rPr>
        <w:t>Possiamo trovare una similitudine – anche se molto lontana – tra la fede di Elia con la quale Eliseo, colpendo il fiume Giordano con il mantello del profeta ormai rapito sul carro di fuoco, ne arresta le acque e la fede di Gesù, che posta nel cuore di Pietro, colpisce lo storpio fin dalla nascita e arresta il corso della sua malattia, donandogli pienezza di vita e di salute.</w:t>
      </w:r>
    </w:p>
    <w:p w14:paraId="13A2C58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66801A5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5B80519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w:t>
      </w:r>
      <w:r w:rsidRPr="00223DC9">
        <w:rPr>
          <w:rFonts w:ascii="Arial" w:hAnsi="Arial"/>
          <w:i/>
          <w:iCs/>
          <w:sz w:val="22"/>
        </w:rPr>
        <w:lastRenderedPageBreak/>
        <w:t>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p>
    <w:p w14:paraId="64C674E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w:t>
      </w:r>
    </w:p>
    <w:p w14:paraId="2C7FAF7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w:t>
      </w:r>
    </w:p>
    <w:p w14:paraId="397B3123"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L’Apostolo Giovanni:</w:t>
      </w:r>
      <w:r w:rsidRPr="00223DC9">
        <w:rPr>
          <w:rFonts w:ascii="Arial" w:hAnsi="Arial"/>
          <w:bCs/>
          <w:sz w:val="24"/>
        </w:rPr>
        <w:t xml:space="preserve"> ci consegna la modalità di conoscere Cristo Gesù perché sia consegnato ad ogni suo discepolo e ad ogni altro uomo in pienezza di verità. La conoscenza di Cristo secondo pienezza di verità avviene immergendosi tutto l’uomo in Cristo: occhi, udito, mani, cuore, mente, anima, l’intera sua natura. La conoscenza perfetta avviene per conformazione della nostra natura in natura di Cristo. L’Apostolo Giovanni trasforma questa sua conformazione in consegna di tutto Cristo Gesù a noi perché anche noi, trasformati in Cristo, facciamo la consegna di tutto Cristo ad ogni altro uomo. Consegnare allora non è dire una parola. È invece dare se stessi al mondo come vera immagine di Cristo Gesù. È per questa vera immagine che Gesù viene consegnato nella pienezza e perfezione della verità del suo mistero. </w:t>
      </w:r>
    </w:p>
    <w:p w14:paraId="4618DB7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42A73BB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24AAC82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Se diciamo di essere senza peccato, inganniamo noi stessi e la verità non è in noi. Se confessiamo i nostri peccati, egli è fedele e giusto tanto da perdonarci i peccati e purificarci da ogni iniquità. Se diciamo di non avere </w:t>
      </w:r>
      <w:r w:rsidRPr="00223DC9">
        <w:rPr>
          <w:rFonts w:ascii="Arial" w:hAnsi="Arial"/>
          <w:i/>
          <w:iCs/>
          <w:sz w:val="22"/>
        </w:rPr>
        <w:lastRenderedPageBreak/>
        <w:t>peccato, facciamo di lui un bugiardo e la sua parola non è in noi (1Gv 1,1-10).</w:t>
      </w:r>
    </w:p>
    <w:p w14:paraId="46CC5C00"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223DC9">
        <w:rPr>
          <w:rFonts w:ascii="Arial" w:hAnsi="Arial"/>
          <w:b/>
          <w:sz w:val="24"/>
        </w:rPr>
        <w:t>L’agiografo della Lettera agli Ebrei:</w:t>
      </w:r>
      <w:r w:rsidRPr="00223DC9">
        <w:rPr>
          <w:rFonts w:ascii="Arial" w:hAnsi="Arial"/>
          <w:bCs/>
          <w:sz w:val="24"/>
        </w:rPr>
        <w:t xml:space="preserve"> questo discepolo di Gesù ci consegna la sua purissima fede nella Parola di Dio, alla luce della quale legge tutto il mistero di Cristo Gesù e il mistero dell’uomo. Per la sua fede ci consegna questa divina verità: ogni qualvolta l’uomo non crede nella Parola del suo Signore, per lui si interrompe il cammino della salvezza.  Interrotto in lui, il cammino della salvezza si interrompe in tutti coloro il cui cammino dipende dalla sua fede.  Poiché oggi la Parola della fede è Cristo Gesù ed è la sua Parola, chi cade dalla fede in Cristo, mai raggiungerà la salvezza e per lui nessun altro uomo la potrà raggiungere.</w:t>
      </w:r>
    </w:p>
    <w:p w14:paraId="28F246D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193791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1997E4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w:t>
      </w:r>
    </w:p>
    <w:p w14:paraId="388DA39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2CC983C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Questo, benché le sue opere fossero compiute fin dalla fondazione del mondo. Si dice infatti in un passo della Scrittura a proposito del settimo </w:t>
      </w:r>
      <w:r w:rsidRPr="00223DC9">
        <w:rPr>
          <w:rFonts w:ascii="Arial" w:hAnsi="Arial"/>
          <w:i/>
          <w:iCs/>
          <w:sz w:val="22"/>
        </w:rPr>
        <w:lastRenderedPageBreak/>
        <w:t>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49D0BA9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6793ECA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30EAB7C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379949D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La fede è fondamento di ciò che si spera e prova di ciò che non si vede. Per questa fede i nostri antenati sono stati approvati da Dio.</w:t>
      </w:r>
    </w:p>
    <w:p w14:paraId="0EB1F92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fede, noi sappiamo che i mondi furono formati dalla parola di Dio, sicché dall’invisibile ha preso origine il mondo visibile.</w:t>
      </w:r>
    </w:p>
    <w:p w14:paraId="5CAFE3F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fede, Abele offrì a Dio un sacrificio migliore di quello di Caino e in base ad essa fu dichiarato giusto, avendo Dio attestato di gradire i suoi doni; per essa, benché morto, parla ancora.</w:t>
      </w:r>
    </w:p>
    <w:p w14:paraId="62C89D2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541734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fede, Noè, avvertito di cose che ancora non si vedevano, preso da sacro timore, costruì un’arca per la salvezza della sua famiglia; e per questa fede condannò il mondo e ricevette in eredità la giustizia secondo la fede.</w:t>
      </w:r>
    </w:p>
    <w:p w14:paraId="7AF1292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fede, Abramo, chiamato da Dio, obbedì partendo per un luogo che doveva ricevere in eredità, e partì senza sapere dove andava.</w:t>
      </w:r>
    </w:p>
    <w:p w14:paraId="10C5021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70EDA09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Per fede, anche Sara, sebbene fuori dell’età, ricevette la possibilità di diventare madre, perché ritenne degno di fede colui che glielo aveva promesso. Per questo da un uomo solo, e inoltre già segnato dalla morte, </w:t>
      </w:r>
      <w:r w:rsidRPr="00223DC9">
        <w:rPr>
          <w:rFonts w:ascii="Arial" w:hAnsi="Arial"/>
          <w:i/>
          <w:iCs/>
          <w:sz w:val="22"/>
        </w:rPr>
        <w:lastRenderedPageBreak/>
        <w:t>nacque una discendenza numerosa come le stelle del cielo e come la sabbia che si trova lungo la spiaggia del mare e non si può contare.</w:t>
      </w:r>
    </w:p>
    <w:p w14:paraId="6736AD3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79F708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AAD575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fede, Isacco benedisse Giacobbe ed Esaù anche in vista di beni futuri.</w:t>
      </w:r>
    </w:p>
    <w:p w14:paraId="66FD86F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fede, Giacobbe, morente, benedisse ciascuno dei figli di Giuseppe e si prostrò, appoggiandosi sull’estremità del bastone.</w:t>
      </w:r>
    </w:p>
    <w:p w14:paraId="272EA4A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fede, Giuseppe, alla fine della vita, si ricordò dell’esodo dei figli d’Israele e diede disposizioni circa le proprie ossa.</w:t>
      </w:r>
    </w:p>
    <w:p w14:paraId="436F004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fede, Mosè, appena nato, fu tenuto nascosto per tre mesi dai suoi genitori, perché videro che il bambino era bello; e non ebbero paura dell’editto del re.</w:t>
      </w:r>
    </w:p>
    <w:p w14:paraId="146B197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6BBD748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fede, egli lasciò l’Egitto, senza temere l’ira del re; infatti rimase saldo, come se vedesse l’invisibile.</w:t>
      </w:r>
    </w:p>
    <w:p w14:paraId="5E2C27A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fede, egli celebrò la Pasqua e fece l’aspersione del sangue, perché colui che sterminava i primogeniti non toccasse quelli degli Israeliti.</w:t>
      </w:r>
    </w:p>
    <w:p w14:paraId="5EF9E59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fede, essi passarono il Mar Rosso come fosse terra asciutta. Quando gli Egiziani tentarono di farlo, vi furono inghiottiti.</w:t>
      </w:r>
    </w:p>
    <w:p w14:paraId="33E9CD5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fede, caddero le mura di Gerico, dopo che ne avevano fatto il giro per sette giorni.</w:t>
      </w:r>
    </w:p>
    <w:p w14:paraId="2B77434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fede, Raab, la prostituta, non perì con gli increduli, perché aveva accolto con benevolenza gli esploratori.</w:t>
      </w:r>
    </w:p>
    <w:p w14:paraId="195C7E8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w:t>
      </w:r>
      <w:r w:rsidRPr="00223DC9">
        <w:rPr>
          <w:rFonts w:ascii="Arial" w:hAnsi="Arial"/>
          <w:i/>
          <w:iCs/>
          <w:sz w:val="22"/>
        </w:rPr>
        <w:lastRenderedPageBreak/>
        <w:t>torturati, tagliati in due, furono uccisi di spada, andarono in giro coperti di pelli di pecora e di capra, bisognosi, tribolati, maltrattati – di loro il mondo non era degno! –, vaganti per i deserti, sui monti, tra le caverne e le spelonche della terra.</w:t>
      </w:r>
    </w:p>
    <w:p w14:paraId="0C6F511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2587D5B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671DF9C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Figlio mio, non disprezzare la correzione del Signore e non ti perdere d’animo quando sei ripreso da lui; perché il Signore corregge colui che egli ama e percuote chiunque riconosce come figlio.</w:t>
      </w:r>
    </w:p>
    <w:p w14:paraId="040471F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39957B7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Perciò, rinfrancate le mani inerti e le ginocchia fiacche e camminate diritti con i vostri piedi, perché il piede che zoppica non abbia a storpiarsi, ma piuttosto a guarire.</w:t>
      </w:r>
    </w:p>
    <w:p w14:paraId="36AEFA9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1D07C0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w:t>
      </w:r>
      <w:r w:rsidRPr="00223DC9">
        <w:rPr>
          <w:rFonts w:ascii="Arial" w:hAnsi="Arial"/>
          <w:i/>
          <w:iCs/>
          <w:sz w:val="22"/>
        </w:rPr>
        <w:lastRenderedPageBreak/>
        <w:t>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633C89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6BA399AE" w14:textId="77777777" w:rsidR="00223DC9" w:rsidRPr="00223DC9" w:rsidRDefault="00223DC9" w:rsidP="00223DC9">
      <w:pPr>
        <w:spacing w:after="120"/>
        <w:jc w:val="both"/>
        <w:rPr>
          <w:rFonts w:ascii="Arial" w:hAnsi="Arial"/>
          <w:sz w:val="24"/>
        </w:rPr>
      </w:pPr>
      <w:r w:rsidRPr="00223DC9">
        <w:rPr>
          <w:rFonts w:ascii="Arial" w:hAnsi="Arial"/>
          <w:sz w:val="24"/>
        </w:rPr>
        <w:t>Sono solo alcuni esempi sulla verità della consegna della fede. Ogni discepolo di Gesù è chiamato a consegnare la fede al mondo intero conoscendo nello Spirito Santo qual è la sua personale modalità. Ogni modalità è differente da persona a persona. Ognuno è obbligato dalla fede a trovare la sua vera, giusta, santa, modalità perché la purissima fede in Cristo venga consegnata ad ogni uomo. È responsabilità che dura per tutta la vita.</w:t>
      </w:r>
    </w:p>
    <w:p w14:paraId="7E4B8AF7" w14:textId="77777777" w:rsidR="00223DC9" w:rsidRPr="00223DC9" w:rsidRDefault="00223DC9" w:rsidP="00223DC9">
      <w:pPr>
        <w:spacing w:after="120"/>
        <w:jc w:val="both"/>
        <w:rPr>
          <w:rFonts w:ascii="Arial" w:hAnsi="Arial"/>
          <w:b/>
          <w:sz w:val="24"/>
        </w:rPr>
      </w:pPr>
    </w:p>
    <w:p w14:paraId="331F0F28" w14:textId="77777777" w:rsidR="00223DC9" w:rsidRPr="00223DC9" w:rsidRDefault="00223DC9" w:rsidP="00223DC9"/>
    <w:p w14:paraId="49953AE3" w14:textId="77777777" w:rsidR="00223DC9" w:rsidRPr="00223DC9" w:rsidRDefault="00223DC9" w:rsidP="00223DC9">
      <w:pPr>
        <w:spacing w:after="120"/>
        <w:rPr>
          <w:rFonts w:ascii="Arial" w:hAnsi="Arial" w:cs="Arial"/>
          <w:b/>
          <w:bCs/>
          <w:color w:val="000000"/>
          <w:sz w:val="24"/>
        </w:rPr>
      </w:pPr>
      <w:r w:rsidRPr="00223DC9">
        <w:rPr>
          <w:rFonts w:ascii="Arial" w:hAnsi="Arial" w:cs="Arial"/>
          <w:b/>
          <w:bCs/>
          <w:color w:val="000000"/>
          <w:sz w:val="24"/>
        </w:rPr>
        <w:t>Lettera di Giuda versetto 1,4</w:t>
      </w:r>
    </w:p>
    <w:p w14:paraId="7D00E9A2"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240"/>
        <w:ind w:left="567" w:right="567"/>
        <w:jc w:val="both"/>
        <w:rPr>
          <w:rFonts w:ascii="Arial" w:hAnsi="Arial"/>
          <w:bCs/>
          <w:sz w:val="24"/>
        </w:rPr>
      </w:pPr>
      <w:r w:rsidRPr="00223DC9">
        <w:rPr>
          <w:rFonts w:ascii="Arial" w:hAnsi="Arial"/>
          <w:bCs/>
          <w:sz w:val="24"/>
        </w:rPr>
        <w:t>Si sono infiltrati infatti in mezzo a voi alcuni individui, per i quali già da tempo sta scritta questa condanna, perché empi, che stravolgono la grazia del nostro Dio in dissolutezze e rinnegano il nostro unico padrone e signore Gesù Cristo (Gd 1,4).</w:t>
      </w:r>
    </w:p>
    <w:p w14:paraId="270FDD85" w14:textId="77777777" w:rsidR="00223DC9" w:rsidRPr="00223DC9" w:rsidRDefault="00223DC9" w:rsidP="00223DC9">
      <w:pPr>
        <w:spacing w:after="240"/>
        <w:ind w:left="567" w:right="567"/>
        <w:jc w:val="both"/>
        <w:rPr>
          <w:rFonts w:ascii="Arial" w:hAnsi="Arial"/>
          <w:bCs/>
          <w:sz w:val="24"/>
          <w:lang w:val="la-Latn"/>
        </w:rPr>
      </w:pPr>
      <w:r w:rsidRPr="00223DC9">
        <w:rPr>
          <w:rFonts w:ascii="Arial" w:hAnsi="Arial"/>
          <w:bCs/>
          <w:sz w:val="24"/>
          <w:lang w:val="la-Latn"/>
        </w:rPr>
        <w:t>Subintroierunt enim quidam homines qui olim praescripti sunt in hoc iudicium impii Dei nostri gratiam transferentes in luxuriam et solum Dominatorem et Dominum nostrum Iesum Christum negantes (Gd 1,</w:t>
      </w:r>
      <w:r w:rsidRPr="00223DC9">
        <w:rPr>
          <w:rFonts w:ascii="Arial" w:hAnsi="Arial"/>
          <w:bCs/>
          <w:sz w:val="24"/>
        </w:rPr>
        <w:t>4</w:t>
      </w:r>
      <w:r w:rsidRPr="00223DC9">
        <w:rPr>
          <w:rFonts w:ascii="Arial" w:hAnsi="Arial"/>
          <w:bCs/>
          <w:sz w:val="24"/>
          <w:lang w:val="la-Latn"/>
        </w:rPr>
        <w:t>).</w:t>
      </w:r>
    </w:p>
    <w:p w14:paraId="26B1FFEC" w14:textId="77777777" w:rsidR="00223DC9" w:rsidRPr="00223DC9" w:rsidRDefault="00223DC9" w:rsidP="00223DC9">
      <w:pPr>
        <w:autoSpaceDE w:val="0"/>
        <w:autoSpaceDN w:val="0"/>
        <w:adjustRightInd w:val="0"/>
        <w:spacing w:after="240"/>
        <w:ind w:left="567" w:right="567"/>
        <w:jc w:val="both"/>
        <w:rPr>
          <w:bCs/>
          <w:lang w:val="la-Latn"/>
        </w:rPr>
      </w:pPr>
      <w:r w:rsidRPr="00223DC9">
        <w:rPr>
          <w:rFonts w:ascii="Greek" w:hAnsi="Greek" w:cs="Greek"/>
          <w:bCs/>
          <w:sz w:val="28"/>
          <w:szCs w:val="26"/>
          <w:lang w:val="la-Latn"/>
        </w:rPr>
        <w:t xml:space="preserve">pareisšdusan g£r tinej ¥nqrwpoi, oƒ p£lai progegrammšnoi e„j toàto tÕ kr…ma, ¢sebe‹j, t¾n toà qeoà ¹mîn c£rita metatiqšntej e„j ¢sšlgeian kaˆ tÕn mÒnon despÒthn kaˆ kÚrion ¹mîn 'Ihsoàn CristÕn ¢rnoÚmenoi </w:t>
      </w:r>
      <w:r w:rsidRPr="00223DC9">
        <w:rPr>
          <w:rFonts w:ascii="Arial" w:hAnsi="Arial"/>
          <w:bCs/>
          <w:sz w:val="22"/>
          <w:lang w:val="la-Latn"/>
        </w:rPr>
        <w:t>(Gd 1,4).</w:t>
      </w:r>
    </w:p>
    <w:p w14:paraId="15B3DAF3" w14:textId="77777777" w:rsidR="00223DC9" w:rsidRPr="00223DC9" w:rsidRDefault="00223DC9" w:rsidP="00223DC9">
      <w:pPr>
        <w:spacing w:after="120"/>
        <w:rPr>
          <w:rFonts w:ascii="Arial" w:hAnsi="Arial"/>
          <w:b/>
          <w:bCs/>
          <w:sz w:val="24"/>
          <w:lang w:val="la-Latn"/>
        </w:rPr>
      </w:pPr>
    </w:p>
    <w:p w14:paraId="2FE36A6E" w14:textId="77777777" w:rsidR="00223DC9" w:rsidRPr="00223DC9" w:rsidRDefault="00223DC9" w:rsidP="00223DC9">
      <w:pPr>
        <w:spacing w:after="120"/>
        <w:ind w:left="567" w:right="567"/>
        <w:rPr>
          <w:rFonts w:ascii="Arial" w:hAnsi="Arial"/>
          <w:b/>
          <w:bCs/>
          <w:sz w:val="24"/>
        </w:rPr>
      </w:pPr>
      <w:r w:rsidRPr="00223DC9">
        <w:rPr>
          <w:rFonts w:ascii="Arial" w:hAnsi="Arial"/>
          <w:b/>
          <w:bCs/>
          <w:sz w:val="24"/>
        </w:rPr>
        <w:t xml:space="preserve">Si sono infiltrati infatti in mezzo a voi alcuni individui </w:t>
      </w:r>
    </w:p>
    <w:p w14:paraId="4276C2BF" w14:textId="77777777" w:rsidR="00223DC9" w:rsidRPr="00223DC9" w:rsidRDefault="00223DC9" w:rsidP="00223DC9">
      <w:pPr>
        <w:spacing w:after="120"/>
        <w:ind w:left="567" w:right="567"/>
        <w:rPr>
          <w:rFonts w:ascii="Arial" w:hAnsi="Arial" w:cs="Arial"/>
          <w:b/>
          <w:bCs/>
          <w:i/>
          <w:iCs/>
          <w:sz w:val="24"/>
          <w:szCs w:val="28"/>
          <w:lang w:val="la-Latn"/>
        </w:rPr>
      </w:pPr>
      <w:r w:rsidRPr="00223DC9">
        <w:rPr>
          <w:rFonts w:ascii="Arial" w:hAnsi="Arial" w:cs="Arial"/>
          <w:b/>
          <w:bCs/>
          <w:i/>
          <w:iCs/>
          <w:sz w:val="24"/>
          <w:szCs w:val="28"/>
          <w:lang w:val="la-Latn"/>
        </w:rPr>
        <w:t xml:space="preserve">Subintroierunt enim quidam homines </w:t>
      </w:r>
    </w:p>
    <w:p w14:paraId="6119E97C" w14:textId="77777777" w:rsidR="00223DC9" w:rsidRPr="00223DC9" w:rsidRDefault="00223DC9" w:rsidP="00223DC9">
      <w:pPr>
        <w:spacing w:after="120"/>
        <w:ind w:left="567" w:right="567"/>
        <w:rPr>
          <w:rFonts w:ascii="Greek" w:hAnsi="Greek" w:cs="Arial"/>
          <w:b/>
          <w:bCs/>
          <w:i/>
          <w:iCs/>
          <w:sz w:val="24"/>
          <w:szCs w:val="28"/>
          <w:lang w:val="la-Latn"/>
        </w:rPr>
      </w:pPr>
      <w:r w:rsidRPr="00223DC9">
        <w:rPr>
          <w:rFonts w:ascii="Greek" w:hAnsi="Greek" w:cs="Arial"/>
          <w:b/>
          <w:bCs/>
          <w:i/>
          <w:iCs/>
          <w:sz w:val="24"/>
          <w:szCs w:val="28"/>
          <w:lang w:val="la-Latn"/>
        </w:rPr>
        <w:t xml:space="preserve">pareisšdusan g£r tinej ¥nqrwpoi </w:t>
      </w:r>
    </w:p>
    <w:p w14:paraId="3A1F1A8E"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Possiamo raffigurare la Chiesa ad un ovile senza recinto, ad una casa senza porte, ad un campo senza siepe di protezione, ad una rete gettata nel mare. Tutti </w:t>
      </w:r>
      <w:r w:rsidRPr="00223DC9">
        <w:rPr>
          <w:rFonts w:ascii="Arial" w:hAnsi="Arial"/>
          <w:bCs/>
          <w:sz w:val="24"/>
        </w:rPr>
        <w:lastRenderedPageBreak/>
        <w:t xml:space="preserve">possono entrare nella Chiesa e tutti possono devastarla, distruggerla, abbatterla. Ogni cinghiale del bosco la può rovinare. </w:t>
      </w:r>
    </w:p>
    <w:p w14:paraId="564A91A0" w14:textId="77777777" w:rsidR="00223DC9" w:rsidRPr="00223DC9" w:rsidRDefault="00223DC9" w:rsidP="00223DC9">
      <w:pPr>
        <w:spacing w:after="120"/>
        <w:jc w:val="both"/>
        <w:rPr>
          <w:rFonts w:ascii="Arial" w:hAnsi="Arial"/>
          <w:bCs/>
          <w:sz w:val="24"/>
        </w:rPr>
      </w:pPr>
      <w:r w:rsidRPr="00223DC9">
        <w:rPr>
          <w:rFonts w:ascii="Arial" w:hAnsi="Arial"/>
          <w:bCs/>
          <w:sz w:val="24"/>
        </w:rPr>
        <w:t>Nell’Antico Testamento il Signore aveva ben recintato la sua vigna. Per questo motivo, quando la siepe veniva divelta a causa del peccato del popolo, l’uomo pio pregava il Signore perché ripristinasse nuovamente la siepe. Poiché la siepe era la giustizia del suo popolo, il Signore oggi ripristinava la siepe e subito dopo le ingiustizie del popolo la distruggevano, facendola nuovamente scomparire. Ecco cosa rivela il profeta Isaia sulla vigna del Signore piantata su un fertile colle.</w:t>
      </w:r>
    </w:p>
    <w:p w14:paraId="05C1916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6DF2D914" w14:textId="77777777" w:rsidR="00223DC9" w:rsidRPr="00223DC9" w:rsidRDefault="00223DC9" w:rsidP="00223DC9">
      <w:pPr>
        <w:spacing w:after="120"/>
        <w:jc w:val="both"/>
        <w:rPr>
          <w:rFonts w:ascii="Arial" w:hAnsi="Arial"/>
          <w:sz w:val="24"/>
        </w:rPr>
      </w:pPr>
      <w:r w:rsidRPr="00223DC9">
        <w:rPr>
          <w:rFonts w:ascii="Arial" w:hAnsi="Arial"/>
          <w:sz w:val="24"/>
        </w:rPr>
        <w:t xml:space="preserve">Il Salmista prega il Signore perché scenda e ripristini la siepe della sua vigna, devastata dai cinghiali del bosco. Lo ripetiamo: a ben poco serve che il Signore ripristini la siepe, se subito dopo essa viene devastata,  distrutta e fatta scomparire dai peccati del popolo, dalla sua grande ingiustizia, idolatria, immoralità. Siepe sempre indistruttibile è l’immediata obbedienza del popolo alla Parola di Dio. </w:t>
      </w:r>
    </w:p>
    <w:p w14:paraId="187EBFD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w:t>
      </w:r>
      <w:r w:rsidRPr="00223DC9">
        <w:rPr>
          <w:rFonts w:ascii="Arial" w:hAnsi="Arial"/>
          <w:i/>
          <w:iCs/>
          <w:sz w:val="22"/>
        </w:rPr>
        <w:lastRenderedPageBreak/>
        <w:t xml:space="preserve">degli eserciti, fa’ che ritorniamo, fa’ splendere il tuo volto e noi saremo salvi (Sal 80,1-20). </w:t>
      </w:r>
    </w:p>
    <w:p w14:paraId="519354D4" w14:textId="77777777" w:rsidR="00223DC9" w:rsidRPr="00223DC9" w:rsidRDefault="00223DC9" w:rsidP="00223DC9">
      <w:pPr>
        <w:spacing w:after="120"/>
        <w:jc w:val="both"/>
        <w:rPr>
          <w:rFonts w:ascii="Arial" w:hAnsi="Arial"/>
          <w:sz w:val="24"/>
        </w:rPr>
      </w:pPr>
      <w:r w:rsidRPr="00223DC9">
        <w:rPr>
          <w:rFonts w:ascii="Arial" w:hAnsi="Arial"/>
          <w:sz w:val="24"/>
        </w:rPr>
        <w:t xml:space="preserve">Vi è però una grande differenza tra il Popolo di Dio composto dai figli d’Israele e la Chiesa, Popolo di Dio composto da tutti coloro che credono nel nome di Gesù per essere redenti, giustificati, salvati, colmati di vita eterna. l’Antico Popolo di Dio era stato ben recintato dal Signore. La Chiesa non è stata recintata. Essa è senza alcun recinto. Tutti possono entrare in essa: 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Non c’è vizio e non c’è peccato che non possa entrare nella Chiesa. Tutti questi vizi e peccati sono come il tarlo. Esso entra nel legno e a poco a poco lo divora tutto, senza lasciare neanche un centimetro di sano. Non c’è allora protezione per il Vangelo della salvezza? La risposta ce la offre Gesù Signore. La convivenza è sino alla fine della storia. Da ogni falsità, menzogna, inganno, tentazione, seduzione del male ogni singolo discepolo di Gesù è chiamato a guardarsi. </w:t>
      </w:r>
    </w:p>
    <w:p w14:paraId="1C2A372A" w14:textId="77777777" w:rsidR="00223DC9" w:rsidRPr="00223DC9" w:rsidRDefault="00223DC9" w:rsidP="00223DC9">
      <w:pPr>
        <w:spacing w:after="120"/>
        <w:jc w:val="both"/>
        <w:rPr>
          <w:rFonts w:ascii="Arial" w:hAnsi="Arial"/>
          <w:sz w:val="24"/>
        </w:rPr>
      </w:pPr>
      <w:r w:rsidRPr="00223DC9">
        <w:rPr>
          <w:rFonts w:ascii="Arial" w:hAnsi="Arial"/>
          <w:sz w:val="24"/>
        </w:rPr>
        <w:t xml:space="preserve">Ecco quanto è rivelato nel Vangelo secondo Matteo:  </w:t>
      </w:r>
    </w:p>
    <w:p w14:paraId="1A92FA3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w:t>
      </w:r>
    </w:p>
    <w:p w14:paraId="1394B23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w:t>
      </w:r>
    </w:p>
    <w:p w14:paraId="4A84E8D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w:t>
      </w:r>
      <w:r w:rsidRPr="00223DC9">
        <w:rPr>
          <w:rFonts w:ascii="Arial" w:hAnsi="Arial"/>
          <w:i/>
          <w:iCs/>
          <w:sz w:val="22"/>
        </w:rPr>
        <w:lastRenderedPageBreak/>
        <w:t xml:space="preserve">e stridore di denti. Allora i giusti splenderanno come il sole nel regno del Padre loro. Chi ha orecchi, ascolti! (Mt 13,24-30.36-42). </w:t>
      </w:r>
    </w:p>
    <w:p w14:paraId="67E4DD7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24,14-14). </w:t>
      </w:r>
    </w:p>
    <w:p w14:paraId="5211E165" w14:textId="77777777" w:rsidR="00223DC9" w:rsidRPr="00223DC9" w:rsidRDefault="00223DC9" w:rsidP="00223DC9">
      <w:pPr>
        <w:spacing w:after="120"/>
        <w:jc w:val="both"/>
        <w:rPr>
          <w:rFonts w:ascii="Arial" w:hAnsi="Arial"/>
          <w:sz w:val="24"/>
        </w:rPr>
      </w:pPr>
      <w:r w:rsidRPr="00223DC9">
        <w:rPr>
          <w:rFonts w:ascii="Arial" w:hAnsi="Arial"/>
          <w:sz w:val="24"/>
        </w:rPr>
        <w:t>Ecco quanto è rivelato invece nella Prima Lettera dell’Apostolo Giovanni:</w:t>
      </w:r>
    </w:p>
    <w:p w14:paraId="1300C97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w:t>
      </w:r>
    </w:p>
    <w:p w14:paraId="203EAC89" w14:textId="77777777" w:rsidR="00223DC9" w:rsidRPr="00223DC9" w:rsidRDefault="00223DC9" w:rsidP="00223DC9">
      <w:pPr>
        <w:spacing w:after="120"/>
        <w:jc w:val="both"/>
        <w:rPr>
          <w:rFonts w:ascii="Arial" w:hAnsi="Arial"/>
          <w:sz w:val="24"/>
        </w:rPr>
      </w:pPr>
      <w:r w:rsidRPr="00223DC9">
        <w:rPr>
          <w:rFonts w:ascii="Arial" w:hAnsi="Arial"/>
          <w:sz w:val="24"/>
        </w:rPr>
        <w:t xml:space="preserve">Da tutti questi vizi e peccati sopra elencati, che rendono gli uomini </w:t>
      </w:r>
      <w:r w:rsidRPr="00223DC9">
        <w:rPr>
          <w:rFonts w:ascii="Arial" w:hAnsi="Arial"/>
          <w:i/>
          <w:sz w:val="24"/>
        </w:rPr>
        <w:t xml:space="preserve">immorali, idolatri, zoolatri, feticisti, adùlteri, depravati, sodomiti, ladri, avari, ubriaconi, calunniatori, rapinatori, impuri, omicidi, avidi, malvagi, ingannatori, dissoluti, invidiosi, superbi, stolti, empi, ribelli, sacrìleghi, profanatori, parricidi, matricidi, assassini, fornicatori, mercanti di uomini, bugiardi, spergiuri, massoni, atei, satanisti, mafiosi, anticristi, falsi profeti, figli della lega Lgbtq che combattono per abbattere la dottrina morale del Vangelo e della Divina Rivelazione, </w:t>
      </w:r>
      <w:r w:rsidRPr="00223DC9">
        <w:rPr>
          <w:rFonts w:ascii="Arial" w:hAnsi="Arial"/>
          <w:sz w:val="24"/>
        </w:rPr>
        <w:t xml:space="preserve">il cristiano deve stare lontano. Mai li dovrà conoscere. Si  lui diventerà immorale e idolatra, per lui non ci sarà posto nel regno dei cieli. Sarà gettato fuori, nello stagno di fuoco e zolfo. </w:t>
      </w:r>
    </w:p>
    <w:p w14:paraId="1F6DBB5E" w14:textId="77777777" w:rsidR="00223DC9" w:rsidRPr="00223DC9" w:rsidRDefault="00223DC9" w:rsidP="00223DC9">
      <w:pPr>
        <w:spacing w:after="120"/>
        <w:jc w:val="both"/>
        <w:rPr>
          <w:rFonts w:ascii="Arial" w:hAnsi="Arial"/>
          <w:b/>
          <w:sz w:val="24"/>
        </w:rPr>
      </w:pPr>
      <w:r w:rsidRPr="00223DC9">
        <w:rPr>
          <w:rFonts w:ascii="Arial" w:hAnsi="Arial"/>
          <w:b/>
          <w:sz w:val="24"/>
        </w:rPr>
        <w:t>Così insegna l’Apostolo Paolo nella sua Lettere:</w:t>
      </w:r>
    </w:p>
    <w:p w14:paraId="4FB9D67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Ma voi non così avete imparato a conoscere il Cristo, se davvero gli avete dato ascolto e se in lui siete stati istruiti, secondo la verità che è in Gesù, ad </w:t>
      </w:r>
      <w:r w:rsidRPr="00223DC9">
        <w:rPr>
          <w:rFonts w:ascii="Arial" w:hAnsi="Arial"/>
          <w:i/>
          <w:iCs/>
          <w:sz w:val="22"/>
        </w:rPr>
        <w:lastRenderedPageBreak/>
        <w:t xml:space="preserve">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2764B05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 (Ef 5,1-20). </w:t>
      </w:r>
    </w:p>
    <w:p w14:paraId="5CCD42F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498F876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224B3E2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w:t>
      </w:r>
    </w:p>
    <w:p w14:paraId="3B9D65E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05ACD5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68489E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6,1-13). </w:t>
      </w:r>
    </w:p>
    <w:p w14:paraId="35AC249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804600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4AE444E8"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Il Vangelo è morale, la Fede è morale, l’Alleanza è morale. la Religione che nasce dalla Divina Rivelazione è morale. Vangelo, fede, alleanza, religione sono morale perché sono obbedienza ad ogni Parola che è uscita, esce, uscirà dalla bocca di Dio, di Cristo Gesù. Sono obbedienza ad ogni mozione e ispirazione, ad ogni dono e ministero che vengono a noi dallo Spirito Santo. Senza obbedienza non c’è Vangelo, non c’è Fede, non c’è Alleanza, non c’è Religione, non c’è Divina Rivelazione. Senza obbedienza sono inutili i Sacramenti e anche la Chiesa è inutile e vana. </w:t>
      </w:r>
    </w:p>
    <w:p w14:paraId="32344EC0" w14:textId="77777777" w:rsidR="00223DC9" w:rsidRPr="00223DC9" w:rsidRDefault="00223DC9" w:rsidP="00223DC9">
      <w:pPr>
        <w:spacing w:after="120"/>
        <w:jc w:val="both"/>
        <w:rPr>
          <w:rFonts w:ascii="Arial" w:hAnsi="Arial"/>
          <w:b/>
          <w:sz w:val="24"/>
        </w:rPr>
      </w:pPr>
      <w:r w:rsidRPr="00223DC9">
        <w:rPr>
          <w:rFonts w:ascii="Arial" w:hAnsi="Arial"/>
          <w:b/>
          <w:sz w:val="24"/>
        </w:rPr>
        <w:t>Gesù inizia il suo insegnamento ai suoi discepoli con la Legge Morale:</w:t>
      </w:r>
    </w:p>
    <w:p w14:paraId="1BBDE6C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5F4A4D2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Voi siete il sale della terra; ma se il sale perde il sapore, con che cosa lo si renderà salato? A null’altro serve che ad essere gettato via e calpestato dalla gente.</w:t>
      </w:r>
    </w:p>
    <w:p w14:paraId="407DF51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B2FF76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w:t>
      </w:r>
      <w:r w:rsidRPr="00223DC9">
        <w:rPr>
          <w:rFonts w:ascii="Arial" w:hAnsi="Arial"/>
          <w:i/>
          <w:iCs/>
          <w:sz w:val="22"/>
        </w:rPr>
        <w:lastRenderedPageBreak/>
        <w:t xml:space="preserve">considerato minimo nel regno dei cieli. Chi invece li osserverà e li insegnerà, sarà considerato grande nel regno dei cieli. </w:t>
      </w:r>
    </w:p>
    <w:p w14:paraId="3A32FCE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Io vi dico infatti: se la vostra giustizia non supererà quella degli scribi e dei farisei, non entrerete nel regno dei cieli.</w:t>
      </w:r>
    </w:p>
    <w:p w14:paraId="511D765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251156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2BAF2D0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A5EE49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Avete inteso che fu detto: Non commetterai adulterio. Ma io vi dico: chiunque guarda una donna per desiderarla, ha già commesso adulterio con lei nel proprio cuore.</w:t>
      </w:r>
    </w:p>
    <w:p w14:paraId="2573810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B29577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5C0E128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2E8AC4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325788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5F8DCC5A" w14:textId="77777777" w:rsidR="00223DC9" w:rsidRPr="00223DC9" w:rsidRDefault="00223DC9" w:rsidP="00223DC9">
      <w:pPr>
        <w:spacing w:after="120"/>
        <w:jc w:val="both"/>
        <w:rPr>
          <w:rFonts w:ascii="Arial" w:hAnsi="Arial"/>
          <w:bCs/>
          <w:sz w:val="24"/>
        </w:rPr>
      </w:pPr>
      <w:r w:rsidRPr="00223DC9">
        <w:rPr>
          <w:rFonts w:ascii="Arial" w:hAnsi="Arial"/>
          <w:bCs/>
          <w:sz w:val="24"/>
        </w:rPr>
        <w:lastRenderedPageBreak/>
        <w:t>Come il cristiano difenderà la sua purissima Fede nel Vangelo? Rimanendo fedele ad ogni sua Parola. Ecco cosa è la morale del discepolo di Gesù: obbedienza ininterrotta ad ogni Parola di Cristo Gesù. Il cristiano potrà salvarsi dal diluvio dell’immoralità e dell’idolatria che distruggono ogni traccia del vero Dio nei cuori, entrando nell’arca dell’obbedienza al Vangelo. Lui si dovrà salvare allo stesso modo in cui si salva Abacuc dal diluvio del male che lo sta accerchiando per divorarlo.</w:t>
      </w:r>
    </w:p>
    <w:p w14:paraId="5DE57574" w14:textId="77777777" w:rsidR="00223DC9" w:rsidRPr="00223DC9" w:rsidRDefault="00223DC9" w:rsidP="00223DC9">
      <w:pPr>
        <w:spacing w:after="120"/>
        <w:jc w:val="both"/>
        <w:rPr>
          <w:rFonts w:ascii="Arial" w:hAnsi="Arial"/>
          <w:b/>
          <w:sz w:val="24"/>
        </w:rPr>
      </w:pPr>
      <w:r w:rsidRPr="00223DC9">
        <w:rPr>
          <w:rFonts w:ascii="Arial" w:hAnsi="Arial"/>
          <w:b/>
          <w:sz w:val="24"/>
        </w:rPr>
        <w:t>Ecco la via indicata dal Signore ad Abacuc:</w:t>
      </w:r>
    </w:p>
    <w:p w14:paraId="46D7DE6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627BC12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w:t>
      </w:r>
      <w:r w:rsidRPr="00223DC9">
        <w:rPr>
          <w:rFonts w:ascii="Arial" w:hAnsi="Arial"/>
          <w:i/>
          <w:iCs/>
          <w:sz w:val="22"/>
        </w:rPr>
        <w:lastRenderedPageBreak/>
        <w:t xml:space="preserve">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40AEB82F" w14:textId="77777777" w:rsidR="00223DC9" w:rsidRPr="00223DC9" w:rsidRDefault="00223DC9" w:rsidP="00223DC9">
      <w:pPr>
        <w:spacing w:after="120"/>
        <w:jc w:val="both"/>
        <w:rPr>
          <w:rFonts w:ascii="Arial" w:hAnsi="Arial"/>
          <w:bCs/>
          <w:sz w:val="24"/>
        </w:rPr>
      </w:pPr>
      <w:r w:rsidRPr="00223DC9">
        <w:rPr>
          <w:rFonts w:ascii="Arial" w:hAnsi="Arial"/>
          <w:bCs/>
          <w:sz w:val="24"/>
        </w:rPr>
        <w:t>Sempre il cristiano sarà avvolto nelle spire potenti e soffocatrici del male, di ogni male. Lui potrà salvarsi solo rimanendo fedele al Vangelo. Rimane fedele se presterà ad esso ogni obbedienza. Dove non c’è obbedienza alla Parola, non c’è salvezza. Rimanere nella Parola è obbligo di ogni discepolo di Gesù. Chi si perde, si perde per sua gravissima colpa e responsabilità. Sempre il cristiano sarà tentato anche dagli stessi cristiani perché esca dalla Parola. Chi esce è lui responsabile della sua morte.</w:t>
      </w:r>
    </w:p>
    <w:p w14:paraId="09DCBEF1"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Altra verità che mai dovrà essere dimenticata: la scelta del Vangelo è della volontà di ogni singola persona. Attenzione però! Scegliendo il Vangelo si sceglie Cristo. Scegliendo Cristo si sceglie la Chiesa una, santa, cattolica, apostolica. Scegliendo la Chiesa una, santa, cattolica, apostolica, si sceglie la sua sana dottrina secondo il deposito della fede. Oggi dobbiamo denunciare che non si sceglie il Vangelo, non si sceglie Cristo, non si sceglie la Chiesa una, santa, cattolica, apostolica. Si chiede invece ad una persona della Chiesa – Diacono , Presbitero, Vescovo, Cardinale, e persino Papa – che benedica il suo stato di vita, senza e contro il Vangelo, senza e contro Cristo, senza e contro la sacra dottrina della Chiesa. Così agendo ci si può presentare dinanzi al mondo con una ipocrita veste di sacralità e di santità. Essi così potranno gridare: Siamo stati accolti. Siamo stati benedetti. Siamo stati ratificati nel nostro essere senza il Vangelo e contro il Vangelo. </w:t>
      </w:r>
    </w:p>
    <w:p w14:paraId="7495CB2F" w14:textId="77777777" w:rsidR="00223DC9" w:rsidRPr="00223DC9" w:rsidRDefault="00223DC9" w:rsidP="00223DC9">
      <w:pPr>
        <w:spacing w:after="120"/>
        <w:jc w:val="both"/>
        <w:rPr>
          <w:rFonts w:ascii="Arial" w:hAnsi="Arial"/>
          <w:bCs/>
          <w:sz w:val="24"/>
        </w:rPr>
      </w:pPr>
      <w:r w:rsidRPr="00223DC9">
        <w:rPr>
          <w:rFonts w:ascii="Arial" w:hAnsi="Arial"/>
          <w:bCs/>
          <w:sz w:val="24"/>
        </w:rPr>
        <w:t>Dobbiamo constatare che sono molti oggi le persone di Chiesa che cadono in questa trappola infernale. Chi cade in questa trappola, sappia che lui è responsabile di tutto il male che compiono non solo le persone da lui accolte e benedette, ma anche tutti gli altri che per questa accoglienza e benedizione sono tratti in errore. Ecco l’errore: per la Chiesa non c’è più alcuna differenza tra chi vive il Vangelo e chi lo combatte. Tra chi consacra la sua vita all’obbedienza e chi la consacra alla disobbedienza. L’accoglienza diviene così un sigillo che attesta che si può continuare a vivere nell’idolatria e nell’immoralità. A nessuno è lecito apporre questo sigillo.</w:t>
      </w:r>
    </w:p>
    <w:p w14:paraId="31A0CDA6" w14:textId="77777777" w:rsidR="00223DC9" w:rsidRPr="00223DC9" w:rsidRDefault="00223DC9" w:rsidP="00223DC9">
      <w:pPr>
        <w:spacing w:after="120"/>
        <w:jc w:val="both"/>
        <w:rPr>
          <w:rFonts w:ascii="Arial" w:hAnsi="Arial"/>
          <w:bCs/>
          <w:sz w:val="24"/>
        </w:rPr>
      </w:pPr>
      <w:r w:rsidRPr="00223DC9">
        <w:rPr>
          <w:rFonts w:ascii="Arial" w:hAnsi="Arial"/>
          <w:bCs/>
          <w:sz w:val="24"/>
        </w:rPr>
        <w:lastRenderedPageBreak/>
        <w:t xml:space="preserve">È responsabilità di ogni uomo di Chiesa sapere che mai lui potrà benedire ciò che Dio non benedice e mai potrà dichiarare luce ciò che Dio ha dichiarato tenebre, dire che è bene ciò che agli occhi del Signore è male. Né una persona di Chiesa potrà essere misericordiosa con i suoi fratelli disprezzando e annullando la giustizia e la fedeltà del Signore suo Dio. Misericordia, giustizia, fedeltà devono essere e rimanere una cosa sola in eterno. In verità dobbiamo confessare che oggi le strategie di Satana si stanno grandemente raffinando. Oggi Satana è riuscito a convincere i cristiani che non vi è più alcun bisogno di predicare Cristo Signore. Addirittura è giunto anche a far credere che neanche vi è più bisogno di un qualche Dio. Perfino la verità di creazione e di redenzione, di salvezza e di santificazione dell’uomo viene oggi cancellata senza alcun timore di peccare contro l’umanità. Distruggere, annientare, cancellare la verità di natura, che è verità di creazione, è vero crimine contro l’umanità. </w:t>
      </w:r>
    </w:p>
    <w:p w14:paraId="00FE31A6"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Ecco perché noi riteniamo che sia cosa giusta dire almeno qualche parola sulla verità di creazione dell’uomo. Ecco la verità madre di ogni altra verità che oggi è tanto calpestata e offesa: l’unità indissolubile tra maschio e femmina nel matrimonio. Questa verità è il proprio della natura creata. Dio non crea prima un maschio, poi una femmina e poi li costituisce in unità. Li crea già costituiti in unità, li crea già un solo corpo.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Senza vera comunione con Dio mai potrà esserci vera comunione con gli uomini. È dalla luce di Dio che discende ogni luce. </w:t>
      </w:r>
    </w:p>
    <w:p w14:paraId="32C366B3"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Oggi,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dei corpo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w:t>
      </w:r>
    </w:p>
    <w:p w14:paraId="0D47C01E"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w:t>
      </w:r>
      <w:r w:rsidRPr="00223DC9">
        <w:rPr>
          <w:rFonts w:ascii="Arial" w:hAnsi="Arial"/>
          <w:bCs/>
          <w:sz w:val="24"/>
        </w:rPr>
        <w:lastRenderedPageBreak/>
        <w:t>che ci sta conquistando mente e cuore, corpo e anima. I frutti di questa idolatria sono un vero diluvio.</w:t>
      </w:r>
    </w:p>
    <w:p w14:paraId="14A1EAC6"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 solo corpo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 solo corpo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 solo corpo tra due corpi simili: un uomo con un uomo, una donna con una donna. Ma tra contratto e creazione vi è l’abisso. </w:t>
      </w:r>
    </w:p>
    <w:p w14:paraId="22B85BAD" w14:textId="77777777" w:rsidR="00223DC9" w:rsidRPr="00223DC9" w:rsidRDefault="00223DC9" w:rsidP="00223DC9">
      <w:pPr>
        <w:spacing w:after="120"/>
        <w:jc w:val="both"/>
        <w:rPr>
          <w:rFonts w:ascii="Arial" w:hAnsi="Arial"/>
          <w:bCs/>
          <w:sz w:val="24"/>
        </w:rPr>
      </w:pPr>
      <w:r w:rsidRPr="00223DC9">
        <w:rPr>
          <w:rFonts w:ascii="Arial" w:hAnsi="Arial"/>
          <w:bCs/>
          <w:sz w:val="24"/>
        </w:rPr>
        <w:t>Ecco dove sta il sottile inganno. L’uomo di Chiesa pensa – contro il pensiero di Dio, contro la sua fedeltà e la sua giustizia, contro la sua verità e la sua santità – di essere più misericordioso del suo Dio che ha dato la Legge, di Cristo Gesù che è morto per l’uomo per effondere dal suo corpo trafitto l’acqua e il sangue della vita, e per questo benedice ciò che mai Dio benedirà. Questa benedizione contro la volontà di Dio rivela che colui che la impartisce ha scalzato Dio dal suo trono e al posto di Dio ha collocato se stesso. Dio non può volere che io non faccia ciò che io reputo giusto che sia fatto. Quando un uomo di Chiesa prende il posto di Dio, il posto del Vangelo, il posto della verità e si fa lui Dio, prende il posto del Vangelo, della verità, della regola della fede, si spalancano le porte perché il male entri e distrugga l’intera umanità. L’Apostolo Giuda ci mette in guardia: “Si sono infiltrati in mezzo a noi alcuni individui che stravolgono la grazia del Signore nostro Gesù Cristo”. Questi individui vogliono rapinare il nostro purissimo Vangelo e la nostra santissima grazia. Beato chi non si lascerà rapinare questo tesoro preziosissimo.</w:t>
      </w:r>
    </w:p>
    <w:p w14:paraId="15A1BE59" w14:textId="77777777" w:rsidR="00223DC9" w:rsidRPr="00223DC9" w:rsidRDefault="00223DC9" w:rsidP="00223DC9"/>
    <w:p w14:paraId="79102AE4" w14:textId="77777777" w:rsidR="00223DC9" w:rsidRPr="00223DC9" w:rsidRDefault="00223DC9" w:rsidP="00223DC9">
      <w:pPr>
        <w:spacing w:after="120"/>
        <w:ind w:left="567" w:right="567"/>
        <w:rPr>
          <w:rFonts w:ascii="Arial" w:hAnsi="Arial"/>
          <w:b/>
          <w:bCs/>
          <w:color w:val="000000"/>
          <w:sz w:val="24"/>
        </w:rPr>
      </w:pPr>
      <w:r w:rsidRPr="00223DC9">
        <w:rPr>
          <w:rFonts w:ascii="Arial" w:hAnsi="Arial"/>
          <w:b/>
          <w:bCs/>
          <w:color w:val="000000"/>
          <w:sz w:val="24"/>
        </w:rPr>
        <w:t xml:space="preserve">Per i quali già da tempo sta scritta questa condanna, perché empi </w:t>
      </w:r>
    </w:p>
    <w:p w14:paraId="7C4A6B1E" w14:textId="77777777" w:rsidR="00223DC9" w:rsidRPr="00223DC9" w:rsidRDefault="00223DC9" w:rsidP="00223DC9">
      <w:pPr>
        <w:spacing w:after="120"/>
        <w:ind w:left="567" w:right="567"/>
        <w:jc w:val="both"/>
        <w:rPr>
          <w:rFonts w:ascii="Arial" w:hAnsi="Arial" w:cs="Arial"/>
          <w:b/>
          <w:bCs/>
          <w:i/>
          <w:iCs/>
          <w:color w:val="000000"/>
          <w:sz w:val="22"/>
          <w:szCs w:val="28"/>
          <w:lang w:val="la-Latn"/>
        </w:rPr>
      </w:pPr>
      <w:r w:rsidRPr="00223DC9">
        <w:rPr>
          <w:rFonts w:ascii="Arial" w:hAnsi="Arial" w:cs="Arial"/>
          <w:b/>
          <w:bCs/>
          <w:i/>
          <w:iCs/>
          <w:color w:val="000000"/>
          <w:sz w:val="22"/>
          <w:szCs w:val="28"/>
          <w:lang w:val="la-Latn"/>
        </w:rPr>
        <w:t xml:space="preserve">qui olim praescripti sunt in hoc iudicium impii </w:t>
      </w:r>
    </w:p>
    <w:p w14:paraId="4DFC50EA" w14:textId="77777777" w:rsidR="00223DC9" w:rsidRPr="00223DC9" w:rsidRDefault="00223DC9" w:rsidP="00223DC9">
      <w:pPr>
        <w:spacing w:after="120"/>
        <w:ind w:left="567" w:right="567"/>
        <w:jc w:val="both"/>
        <w:rPr>
          <w:rFonts w:ascii="Greek" w:hAnsi="Greek" w:cs="Arial"/>
          <w:b/>
          <w:bCs/>
          <w:i/>
          <w:iCs/>
          <w:color w:val="000000"/>
          <w:sz w:val="22"/>
          <w:szCs w:val="28"/>
          <w:lang w:val="la-Latn"/>
        </w:rPr>
      </w:pPr>
      <w:r w:rsidRPr="00223DC9">
        <w:rPr>
          <w:rFonts w:ascii="Greek" w:hAnsi="Greek" w:cs="Arial"/>
          <w:b/>
          <w:bCs/>
          <w:i/>
          <w:iCs/>
          <w:color w:val="000000"/>
          <w:sz w:val="22"/>
          <w:szCs w:val="28"/>
          <w:lang w:val="la-Latn"/>
        </w:rPr>
        <w:t xml:space="preserve">oƒ p£lai progegrammšnoi e„j toàto tÕ kr…ma, ¢sebe‹j </w:t>
      </w:r>
    </w:p>
    <w:p w14:paraId="63B8F3F4"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L’empio è prima di tutto colui che non vive secondo la Legge del suo unico e solo Creatore e Signore, Legge da Lui scritta nell’uomo al momento della sua creazione,  prima nel suo cuore, nella sua anima, nella sua mente, nel suo stesso corpo e poi fatta giungere anche al suo orecchio. Il Signore Dio ha anche scritto la sua Legge su due Tavole di pietra. L’empio, se non si converte per tempo, sempre precipiterà, aggiungendo empietà ad empietà,  nella superbia e da superbo si rifiuterà di dare a Dio la gloria che è solo di Dio e di nessun altro, in </w:t>
      </w:r>
      <w:r w:rsidRPr="00223DC9">
        <w:rPr>
          <w:rFonts w:ascii="Arial" w:hAnsi="Arial"/>
          <w:bCs/>
          <w:sz w:val="24"/>
        </w:rPr>
        <w:lastRenderedPageBreak/>
        <w:t>più rinnegherà il suo Creatore e Signore, giungendo a proclamare con arroganza la sua non esistenza. La negazione di Dio è il sommo della stoltezza.</w:t>
      </w:r>
    </w:p>
    <w:p w14:paraId="4973B467" w14:textId="77777777" w:rsidR="00223DC9" w:rsidRPr="00223DC9" w:rsidRDefault="00223DC9" w:rsidP="00223DC9">
      <w:pPr>
        <w:spacing w:after="120"/>
        <w:jc w:val="both"/>
        <w:rPr>
          <w:rFonts w:ascii="Arial" w:hAnsi="Arial"/>
          <w:b/>
          <w:sz w:val="24"/>
        </w:rPr>
      </w:pPr>
      <w:r w:rsidRPr="00223DC9">
        <w:rPr>
          <w:rFonts w:ascii="Arial" w:hAnsi="Arial"/>
          <w:b/>
          <w:sz w:val="24"/>
        </w:rPr>
        <w:t xml:space="preserve">Ecco l’uomo così come è stato creato dal Signore e Dio: </w:t>
      </w:r>
    </w:p>
    <w:p w14:paraId="76DCA84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0A31D730" w14:textId="77777777" w:rsidR="00223DC9" w:rsidRPr="00223DC9" w:rsidRDefault="00223DC9" w:rsidP="00223DC9">
      <w:pPr>
        <w:spacing w:after="120"/>
        <w:jc w:val="both"/>
        <w:rPr>
          <w:rFonts w:ascii="Arial" w:hAnsi="Arial"/>
          <w:bCs/>
          <w:sz w:val="24"/>
        </w:rPr>
      </w:pPr>
      <w:r w:rsidRPr="00223DC9">
        <w:rPr>
          <w:rFonts w:ascii="Arial" w:hAnsi="Arial"/>
          <w:bCs/>
          <w:sz w:val="24"/>
        </w:rPr>
        <w:t>Il Signore tutto ha dato all’uomo perché ragionasse, argomentasse, deducesse e così poter da una verità arrivare ad altre verità. Gli ha dato anche il discernimento. Lui per natura, sempre però sorretta dalla grazia, può separare il bene dal male, il giusto dall’ingiusto, il vero dal falso. Frutto della razionalità è la sana analogia. Attraverso questo strumento della sua mente da una verità visibile può giungere ad una verità invisibile e da una verità evidente aduna verità nascosta. Anche questo esercizio si può svolgere solo per grazia del Signore. La grazia va chiesta. L’aiuto divino va sempre invocato. La prima grazia da invocare è quella che possiamo camminare sempre nella Legge del Signore, senza mai distaccarci da essa. Se cadiamo dall’obbedienza alla Legge del Signore, apriamo le porte del nostro cuore e della nostra anima ad ogni male e le porte della nostra mente si apriranno ad ogni stoltezza e insipienza.</w:t>
      </w:r>
    </w:p>
    <w:p w14:paraId="351902E9" w14:textId="77777777" w:rsidR="00223DC9" w:rsidRPr="00223DC9" w:rsidRDefault="00223DC9" w:rsidP="00223DC9">
      <w:pPr>
        <w:spacing w:after="120"/>
        <w:jc w:val="both"/>
        <w:rPr>
          <w:rFonts w:ascii="Arial" w:hAnsi="Arial"/>
          <w:b/>
          <w:sz w:val="24"/>
        </w:rPr>
      </w:pPr>
      <w:r w:rsidRPr="00223DC9">
        <w:rPr>
          <w:rFonts w:ascii="Arial" w:hAnsi="Arial"/>
          <w:b/>
          <w:sz w:val="24"/>
        </w:rPr>
        <w:t xml:space="preserve">Ecco la Legge della sapiente analogia secondo il Libro della Sapienza: </w:t>
      </w:r>
    </w:p>
    <w:p w14:paraId="1B91808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Davvero vani per natura tutti gli uomini che vivevano nell’ignoranza di Dio, e dai beni visibili non furono capaci di riconoscere colui che è, né, esaminandone le opere, riconobbero l’artefice – </w:t>
      </w:r>
      <w:r w:rsidRPr="00223DC9">
        <w:rPr>
          <w:rFonts w:ascii="Arial" w:hAnsi="Arial"/>
          <w:i/>
          <w:iCs/>
          <w:sz w:val="22"/>
          <w:lang w:val="la-Latn"/>
        </w:rPr>
        <w:t>Vani sunt autem omnes homines quibus non subest scientia Dei et de his quae videntur bona non potuerunt intellegere eum qui est neque operibus adtendentes agnoverunt quis esset artifex</w:t>
      </w:r>
      <w:r w:rsidRPr="00223DC9">
        <w:rPr>
          <w:rFonts w:ascii="Arial" w:hAnsi="Arial"/>
          <w:i/>
          <w:iCs/>
          <w:sz w:val="22"/>
        </w:rPr>
        <w:t xml:space="preserve"> –</w:t>
      </w:r>
      <w:r w:rsidRPr="00223DC9">
        <w:rPr>
          <w:rFonts w:ascii="Greek" w:hAnsi="Greek"/>
          <w:i/>
          <w:iCs/>
          <w:sz w:val="22"/>
        </w:rPr>
        <w:t xml:space="preserve">  </w:t>
      </w:r>
      <w:r w:rsidRPr="00223DC9">
        <w:rPr>
          <w:rFonts w:ascii="Greek" w:hAnsi="Greek" w:cs="Greek"/>
          <w:i/>
          <w:iCs/>
          <w:sz w:val="22"/>
          <w:szCs w:val="26"/>
        </w:rPr>
        <w:t>M£taioi m</w:t>
      </w:r>
      <w:r w:rsidRPr="00223DC9">
        <w:rPr>
          <w:rFonts w:ascii="Greek" w:hAnsi="Greek" w:cs="Arial"/>
          <w:i/>
          <w:iCs/>
          <w:sz w:val="22"/>
          <w:szCs w:val="26"/>
          <w:lang w:val="el-GR"/>
        </w:rPr>
        <w:t></w:t>
      </w:r>
      <w:r w:rsidRPr="00223DC9">
        <w:rPr>
          <w:rFonts w:ascii="Greek" w:hAnsi="Greek" w:cs="Greek"/>
          <w:i/>
          <w:iCs/>
          <w:sz w:val="22"/>
          <w:szCs w:val="26"/>
        </w:rPr>
        <w:t>n g¦r p£ntej ¥nqrwpoi fÚsei, oŒj parÁn qeoà ¢gnws…a kaˆ ™k tîn Ðrwmšnwn ¢gaqîn oÙk ‡scusan e„dšnai tÕn Ônta oÜte to‹j œrgoij prosšcontej ™pšgnwsan tÕn tecn…thn,</w:t>
      </w:r>
      <w:r w:rsidRPr="00223DC9">
        <w:rPr>
          <w:rFonts w:ascii="Greek" w:hAnsi="Greek"/>
          <w:i/>
          <w:iCs/>
          <w:sz w:val="22"/>
        </w:rPr>
        <w:t xml:space="preserve"> –  </w:t>
      </w:r>
      <w:r w:rsidRPr="00223DC9">
        <w:rPr>
          <w:rFonts w:ascii="Arial" w:hAnsi="Arial"/>
          <w:i/>
          <w:iCs/>
          <w:sz w:val="22"/>
        </w:rPr>
        <w:t xml:space="preserve">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w:t>
      </w:r>
      <w:r w:rsidRPr="00223DC9">
        <w:rPr>
          <w:rFonts w:ascii="Arial" w:hAnsi="Arial"/>
          <w:i/>
          <w:iCs/>
          <w:sz w:val="22"/>
        </w:rPr>
        <w:lastRenderedPageBreak/>
        <w:t xml:space="preserve">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37FBC93A" w14:textId="77777777" w:rsidR="00223DC9" w:rsidRPr="00223DC9" w:rsidRDefault="00223DC9" w:rsidP="00223DC9">
      <w:pPr>
        <w:spacing w:after="120"/>
        <w:jc w:val="both"/>
        <w:rPr>
          <w:rFonts w:ascii="Arial" w:hAnsi="Arial"/>
          <w:bCs/>
          <w:sz w:val="24"/>
        </w:rPr>
      </w:pPr>
      <w:r w:rsidRPr="00223DC9">
        <w:rPr>
          <w:rFonts w:ascii="Arial" w:hAnsi="Arial"/>
          <w:bCs/>
          <w:sz w:val="24"/>
        </w:rPr>
        <w:t>Si è vani per natura, non perché la natura è stata creata così, incapace di discernere il bene dal male o perché inadatta in sé a ragionare per sana analogia. Rende vana la natura solo il peccato. È il peccato che trascina la natura dalla vita nella morte e dalla sana razionalità nella stoltezza e nell’insipienza, dalla luce nelle tenebre, dall’adorazione più pura e più santa nella grande idolatria e universale immoralità. Più si pecca e più cresce in noi la stoltezza, l’insipienza, le tenebre, l’idolatria, l’immoralità.</w:t>
      </w:r>
    </w:p>
    <w:p w14:paraId="51639348" w14:textId="77777777" w:rsidR="00223DC9" w:rsidRPr="00223DC9" w:rsidRDefault="00223DC9" w:rsidP="00223DC9">
      <w:pPr>
        <w:spacing w:after="120"/>
        <w:jc w:val="both"/>
        <w:rPr>
          <w:rFonts w:ascii="Arial" w:hAnsi="Arial"/>
          <w:b/>
          <w:sz w:val="24"/>
        </w:rPr>
      </w:pPr>
      <w:r w:rsidRPr="00223DC9">
        <w:rPr>
          <w:rFonts w:ascii="Arial" w:hAnsi="Arial"/>
          <w:b/>
          <w:sz w:val="24"/>
        </w:rPr>
        <w:t>Ecco ora i frutti della grazia in un uomo pio non però figlio di Abramo:</w:t>
      </w:r>
    </w:p>
    <w:p w14:paraId="7416097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w:t>
      </w:r>
    </w:p>
    <w:p w14:paraId="0C772CE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w:t>
      </w:r>
      <w:r w:rsidRPr="00223DC9">
        <w:rPr>
          <w:rFonts w:ascii="Arial" w:hAnsi="Arial"/>
          <w:i/>
          <w:iCs/>
          <w:sz w:val="22"/>
        </w:rPr>
        <w:lastRenderedPageBreak/>
        <w:t xml:space="preserve">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53022C6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w:t>
      </w:r>
      <w:r w:rsidRPr="00223DC9">
        <w:rPr>
          <w:rFonts w:ascii="Arial" w:hAnsi="Arial"/>
          <w:i/>
          <w:iCs/>
          <w:sz w:val="22"/>
        </w:rPr>
        <w:lastRenderedPageBreak/>
        <w:t xml:space="preserve">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156F2645" w14:textId="77777777" w:rsidR="00223DC9" w:rsidRPr="00223DC9" w:rsidRDefault="00223DC9" w:rsidP="00223DC9">
      <w:pPr>
        <w:spacing w:after="120"/>
        <w:jc w:val="both"/>
        <w:rPr>
          <w:rFonts w:ascii="Arial" w:hAnsi="Arial"/>
          <w:b/>
          <w:sz w:val="24"/>
        </w:rPr>
      </w:pPr>
      <w:r w:rsidRPr="00223DC9">
        <w:rPr>
          <w:rFonts w:ascii="Arial" w:hAnsi="Arial"/>
          <w:b/>
          <w:sz w:val="24"/>
        </w:rPr>
        <w:t xml:space="preserve">L’Apostolo Paolo rivela quali sono i frutti dell’empietà: </w:t>
      </w:r>
    </w:p>
    <w:p w14:paraId="641BE248"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CC4CD5C" w14:textId="77777777" w:rsidR="00223DC9" w:rsidRPr="00223DC9" w:rsidRDefault="00223DC9" w:rsidP="00223DC9">
      <w:pPr>
        <w:spacing w:after="120"/>
        <w:jc w:val="both"/>
        <w:rPr>
          <w:rFonts w:ascii="Arial" w:hAnsi="Arial"/>
          <w:bCs/>
          <w:sz w:val="24"/>
        </w:rPr>
      </w:pPr>
      <w:r w:rsidRPr="00223DC9">
        <w:rPr>
          <w:rFonts w:ascii="Arial" w:hAnsi="Arial"/>
          <w:bCs/>
          <w:sz w:val="24"/>
        </w:rPr>
        <w:t>L’empio raggiunge il suo culmine di empietà quando rinnega Dio nella stessa esistenza. Quando si giunge a questa negazione è il segno che la nostra natura ha superato ogni suo limite. Non viene negata prima l’esistenza di Dio e poi si fa il male. Prima si fa il male e poi si nega l’esistenza di Dio, del solo Creatore e Signore dell’uomo.</w:t>
      </w:r>
    </w:p>
    <w:p w14:paraId="4506F6CC" w14:textId="77777777" w:rsidR="00223DC9" w:rsidRPr="00223DC9" w:rsidRDefault="00223DC9" w:rsidP="00223DC9">
      <w:pPr>
        <w:spacing w:after="120"/>
        <w:jc w:val="both"/>
        <w:rPr>
          <w:rFonts w:ascii="Arial" w:hAnsi="Arial"/>
          <w:b/>
          <w:sz w:val="24"/>
        </w:rPr>
      </w:pPr>
      <w:r w:rsidRPr="00223DC9">
        <w:rPr>
          <w:rFonts w:ascii="Arial" w:hAnsi="Arial"/>
          <w:b/>
          <w:sz w:val="24"/>
        </w:rPr>
        <w:lastRenderedPageBreak/>
        <w:t xml:space="preserve">Ecco cosa rivela a noi il Salmo: </w:t>
      </w:r>
    </w:p>
    <w:p w14:paraId="3736C8A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4BBD6326" w14:textId="77777777" w:rsidR="00223DC9" w:rsidRPr="00223DC9" w:rsidRDefault="00223DC9" w:rsidP="00223DC9">
      <w:pPr>
        <w:spacing w:after="120"/>
        <w:jc w:val="both"/>
        <w:rPr>
          <w:rFonts w:ascii="Arial" w:hAnsi="Arial"/>
          <w:bCs/>
          <w:sz w:val="24"/>
        </w:rPr>
      </w:pPr>
      <w:r w:rsidRPr="00223DC9">
        <w:rPr>
          <w:rFonts w:ascii="Arial" w:hAnsi="Arial"/>
          <w:bCs/>
          <w:sz w:val="24"/>
        </w:rPr>
        <w:t>Il popolo del Signore raggiunge il sommo dell’empietà con il rinnegamento del loro Re che è il Messia mandato loro dal Signore, secondo la promessa fatta a Davide, circa mille anni prima:</w:t>
      </w:r>
    </w:p>
    <w:p w14:paraId="3B917B87"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Allora Pilato fece prendere Gesù e lo fece flagellare. E i soldati, intrecciata una corona di spine, gliela posero sul capo e gli misero addosso un mantello di porpora. Poi gli si avvicinavano e dicevano: «Salve, re dei Giudei!». E gli davano schiaffi. Pilato uscì fuori di nuovo e disse loro: «Ecco, io ve lo conduco fuori, perché sappiate che non trovo in lui colpa alcuna». Allora Gesù uscì, portando la corona di spine e il mantello di porpora. E Pilato disse loro: «Ecco l’uomo!».  Come lo videro, i capi dei sacerdoti e le guardie gridarono: «Crocifiggilo! Crocifiggilo!». Disse loro Pilato: «Prendetelo voi e crocifiggetelo; io in lui non trovo colpa». Gli risposero i Giudei: «Noi abbiamo una Legge e secondo la Legge deve morire, perché si è fatto Figlio di Dio». 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 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 (Gv 19,1-16). </w:t>
      </w:r>
    </w:p>
    <w:p w14:paraId="573CB1E6" w14:textId="77777777" w:rsidR="00223DC9" w:rsidRPr="00223DC9" w:rsidRDefault="00223DC9" w:rsidP="00223DC9">
      <w:pPr>
        <w:spacing w:after="120"/>
        <w:jc w:val="both"/>
        <w:rPr>
          <w:rFonts w:ascii="Arial" w:hAnsi="Arial"/>
          <w:bCs/>
          <w:sz w:val="24"/>
        </w:rPr>
      </w:pPr>
      <w:r w:rsidRPr="00223DC9">
        <w:rPr>
          <w:rFonts w:ascii="Arial" w:hAnsi="Arial"/>
          <w:bCs/>
          <w:sz w:val="24"/>
        </w:rPr>
        <w:lastRenderedPageBreak/>
        <w:t>Qual è la condanna degli empi? Essi sono esclusi per l’eternità dal banchetto della vita, della luce, della beatitudine, della gioia, della pace. Per gli empi è riservato lo stagno di fuoco e di zolfo.</w:t>
      </w:r>
    </w:p>
    <w:p w14:paraId="4E81A5D0"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5EC2ED8F" w14:textId="77777777" w:rsidR="00223DC9" w:rsidRPr="00223DC9" w:rsidRDefault="00223DC9" w:rsidP="00223DC9">
      <w:pPr>
        <w:spacing w:after="120"/>
        <w:jc w:val="both"/>
        <w:rPr>
          <w:rFonts w:ascii="Arial" w:hAnsi="Arial"/>
          <w:bCs/>
          <w:sz w:val="24"/>
        </w:rPr>
      </w:pPr>
      <w:r w:rsidRPr="00223DC9">
        <w:rPr>
          <w:rFonts w:ascii="Arial" w:hAnsi="Arial"/>
          <w:bCs/>
          <w:sz w:val="24"/>
        </w:rPr>
        <w:t>Quando un empio entra nella casa di Dio opera più danni che un cinghiale in una vigna. Se poi gli empi sono molti, allora per questa comunità i danni saranno non solo ingentissimi, ma anche irreparabili.</w:t>
      </w:r>
    </w:p>
    <w:p w14:paraId="77206E59"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Oggi nella casa di Dio non sono solo empi gli immorali e gli idolatria, molto di più, infinitamente di più sono empi tutti coloro che stanno distruggendo, devastando, annullando, cancellando la verità di Cristo Signore sia attraverso un uso veramente diabolico della Parola della Divina Rivelazione e sia anche servendosi di un linguaggio ricco di molta equivocità, molta indeterminazione, molta approssimazione, molta complicità con il pensiero del mondo. Questo linguaggio apre le dighe perché ogni falsa dottrina possa entrare nella Chiesa del Dio vivente. Oggi attraverso queste due vie si è giunti a seppellire tutta la verità di </w:t>
      </w:r>
      <w:r w:rsidRPr="00223DC9">
        <w:rPr>
          <w:rFonts w:ascii="Arial" w:hAnsi="Arial"/>
          <w:bCs/>
          <w:sz w:val="24"/>
        </w:rPr>
        <w:lastRenderedPageBreak/>
        <w:t xml:space="preserve">Cristo Gesù. Seppellita la verità di Cristo Gesù, ogni altra verità verrà seppellita, se non è già stata seppellita. </w:t>
      </w:r>
    </w:p>
    <w:p w14:paraId="32363FA6"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Poi ci sono anche gli empi che nella Chiesa aggrediscono in modo diretto alcune sue verità e le dichiarano non più esistenti. Dichiarate non esistenti queste verità, tutte le altre perdono di valore e possono essere abbandonate. Anche questa è astuzia diabolica, satanica, infernale. </w:t>
      </w:r>
    </w:p>
    <w:p w14:paraId="66348BC2" w14:textId="77777777" w:rsidR="00223DC9" w:rsidRPr="00223DC9" w:rsidRDefault="00223DC9" w:rsidP="00223DC9">
      <w:pPr>
        <w:spacing w:after="120"/>
        <w:jc w:val="both"/>
        <w:rPr>
          <w:rFonts w:ascii="Arial" w:hAnsi="Arial"/>
          <w:bCs/>
          <w:sz w:val="24"/>
        </w:rPr>
      </w:pPr>
      <w:r w:rsidRPr="00223DC9">
        <w:rPr>
          <w:rFonts w:ascii="Arial" w:hAnsi="Arial"/>
          <w:bCs/>
          <w:sz w:val="24"/>
        </w:rPr>
        <w:t>Un esempio basta per mettere in luce gli ingenti danni che un tale metodo genera e produce: oggi si insegna che la misericordia del Signore accoglierà tutti in paradiso. Questa affermazione è legata alla dichiarazione del non giudizio di Dio sul fondamento delle opere compiute dall’uomo mentre era in vita, sia in bene che in male. Così affermando si aprono non solo le porte ad ogni peccato, si possono chiudere tutte le porte della retta fede e dalla purissima verità. La Chiesa stessa perde tutta la sua verità soprannaturale. Viene ridotta ad una organizzazione umanitaria dal grandissimo fallimento. Può solo formulare desideri di più grande umanità per tutti gli uomini, mai però li potrà realizzare. Perché non li potrà realizzare? Perché Gesù non ha mandato i suoi apostoli nel mondo per risolvere i problemi dell’umanità. Li ha mandati per fare discepoli tutte le nazioni, per battezzare, per insegna ai battezzati il Vangelo della vita. I problemi della vita li risolve il Padre nostro celeste per tutti coloro che vivono nel Vangelo del Figlio suo. Ecco il grande insegnamento che ci ha lasciato Gesù nel suo Vangelo:</w:t>
      </w:r>
    </w:p>
    <w:p w14:paraId="08E2841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74F3494A"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Sempre il Vangelo si compie per chi crede nel Vangelo e obbedisce ad ogni sua Parola con pronta e immediata obbedienza. Chi non obbedisce al Vangelo come </w:t>
      </w:r>
      <w:r w:rsidRPr="00223DC9">
        <w:rPr>
          <w:rFonts w:ascii="Arial" w:hAnsi="Arial"/>
          <w:bCs/>
          <w:sz w:val="24"/>
        </w:rPr>
        <w:lastRenderedPageBreak/>
        <w:t xml:space="preserve">fa a credere nel Vangelo? Poiché non crede nel Vangelo, altro non fa che cercare vie umane per risolvere i problemi della terra. </w:t>
      </w:r>
    </w:p>
    <w:p w14:paraId="344F8648" w14:textId="77777777" w:rsidR="00223DC9" w:rsidRPr="00223DC9" w:rsidRDefault="00223DC9" w:rsidP="00223DC9">
      <w:pPr>
        <w:spacing w:after="120"/>
        <w:jc w:val="both"/>
        <w:rPr>
          <w:rFonts w:ascii="Arial" w:hAnsi="Arial"/>
          <w:bCs/>
          <w:sz w:val="24"/>
        </w:rPr>
      </w:pPr>
      <w:r w:rsidRPr="00223DC9">
        <w:rPr>
          <w:rFonts w:ascii="Arial" w:hAnsi="Arial"/>
          <w:bCs/>
          <w:sz w:val="24"/>
        </w:rPr>
        <w:t>Sapendo che gli empi sempre devasteranno la Chiesa, ognuno è  chiamato a vigilare perché non diventi anche lui empio, trasformandosi per la Chiesa in un cinghiale che la devasta e la distrugge.</w:t>
      </w:r>
    </w:p>
    <w:p w14:paraId="69DF4F4C" w14:textId="77777777" w:rsidR="00223DC9" w:rsidRPr="00223DC9" w:rsidRDefault="00223DC9" w:rsidP="00223DC9">
      <w:pPr>
        <w:spacing w:after="120"/>
        <w:jc w:val="both"/>
        <w:rPr>
          <w:rFonts w:ascii="Arial" w:hAnsi="Arial"/>
          <w:b/>
          <w:sz w:val="24"/>
        </w:rPr>
      </w:pPr>
    </w:p>
    <w:p w14:paraId="36F1F9F7" w14:textId="77777777" w:rsidR="00223DC9" w:rsidRPr="00223DC9" w:rsidRDefault="00223DC9" w:rsidP="00223DC9">
      <w:pPr>
        <w:spacing w:after="120"/>
        <w:ind w:left="567" w:right="567"/>
        <w:jc w:val="both"/>
        <w:rPr>
          <w:rFonts w:ascii="Arial" w:hAnsi="Arial"/>
          <w:b/>
          <w:bCs/>
          <w:i/>
          <w:iCs/>
          <w:color w:val="000000"/>
          <w:sz w:val="22"/>
        </w:rPr>
      </w:pPr>
      <w:r w:rsidRPr="00223DC9">
        <w:rPr>
          <w:rFonts w:ascii="Arial" w:hAnsi="Arial"/>
          <w:b/>
          <w:bCs/>
          <w:i/>
          <w:iCs/>
          <w:color w:val="000000"/>
          <w:sz w:val="22"/>
        </w:rPr>
        <w:t xml:space="preserve">Che stravolgono la grazia del nostro Dio in dissolutezze </w:t>
      </w:r>
    </w:p>
    <w:p w14:paraId="7C0F4D05" w14:textId="77777777" w:rsidR="00223DC9" w:rsidRPr="00223DC9" w:rsidRDefault="00223DC9" w:rsidP="00223DC9">
      <w:pPr>
        <w:spacing w:after="120"/>
        <w:ind w:left="567" w:right="567"/>
        <w:jc w:val="both"/>
        <w:rPr>
          <w:rFonts w:ascii="Arial" w:hAnsi="Arial" w:cs="Arial"/>
          <w:b/>
          <w:bCs/>
          <w:i/>
          <w:iCs/>
          <w:color w:val="000000"/>
          <w:sz w:val="22"/>
          <w:szCs w:val="28"/>
        </w:rPr>
      </w:pPr>
      <w:r w:rsidRPr="00223DC9">
        <w:rPr>
          <w:rFonts w:ascii="Arial" w:hAnsi="Arial" w:cs="Arial"/>
          <w:b/>
          <w:bCs/>
          <w:i/>
          <w:iCs/>
          <w:color w:val="000000"/>
          <w:sz w:val="22"/>
          <w:szCs w:val="28"/>
          <w:lang w:val="la-Latn"/>
        </w:rPr>
        <w:t xml:space="preserve">Dei nostri gratiam transferentes in luxuriam </w:t>
      </w:r>
    </w:p>
    <w:p w14:paraId="720AC647" w14:textId="77777777" w:rsidR="00223DC9" w:rsidRPr="00223DC9" w:rsidRDefault="00223DC9" w:rsidP="00223DC9">
      <w:pPr>
        <w:spacing w:after="120"/>
        <w:ind w:left="567" w:right="567"/>
        <w:jc w:val="both"/>
        <w:rPr>
          <w:rFonts w:ascii="Greek" w:hAnsi="Greek" w:cs="Arial"/>
          <w:b/>
          <w:bCs/>
          <w:i/>
          <w:iCs/>
          <w:color w:val="000000"/>
          <w:sz w:val="22"/>
          <w:szCs w:val="28"/>
        </w:rPr>
      </w:pPr>
      <w:r w:rsidRPr="00223DC9">
        <w:rPr>
          <w:rFonts w:ascii="Greek" w:hAnsi="Greek" w:cs="Arial"/>
          <w:b/>
          <w:bCs/>
          <w:i/>
          <w:iCs/>
          <w:color w:val="000000"/>
          <w:sz w:val="22"/>
          <w:szCs w:val="28"/>
          <w:lang w:val="la-Latn"/>
        </w:rPr>
        <w:t xml:space="preserve">t¾n toà qeoà ¹mîn c£rita metatiqšntej e„j ¢sšlgeian </w:t>
      </w:r>
    </w:p>
    <w:p w14:paraId="22658F9A" w14:textId="77777777" w:rsidR="00223DC9" w:rsidRPr="00223DC9" w:rsidRDefault="00223DC9" w:rsidP="00223DC9">
      <w:pPr>
        <w:spacing w:after="120"/>
        <w:jc w:val="both"/>
        <w:rPr>
          <w:rFonts w:ascii="Arial" w:hAnsi="Arial"/>
          <w:bCs/>
          <w:sz w:val="24"/>
        </w:rPr>
      </w:pPr>
      <w:r w:rsidRPr="00223DC9">
        <w:rPr>
          <w:rFonts w:ascii="Arial" w:hAnsi="Arial"/>
          <w:bCs/>
          <w:sz w:val="24"/>
        </w:rPr>
        <w:t>Perché a noi è stata data la grazia del Signore? Ma prima di tutto, qual è la prima grazia che a noi è stata data nella Chiesa del Dio vivente? A noi è stata data la grazia della creazione della nuova natura, del cuore nuovo, dell’anima nuova, dello spirito nuovo, dello stesso corpo trasformato dallo Spirito Santo in corpo di Cristo. Questa è la grazia del battesimo. Siamo diventi partecipi della natura divina, figli del Padre nel Figlio suo Gesù Cristo, e in Lui eredi di Dio e della sua vita eterna. L’altra grazia è quella che si attinge in ogni altro sacramento della salvezza. Poi c’è la grazia che viene a noi dallo Spirito Santo: doni, carismi, ministeri, vocazioni. Un tempo si parlava di molte grazie: grazia sanante, grazia elevante, grazia santificante, grazia abituale, grazia attuale, grazia di stato. Tutte queste grazie sono date per la nostra perfetta conformazione a Cristo Gesù, il Santo di Dio, del quale siamo divenuti suo corpo.</w:t>
      </w:r>
    </w:p>
    <w:p w14:paraId="2D42B986" w14:textId="77777777" w:rsidR="00223DC9" w:rsidRPr="00223DC9" w:rsidRDefault="00223DC9" w:rsidP="00223DC9">
      <w:pPr>
        <w:spacing w:after="120"/>
        <w:jc w:val="both"/>
        <w:rPr>
          <w:rFonts w:ascii="Arial" w:hAnsi="Arial"/>
          <w:b/>
          <w:sz w:val="24"/>
        </w:rPr>
      </w:pPr>
      <w:r w:rsidRPr="00223DC9">
        <w:rPr>
          <w:rFonts w:ascii="Arial" w:hAnsi="Arial"/>
          <w:b/>
          <w:sz w:val="24"/>
        </w:rPr>
        <w:t>Ecco come l’Apostolo Pietro esorta i discepoli di Gesù:</w:t>
      </w:r>
    </w:p>
    <w:p w14:paraId="73D4147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w:t>
      </w:r>
    </w:p>
    <w:p w14:paraId="2A21B0F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698F7D5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w:t>
      </w:r>
      <w:r w:rsidRPr="00223DC9">
        <w:rPr>
          <w:rFonts w:ascii="Arial" w:hAnsi="Arial"/>
          <w:i/>
          <w:iCs/>
          <w:sz w:val="22"/>
        </w:rPr>
        <w:lastRenderedPageBreak/>
        <w:t>vi hanno portato il Vangelo mediante lo Spirito Santo, mandato dal cielo: cose nelle quali gli angeli desiderano fissare lo sguardo.</w:t>
      </w:r>
    </w:p>
    <w:p w14:paraId="40C8BC5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6FED220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 </w:t>
      </w:r>
    </w:p>
    <w:p w14:paraId="773E4B24" w14:textId="77777777" w:rsidR="00223DC9" w:rsidRPr="00223DC9" w:rsidRDefault="00223DC9" w:rsidP="00223DC9">
      <w:pPr>
        <w:spacing w:after="120"/>
        <w:jc w:val="both"/>
        <w:rPr>
          <w:rFonts w:ascii="Arial" w:hAnsi="Arial"/>
          <w:bCs/>
          <w:sz w:val="24"/>
        </w:rPr>
      </w:pPr>
      <w:r w:rsidRPr="00223DC9">
        <w:rPr>
          <w:rFonts w:ascii="Arial" w:hAnsi="Arial"/>
          <w:bCs/>
          <w:sz w:val="24"/>
        </w:rPr>
        <w:t>Chi è il dissoluto? Non è soltanto colui che si libera da ogni vincolo con la Legge del Signore e si abbandona ad ogni immoralità e idolatria, ogni ingiustizia e iniquità, agendo come se nessuna Legge fosse mai stata donata e neanche scritta nella propria natura. Il dissoluto fa molto di più. Disprezza la grazia che a lui è stata data e che è costata il sangue di Cristo sulla croce. Questa grazia gli è stata donata per la perfetta conformazione della sua natura alla natura di Cristo Gesù. Ancora. Il dissoluto getta ogni discredito sulla Chiesa di Dio. Come se questo non fosse sufficiente: rende non credibile il Vangelo della nostra salvezza e redenzione. Per grazia si può vivere tutta la Legge. Per grazia si può dimorare nella Legge. La Legge del cristiano è il Vangelo, solo il Vangelo, vissuto però secondo la sana dottrina e non secondo i capricci del proprio cuore.</w:t>
      </w:r>
    </w:p>
    <w:p w14:paraId="2BD588B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tempio infatti fu pieno di dissolutezze e gozzoviglie da parte dei pagani, che gavazzavano con le prostitute ed entro i sacri portici si univano a donne e vi introducevano le cose più sconvenienti (2Mac 6, 4). confusione dei buoni, ingratitudine per i favori, corruzione di anime, perversione sessuale, disordini matrimoniali, adulterio e dissolutezza (Sap 14, 26). Perciò dice il Signore Dio: "Poiché tu mi hai dimenticato e mi hai voltato le spalle, sconterai dunque la tua disonestà e le tue dissolutezze!" (Ez 23, 35). E che, alla mia venuta, il mio Dio mi umilii davanti a voi e io abbia a piangere su molti che hanno peccato in passato e non si sono convertiti dalle impurità, dalla fornicazione e dalle dissolutezze che hanno commesso (2Cor 12, 21). Diventati così insensibili, si sono abbandonati alla dissolutezza, commettendo ogni sorta di impurità con avidità insaziabile (Ef 4, 19).  Il candidato deve essere irreprensibile, sposato una sola volta, con figli credenti e che non possano essere accusati di dissolutezza o siano insubordinati (Tt 1, 6). Basta col tempo trascorso nel soddisfare le passioni del paganesimo, vivendo nelle dissolutezze, nelle passioni, nelle crapule, nei </w:t>
      </w:r>
      <w:r w:rsidRPr="00223DC9">
        <w:rPr>
          <w:rFonts w:ascii="Arial" w:hAnsi="Arial"/>
          <w:i/>
          <w:iCs/>
          <w:sz w:val="22"/>
        </w:rPr>
        <w:lastRenderedPageBreak/>
        <w:t xml:space="preserve">bagordi, nelle ubriachezze e nel culto illecito degli idoli (1Pt 4, 3). Molti seguiranno le loro dissolutezze e per colpa loro la via della verità sarà coperta di impropèri (2Pt 2, 2).  Si sono infiltrati infatti tra voi alcuni individui - i quali sono già stati segnati da tempo per questa condanna - empi che trovano pretesto alla loro dissolutezza nella grazia del nostro Dio, rinnegando il nostro unico padrone e signore Gesù Cristo (Gd 1, 4). Io le ho dato tempo per ravvedersi, ma essa non si vuol ravvedere dalla sua dissolutezza (Ap 2, 21). Si spegne in gioventù la loro anima, e la loro vita all'età dei dissoluti (Gb 36, 14).  Se un assennato ascolta un discorso intelligente, l'approverà e lo completerà; se l'ascolta un dissoluto, se ne dispiace e lo getta via dietro la schiena (Sir 21, 15).  Dopo non molti giorni, il figlio più giovane, raccolte le sue cose, partì per un paese lontano e là sperperò le sue sostanze vivendo da dissoluto (Lc 15, 13). </w:t>
      </w:r>
    </w:p>
    <w:p w14:paraId="39EA5F7F" w14:textId="77777777" w:rsidR="00223DC9" w:rsidRPr="00223DC9" w:rsidRDefault="00223DC9" w:rsidP="00223DC9">
      <w:pPr>
        <w:spacing w:after="120"/>
        <w:jc w:val="both"/>
        <w:rPr>
          <w:rFonts w:ascii="Arial" w:hAnsi="Arial"/>
          <w:b/>
          <w:sz w:val="24"/>
        </w:rPr>
      </w:pPr>
      <w:r w:rsidRPr="00223DC9">
        <w:rPr>
          <w:rFonts w:ascii="Arial" w:hAnsi="Arial"/>
          <w:b/>
          <w:sz w:val="24"/>
        </w:rPr>
        <w:t>Ecco quanto abbiamo scritto in un beve commento su un brano della Lettera agli Efesini:</w:t>
      </w:r>
    </w:p>
    <w:p w14:paraId="6F5E5982" w14:textId="77777777" w:rsidR="00223DC9" w:rsidRPr="00223DC9" w:rsidRDefault="00223DC9" w:rsidP="00223DC9">
      <w:pPr>
        <w:spacing w:after="120"/>
        <w:jc w:val="both"/>
        <w:rPr>
          <w:rFonts w:ascii="Arial" w:hAnsi="Arial"/>
          <w:sz w:val="24"/>
        </w:rPr>
      </w:pPr>
      <w:r w:rsidRPr="00223DC9">
        <w:rPr>
          <w:rFonts w:ascii="Arial" w:hAnsi="Arial"/>
          <w:sz w:val="24"/>
        </w:rPr>
        <w:t xml:space="preserve">La morale per il discepolo di Gesù non è un insieme di norme da osservare. Se così fosse non sarebbe differente dalla morale che gli aderenti di ogni altra religione sono chiamati ad osservare. La morale del discepolo di Gesù è opera altamente teologica, altamente cristologica, altamente pneumatologica, altamente soteriologica, altamente ecclesiologica, altamente antropologica. </w:t>
      </w:r>
    </w:p>
    <w:p w14:paraId="119CD048"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È Teologica </w:t>
      </w:r>
      <w:r w:rsidRPr="00223DC9">
        <w:rPr>
          <w:rFonts w:ascii="Arial" w:hAnsi="Arial"/>
          <w:bCs/>
          <w:sz w:val="24"/>
        </w:rPr>
        <w:t xml:space="preserve">perché il cristiano è chiamato a realizzare nella sua persona la perfetta immagine del Dio che lo ha creato. Lui deve manifestare al mondo con la sua vita tutta la bellezza della santità di Dio e di ogni sua perfezione. Dio è amore, misericordia, giustizia, perdono, consolazione, compassione, riconciliazione, pace. Queste virtù divine devono essere il tessuto dell’anima, dello spirito, del corpo del cristiano. Lui è vero figlio di Dio e deve manifestare al mondo come vive un vero figlio di Dio: imitandone tutte le virtù. </w:t>
      </w:r>
    </w:p>
    <w:p w14:paraId="47EF1DF7"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È Cristologica. </w:t>
      </w:r>
      <w:r w:rsidRPr="00223DC9">
        <w:rPr>
          <w:rFonts w:ascii="Arial" w:hAnsi="Arial"/>
          <w:bCs/>
          <w:sz w:val="24"/>
        </w:rPr>
        <w:t xml:space="preserve">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un Cristo. Non due vite, ma una sola vita. Non due obbedienza, ma una sola obbedienza. Chi vede il cristiano deve poter dire: Ho visto Cristo Gesù. Il cristiano e Cristo devono essere una sola cosa. </w:t>
      </w:r>
    </w:p>
    <w:p w14:paraId="3B5D7555"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È Pneumatologica. </w:t>
      </w:r>
      <w:r w:rsidRPr="00223DC9">
        <w:rPr>
          <w:rFonts w:ascii="Arial" w:hAnsi="Arial"/>
          <w:bCs/>
          <w:sz w:val="24"/>
        </w:rPr>
        <w:t xml:space="preserve">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w:t>
      </w:r>
      <w:r w:rsidRPr="00223DC9">
        <w:rPr>
          <w:rFonts w:ascii="Arial" w:hAnsi="Arial"/>
          <w:bCs/>
          <w:sz w:val="24"/>
        </w:rPr>
        <w:lastRenderedPageBreak/>
        <w:t xml:space="preserve">Cristo,  lui ha fallito la sua missione. Per questo lui esiste sulla terra: per essere la perfetta, la piena, la vera immagine di Cristo Gesù. Lui è la visibilità di Cristo Signore. </w:t>
      </w:r>
    </w:p>
    <w:p w14:paraId="0B6B073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4,1-16).</w:t>
      </w:r>
    </w:p>
    <w:p w14:paraId="24015BF8"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È Soteriologica. </w:t>
      </w:r>
      <w:r w:rsidRPr="00223DC9">
        <w:rPr>
          <w:rFonts w:ascii="Arial" w:hAnsi="Arial"/>
          <w:bCs/>
          <w:sz w:val="24"/>
        </w:rPr>
        <w:t xml:space="preserve">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63320465"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È Ecclesiologica. </w:t>
      </w:r>
      <w:r w:rsidRPr="00223DC9">
        <w:rPr>
          <w:rFonts w:ascii="Arial" w:hAnsi="Arial"/>
          <w:bCs/>
          <w:sz w:val="24"/>
        </w:rPr>
        <w:t xml:space="preserve">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w:t>
      </w:r>
    </w:p>
    <w:p w14:paraId="10DF8597"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È Antropologica. </w:t>
      </w:r>
      <w:r w:rsidRPr="00223DC9">
        <w:rPr>
          <w:rFonts w:ascii="Arial" w:hAnsi="Arial"/>
          <w:bCs/>
          <w:sz w:val="24"/>
        </w:rPr>
        <w:t xml:space="preserve">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w:t>
      </w:r>
    </w:p>
    <w:p w14:paraId="6A149EBC"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Ecco cosa fa l’empio: disprezza tutta la grazia divina ed ogni mistero legato ad essa. Se il servo infingardo e fannullone fu gettato fuori nelle tenebre, per non aver messo a frutto il talento del suo Padrone, cosa sarà di tutti gli empi che oggi stanno devastano, distruggendo, annullando tutta la potentissima verità della </w:t>
      </w:r>
      <w:r w:rsidRPr="00223DC9">
        <w:rPr>
          <w:rFonts w:ascii="Arial" w:hAnsi="Arial"/>
          <w:bCs/>
          <w:sz w:val="24"/>
        </w:rPr>
        <w:lastRenderedPageBreak/>
        <w:t>grazia e in questa devastazione trascinano tutto il mistero della redenzione? Ma già! Il Vangelo parla per ieri. Oggi esso è considerato dagli empi meno che una favola.</w:t>
      </w:r>
    </w:p>
    <w:p w14:paraId="341A8AEF" w14:textId="77777777" w:rsidR="00223DC9" w:rsidRPr="00223DC9" w:rsidRDefault="00223DC9" w:rsidP="00223DC9">
      <w:pPr>
        <w:spacing w:after="120"/>
        <w:jc w:val="both"/>
        <w:rPr>
          <w:rFonts w:ascii="Arial" w:hAnsi="Arial"/>
          <w:b/>
          <w:sz w:val="24"/>
        </w:rPr>
      </w:pPr>
      <w:r w:rsidRPr="00223DC9">
        <w:rPr>
          <w:rFonts w:ascii="Arial" w:hAnsi="Arial"/>
          <w:b/>
          <w:sz w:val="24"/>
        </w:rPr>
        <w:t>Ecco cosa scrive l’Apostolo Paolo ai Tessalonicesi:</w:t>
      </w:r>
    </w:p>
    <w:p w14:paraId="7950B73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(1Ts 4,1-7). </w:t>
      </w:r>
    </w:p>
    <w:p w14:paraId="28924C6B"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Ecco il grave peccato degli empi: essi disprezzano lo Spirito Santo. Disprezzare lo Spirito Santo è peccato gravissimo. Significa rinuncia alla salvezza eterna. Vuole dire che si è già condannati ad ogni morte. Non c’è vita se non nello Spirito Santo. È Lui il Datore di ogni vita, anzi il Datore della Vita. Si disprezza lo Spirito Santo e si precipita nella morte, in ogni morte. Ecco perché ogni discepolo di Gesù deve guardarsi perché mai si lasci trascinare dagli empi nella loro empietà. Oltre gli ingenti mali che ogni atomo di empietà che noi facciamo entrare nel nostro corpo produce ai danni non solo della Chiesa, ma dell’intera umanità, c’è anche il rischio che dall’empietà non si torni più indietro e sarebbe per l’empio già morte eterna ancor prima di passare nell’eternità con la morte fisica. Sappiamo che per colui che cade nel peccato contro lo Spirito Santo, non c’è perdono né in vita e né in morte. Si è rei di morte eterna. Questo pericolo sempre poggia sulla testa ci chi cade nel peccato dell’empietà. Per questo ognuno è invitato a guardarsi dal cadere in esso. Chi cade, cade per sua grave responsabilità.  È obbligo non lasciarsi tentare. </w:t>
      </w:r>
    </w:p>
    <w:p w14:paraId="0F8A73A0"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Pensare dall’empietà del cuore e della mente e pensare dal cuore di Cristo Gesù, secondo purissima verità e santità dello Spirito Santo, non sono la stessa cosa. Cosa vuole l’empio dalla Chiesa? Che possa vivere in essa senza che la Chiesa lo dichiari empio. Perché la Chiesa non lo chiari empio – cioè non pio, non vero adoratore, non vero obbediente al Vangelo, non vero servo di Cristo Gesù, non vero suo discepolo – deve anche non dichiarare pii e giusti – cioè veri adoratori, veri obbedienti al Vangelo, veri servi di Cristo, veri suoi discepoli – quanti ogni giorno consacrano la vita al Padre Gesù per fare di essa un vero sacrificio per la salvezza del mondo. Ecco allora la grande accusa dell’empio: la Chiesa discrimina. La Chiesa non discrimina. La Chiesa annuncia il Vangelo. La Chiesa predica Cristo Gesù. La Chiesa insegna la verità nella quale siamo tutti chiamati a camminare. Se tu credi e accoglie il Vangelo come norma e regola della tua vita, sei discepolo di Gesù. Se non credi e non lo accoglie, ti assumi la tua responsabilità e ti vivi la tua vita. </w:t>
      </w:r>
    </w:p>
    <w:p w14:paraId="4D8270EE"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La Chiesa non discrimina, perché essa non ti obbliga a credere nel Vangelo. La Chiesa è stata mandata per farti un’offerta di vita eterna. Sta a te accettarla o </w:t>
      </w:r>
      <w:r w:rsidRPr="00223DC9">
        <w:rPr>
          <w:rFonts w:ascii="Arial" w:hAnsi="Arial"/>
          <w:bCs/>
          <w:sz w:val="24"/>
        </w:rPr>
        <w:lastRenderedPageBreak/>
        <w:t xml:space="preserve">rifiutarla. Accoglierla o respingerla. Entrare nel Vangelo o starne fuori. Tu invece, accusando la Chiesa di discriminazione, altro non vuoi se non che la Chiesa rinunci al fine per cui essa è stata costituita e mandata nel mondo: a vivere secondo il glorioso Vangelo di Gesù Signore e mostrare ad ogni altro uomo la sua divina bellezza. Tu altro non vuoi se non che Dio Padre si trasformi nella sua stessa natura eterna e divina e si faccia ad immagine della tua empietà. Tu altro non vuoi se non che Cristo Gesù venga rinnegato, tradito, cancellato, annullato in ogni suo Parola. Tu altro non vuoi se non disprezzare lo Spirito Santo e la sua opera di trasformazione di un cuore da immagine del cuore di Satana ad immagine del cuore di Cristo Gesù. Tu altro non vuoi se non che venga annullata tutta la Scrittura. È la Scrittura Santa che opera la discriminazione tra bene e male, tra giustizia e ingiustizia, tra verità e falsità, tra chi ama Dio e chi lo odia, tra chi fa il bene e chi consegna la sua vita al male. </w:t>
      </w:r>
    </w:p>
    <w:p w14:paraId="20332FF5"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La sola discriminazione è quella dei farisei e degli scribi. Essi, presumendo di essere i soli giusti, negano l’accesso alla salvezza ad ogni uomo. Cristo Gesù non discriminava il peccatore condannandolo a rimanere tale. Separava invece giustizia ed ingiustizia, verità e falsità,  luce e tenebre, amore e odio, obbedienza e disobbedienza, vera profezia e falsa profezia, Parola del Padre suo e tradizione degli uomini. Dall’altissima sua santità invitava tutti alla conversione e alla fede nel Vangelo. Per molti discepoli di Gesù invece è discriminazione la differenza tra il bene e il male, tra l’obbedienza e la disobbedienza, tra la luce e le tenebre, tra l’albero che produce frutti buoni e l’albero che invece produce frutti cattivi. Ecco la soluzione di molti discepoli di Gesù: perché  questa discriminazione non regni più, aboliamo verità e falsità, luce e tenebre, bene e male, giustizia e ingiustizia. Nasce così il cristiano amalgamato, o il cristiano mescolato. Nasce il cristiano senza identità cristiana. Nasce il cristiano senza Cristo, figlio di una Chiesa senza Cristo. </w:t>
      </w:r>
    </w:p>
    <w:p w14:paraId="66C38725" w14:textId="77777777" w:rsidR="00223DC9" w:rsidRPr="00223DC9" w:rsidRDefault="00223DC9" w:rsidP="00223DC9">
      <w:pPr>
        <w:spacing w:after="120"/>
        <w:jc w:val="both"/>
        <w:rPr>
          <w:rFonts w:ascii="Arial" w:hAnsi="Arial"/>
          <w:bCs/>
          <w:sz w:val="24"/>
        </w:rPr>
      </w:pPr>
      <w:r w:rsidRPr="00223DC9">
        <w:rPr>
          <w:rFonts w:ascii="Arial" w:hAnsi="Arial"/>
          <w:bCs/>
          <w:sz w:val="24"/>
        </w:rPr>
        <w:t>Ancora una piccola aggiunta: perché la Chiesa dovrebbe cancellare tutte le Parole di Dio che sono finalizzate a regolarizza l’uso del corpo e della sua sessualità e poi operare la discriminazione in ordine a tutte le altre Parole del Signore? La Parola di Dio è una, indivisibile in eterno. La Chiesa è obbligata a scegliere se ascoltare Dio o ascoltare l’uomo. Se obbedire a Dio o obbedire all’uomo. Se stare dalla parte di Dio o stare dalla parte dell’uomo. La Chiesa deve sapere che solo ascoltando Dio, solo obbedendo a Dio, solo rimanendo in eterno dalla parte di Dio potrà  servire l’uomo secondo la purissima verità di Dio. Altrimenti lo servirà sempre falla falsità e dalla menzogna di Satana. Chi serve l’uomo dalla falsità e dalla menzogna di Satana, lo servirà per la morte e non per la vita, lo servirà per le tenebre e non pe la luce, lo servirà per immergerlo in ogni peccato e mai per trarlo fuori dal male.</w:t>
      </w:r>
    </w:p>
    <w:p w14:paraId="762478AB"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Una verità mai la Chiesa dovrà dimenticare. Essa sarà utile agli uomini finché rimarrà dalla volontà del Padre nostro celeste, dalla grazia e dal Vangelo di Cristo Gesù, dalla purissima verità dello Spirito Santo. Quando essa dimenticherà qual è la sua missione e la fonte divina ed eterna che la rende vera, all’istante si trasformerà in strumento di Satana a servizio del suo regno. La Chiesa sempre si deve ricordare che mai dovrà cadere nella falsa pietà, falsa misericordia, falsa compassione, falsa accoglienza. La Chiesa potrà accogliere solo dalla verità per la verità. È la sua missione. </w:t>
      </w:r>
    </w:p>
    <w:p w14:paraId="70363D57" w14:textId="77777777" w:rsidR="00223DC9" w:rsidRPr="00223DC9" w:rsidRDefault="00223DC9" w:rsidP="00223DC9">
      <w:pPr>
        <w:spacing w:after="120"/>
        <w:jc w:val="both"/>
        <w:rPr>
          <w:rFonts w:ascii="Arial" w:hAnsi="Arial"/>
          <w:b/>
          <w:sz w:val="24"/>
        </w:rPr>
      </w:pPr>
    </w:p>
    <w:p w14:paraId="6BDC314F" w14:textId="77777777" w:rsidR="00223DC9" w:rsidRPr="00223DC9" w:rsidRDefault="00223DC9" w:rsidP="00223DC9">
      <w:pPr>
        <w:spacing w:after="120"/>
        <w:ind w:left="567" w:right="567"/>
        <w:jc w:val="both"/>
        <w:rPr>
          <w:rFonts w:ascii="Arial" w:hAnsi="Arial"/>
          <w:b/>
          <w:bCs/>
          <w:i/>
          <w:iCs/>
          <w:color w:val="000000"/>
          <w:sz w:val="22"/>
        </w:rPr>
      </w:pPr>
      <w:r w:rsidRPr="00223DC9">
        <w:rPr>
          <w:rFonts w:ascii="Arial" w:hAnsi="Arial"/>
          <w:b/>
          <w:bCs/>
          <w:i/>
          <w:iCs/>
          <w:color w:val="000000"/>
          <w:sz w:val="22"/>
        </w:rPr>
        <w:t xml:space="preserve">E rinnegano il nostro unico Padrone e Signore Gesù Cristo (Gd 1,4). </w:t>
      </w:r>
    </w:p>
    <w:p w14:paraId="795C8388" w14:textId="77777777" w:rsidR="00223DC9" w:rsidRPr="00223DC9" w:rsidRDefault="00223DC9" w:rsidP="00223DC9">
      <w:pPr>
        <w:spacing w:after="120"/>
        <w:ind w:left="567" w:right="567"/>
        <w:jc w:val="both"/>
        <w:rPr>
          <w:rFonts w:ascii="Arial" w:hAnsi="Arial" w:cs="Arial"/>
          <w:b/>
          <w:bCs/>
          <w:i/>
          <w:iCs/>
          <w:color w:val="000000"/>
          <w:sz w:val="22"/>
          <w:szCs w:val="28"/>
        </w:rPr>
      </w:pPr>
      <w:r w:rsidRPr="00223DC9">
        <w:rPr>
          <w:rFonts w:ascii="Arial" w:hAnsi="Arial" w:cs="Arial"/>
          <w:b/>
          <w:bCs/>
          <w:i/>
          <w:iCs/>
          <w:color w:val="000000"/>
          <w:sz w:val="22"/>
          <w:szCs w:val="28"/>
          <w:lang w:val="la-Latn"/>
        </w:rPr>
        <w:t>Et solum Dominatorem et Dominum nostrum Iesum Christum negantes</w:t>
      </w:r>
      <w:r w:rsidRPr="00223DC9">
        <w:rPr>
          <w:rFonts w:ascii="Arial" w:hAnsi="Arial" w:cs="Arial"/>
          <w:b/>
          <w:bCs/>
          <w:i/>
          <w:iCs/>
          <w:color w:val="000000"/>
          <w:sz w:val="22"/>
          <w:szCs w:val="28"/>
        </w:rPr>
        <w:t>.</w:t>
      </w:r>
    </w:p>
    <w:p w14:paraId="6D2EDE88" w14:textId="77777777" w:rsidR="00223DC9" w:rsidRPr="00223DC9" w:rsidRDefault="00223DC9" w:rsidP="00223DC9">
      <w:pPr>
        <w:spacing w:after="120"/>
        <w:ind w:left="567" w:right="567"/>
        <w:jc w:val="both"/>
        <w:rPr>
          <w:rFonts w:ascii="Greek" w:hAnsi="Greek" w:cs="Arial"/>
          <w:b/>
          <w:bCs/>
          <w:i/>
          <w:iCs/>
          <w:color w:val="000000"/>
          <w:sz w:val="22"/>
          <w:szCs w:val="28"/>
        </w:rPr>
      </w:pPr>
      <w:r w:rsidRPr="00223DC9">
        <w:rPr>
          <w:rFonts w:ascii="Greek" w:hAnsi="Greek" w:cs="Arial"/>
          <w:b/>
          <w:bCs/>
          <w:i/>
          <w:iCs/>
          <w:color w:val="000000"/>
          <w:sz w:val="22"/>
          <w:szCs w:val="28"/>
          <w:lang w:val="la-Latn"/>
        </w:rPr>
        <w:t xml:space="preserve">kaˆ tÕn mÒnon despÒthn kaˆ kÚrion ¹mîn 'Ihsoàn CristÕn ¢rnoÚmenoi. </w:t>
      </w:r>
    </w:p>
    <w:p w14:paraId="3A1BF76D" w14:textId="77777777" w:rsidR="00223DC9" w:rsidRPr="00223DC9" w:rsidRDefault="00223DC9" w:rsidP="00223DC9">
      <w:pPr>
        <w:spacing w:after="120"/>
        <w:jc w:val="both"/>
        <w:rPr>
          <w:rFonts w:ascii="Arial" w:hAnsi="Arial"/>
          <w:sz w:val="24"/>
        </w:rPr>
      </w:pPr>
    </w:p>
    <w:p w14:paraId="5DEFD95A"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Chi è Gesù? È il nostro unico Padrone e Signore. Non è solamente il Padrone e il Signore di colui o coloro che sono divenuti suoi discepoli. Cristo Gesù è il Padrone e il Signore di tutta la creazione. È il Figlio dell’uomo che riceve ogni potere su tutto l’universo visibile e invisibile. In Lui si compie la profezia di Daniele. A Lui viene consegnato il Libro sigillato della storia e anche dell’eternità. Il Padre ha messo tutto nelle sue mani. Se Lui ci dona il Padre, il Padre è nostro Padre. Se Lui il Padre non ce lo dona, il Padre non è nostro Padre. Può Gesù non darci il Padre? Mai. </w:t>
      </w:r>
    </w:p>
    <w:p w14:paraId="557239D8"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Per questo Lui è venuto per darci il Padre. Possiamo però noi rinnegare Gesù e rinnegando Lui, mai il Padre suo potrà essere Padre nostro. Manchiamo di Colui che è il solo che ci dona il Padre. Se rinneghiamo Cristo, siamo anche privi dello Spirito Santo. Siamo privi della vera conoscenza. Nulla conosciamo e neanche ci conosciamo. Saremo avvolti da ogni ignoranza perché privi di ogni verità. </w:t>
      </w:r>
    </w:p>
    <w:p w14:paraId="1A21FFBE" w14:textId="77777777" w:rsidR="00223DC9" w:rsidRPr="00223DC9" w:rsidRDefault="00223DC9" w:rsidP="00223DC9">
      <w:pPr>
        <w:spacing w:after="120"/>
        <w:jc w:val="both"/>
        <w:rPr>
          <w:rFonts w:ascii="Arial" w:hAnsi="Arial"/>
          <w:bCs/>
          <w:sz w:val="24"/>
        </w:rPr>
      </w:pPr>
      <w:r w:rsidRPr="00223DC9">
        <w:rPr>
          <w:rFonts w:ascii="Arial" w:hAnsi="Arial"/>
          <w:bCs/>
          <w:sz w:val="24"/>
        </w:rPr>
        <w:t>Siamo ciechi e ci reputiamo sapienti e intelligenti. La totale cecità spirituale è il frutto del rinnegamento di Cristo Gesù. Chi non conosce Cristo non conosce né il Padre e né lo Spirito Santo. L’Apostolo Paolo rivela che camminiamo come a tentoni.  I nostri passi nella storia sono passi da ciechi.</w:t>
      </w:r>
    </w:p>
    <w:p w14:paraId="255CE18F" w14:textId="77777777" w:rsidR="00223DC9" w:rsidRPr="00223DC9" w:rsidRDefault="00223DC9" w:rsidP="00223DC9">
      <w:pPr>
        <w:spacing w:after="120"/>
        <w:jc w:val="both"/>
        <w:rPr>
          <w:rFonts w:ascii="Arial" w:hAnsi="Arial"/>
          <w:b/>
          <w:sz w:val="24"/>
        </w:rPr>
      </w:pPr>
      <w:r w:rsidRPr="00223DC9">
        <w:rPr>
          <w:rFonts w:ascii="Arial" w:hAnsi="Arial"/>
          <w:b/>
          <w:sz w:val="24"/>
        </w:rPr>
        <w:t>Ecco cosa l’Apostolo Paolo dice ai sapienti dell’Areopago:</w:t>
      </w:r>
    </w:p>
    <w:p w14:paraId="7745F40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51AEA80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w:t>
      </w:r>
      <w:r w:rsidRPr="00223DC9">
        <w:rPr>
          <w:rFonts w:ascii="Arial" w:hAnsi="Arial"/>
          <w:i/>
          <w:iCs/>
          <w:sz w:val="22"/>
        </w:rPr>
        <w:lastRenderedPageBreak/>
        <w:t xml:space="preserve">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3470CA1E" w14:textId="77777777" w:rsidR="00223DC9" w:rsidRPr="00223DC9" w:rsidRDefault="00223DC9" w:rsidP="00223DC9">
      <w:pPr>
        <w:spacing w:after="120"/>
        <w:jc w:val="both"/>
        <w:rPr>
          <w:rFonts w:ascii="Arial" w:hAnsi="Arial"/>
          <w:b/>
          <w:sz w:val="24"/>
        </w:rPr>
      </w:pPr>
      <w:r w:rsidRPr="00223DC9">
        <w:rPr>
          <w:rFonts w:ascii="Arial" w:hAnsi="Arial"/>
          <w:b/>
          <w:sz w:val="24"/>
        </w:rPr>
        <w:t>Nella Prima Lettera ai Corinzi così parla l’Apostolo Paolo della sapienza di questo mondo:</w:t>
      </w:r>
    </w:p>
    <w:p w14:paraId="6606B5D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A7BDEB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1,13-31). </w:t>
      </w:r>
    </w:p>
    <w:p w14:paraId="6D1CD15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Tra coloro che sono perfetti parliamo, sì, di sapienza, ma di una sapienza che non è di questo mondo, né dei dominatori di questo mondo, </w:t>
      </w:r>
      <w:r w:rsidRPr="00223DC9">
        <w:rPr>
          <w:rFonts w:ascii="Arial" w:hAnsi="Arial"/>
          <w:i/>
          <w:iCs/>
          <w:sz w:val="22"/>
        </w:rPr>
        <w:lastRenderedPageBreak/>
        <w:t>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5992C1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03E1F16" w14:textId="77777777" w:rsidR="00223DC9" w:rsidRPr="00223DC9" w:rsidRDefault="00223DC9" w:rsidP="00223DC9">
      <w:pPr>
        <w:spacing w:after="120"/>
        <w:jc w:val="both"/>
        <w:rPr>
          <w:rFonts w:ascii="Arial" w:hAnsi="Arial"/>
          <w:b/>
          <w:sz w:val="24"/>
        </w:rPr>
      </w:pPr>
      <w:r w:rsidRPr="00223DC9">
        <w:rPr>
          <w:rFonts w:ascii="Arial" w:hAnsi="Arial"/>
          <w:b/>
          <w:sz w:val="24"/>
        </w:rPr>
        <w:t>Ecco cosa vede Daniele nelle sue visioni notturne:</w:t>
      </w:r>
    </w:p>
    <w:p w14:paraId="4A3B84E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p>
    <w:p w14:paraId="6867748D" w14:textId="77777777" w:rsidR="00223DC9" w:rsidRPr="00223DC9" w:rsidRDefault="00223DC9" w:rsidP="00223DC9">
      <w:pPr>
        <w:spacing w:after="120"/>
        <w:jc w:val="both"/>
        <w:rPr>
          <w:rFonts w:ascii="Arial" w:hAnsi="Arial"/>
          <w:b/>
          <w:sz w:val="24"/>
        </w:rPr>
      </w:pPr>
      <w:r w:rsidRPr="00223DC9">
        <w:rPr>
          <w:rFonts w:ascii="Arial" w:hAnsi="Arial"/>
          <w:b/>
          <w:sz w:val="24"/>
        </w:rPr>
        <w:t xml:space="preserve">Ecco la grande visione dell’Apostolo Giovanni </w:t>
      </w:r>
    </w:p>
    <w:p w14:paraId="63EF3A1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w:t>
      </w:r>
      <w:r w:rsidRPr="00223DC9">
        <w:rPr>
          <w:rFonts w:ascii="Arial" w:hAnsi="Arial"/>
          <w:i/>
          <w:iCs/>
          <w:sz w:val="22"/>
        </w:rPr>
        <w:lastRenderedPageBreak/>
        <w:t xml:space="preserve">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B952BCC" w14:textId="77777777" w:rsidR="00223DC9" w:rsidRPr="00223DC9" w:rsidRDefault="00223DC9" w:rsidP="00223DC9">
      <w:pPr>
        <w:spacing w:after="120"/>
        <w:jc w:val="both"/>
        <w:rPr>
          <w:rFonts w:ascii="Arial" w:hAnsi="Arial"/>
          <w:b/>
          <w:sz w:val="24"/>
        </w:rPr>
      </w:pPr>
      <w:r w:rsidRPr="00223DC9">
        <w:rPr>
          <w:rFonts w:ascii="Arial" w:hAnsi="Arial"/>
          <w:b/>
          <w:sz w:val="24"/>
        </w:rPr>
        <w:t>Ecco cosa Gesù rivela di se stesso:</w:t>
      </w:r>
    </w:p>
    <w:p w14:paraId="54BE12F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1AEA7044" w14:textId="77777777" w:rsidR="00223DC9" w:rsidRPr="00223DC9" w:rsidRDefault="00223DC9" w:rsidP="00223DC9">
      <w:pPr>
        <w:spacing w:after="120"/>
        <w:jc w:val="both"/>
        <w:rPr>
          <w:rFonts w:ascii="Arial" w:hAnsi="Arial"/>
          <w:bCs/>
          <w:sz w:val="24"/>
        </w:rPr>
      </w:pPr>
      <w:r w:rsidRPr="00223DC9">
        <w:rPr>
          <w:rFonts w:ascii="Arial" w:hAnsi="Arial"/>
          <w:bCs/>
          <w:sz w:val="24"/>
        </w:rPr>
        <w:t>Tutto è per noi Cristo Gesù. È Lui, solo Lui, la chiave che apre il cuore del Padre, nel quale è custodito ogni mistero. Quando Cristo Gesù apre il cuore del Padre perché noi possiamo entrare in esso e vedere con gli occhi del nostro spirito ogni cosa? Quando noi, dopo aver ascoltato la Parola della predicazione, ci convertiamo, ci lasciamo fare nuove creature, riceviamo il suo cuore come nostra abitazione eterna. Come Cristo Gesù conosce il Padre perché abita nel seno del Padre, così noi conosceremo Cristo Gesù se abitiamo nel suo seno. Conoscendo secondo verità Cristo Signore, conosceremo il Padre secondo verità. Conosceremo il Padre nella misura in cui cresciamo nella conoscenza di Cristo Gesù. Come si cresce nella conoscenza di Cristo? Attraverso la conformazione della nostra vita alla sua vita, del nostro cuore al suo cuore, della nostra anima alla sua anima, della nostra mente alla sua mente. Crescendo la nostra conformazione, cresce la conoscenza di Cristo Gesù, cresce la conoscenza del Padre. Se da noi Cristo è rinnegato, non vi è alcuna possibilità che possiamo conoscere la verità. Rinegato Cristo, neanche un solo atomo di verità ci è possibile conoscere: né verità soprannaturale ed eterna e neanche verità umana e terrena.</w:t>
      </w:r>
    </w:p>
    <w:p w14:paraId="2EE18EB6" w14:textId="77777777" w:rsidR="00223DC9" w:rsidRPr="00223DC9" w:rsidRDefault="00223DC9" w:rsidP="00223DC9">
      <w:pPr>
        <w:spacing w:after="120"/>
        <w:jc w:val="both"/>
        <w:rPr>
          <w:rFonts w:ascii="Arial" w:hAnsi="Arial"/>
          <w:b/>
          <w:sz w:val="24"/>
        </w:rPr>
      </w:pPr>
      <w:r w:rsidRPr="00223DC9">
        <w:rPr>
          <w:rFonts w:ascii="Arial" w:hAnsi="Arial"/>
          <w:b/>
          <w:sz w:val="24"/>
        </w:rPr>
        <w:t>Ecco sul rinnegamento di Cristo Gesù cosa rivela l’Apostolo Pietro:</w:t>
      </w:r>
    </w:p>
    <w:p w14:paraId="1E2CA3D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w:t>
      </w:r>
      <w:r w:rsidRPr="00223DC9">
        <w:rPr>
          <w:rFonts w:ascii="Arial" w:hAnsi="Arial"/>
          <w:i/>
          <w:iCs/>
          <w:sz w:val="22"/>
        </w:rPr>
        <w:lastRenderedPageBreak/>
        <w:t>chiedere l’elemosina alla porta Bella del tempio, e furono ricolmi di meraviglia e stupore per quello che gli era accaduto.</w:t>
      </w:r>
    </w:p>
    <w:p w14:paraId="3195A8F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558031B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w:t>
      </w:r>
    </w:p>
    <w:p w14:paraId="31FF6051" w14:textId="77777777" w:rsidR="00223DC9" w:rsidRPr="00223DC9" w:rsidRDefault="00223DC9" w:rsidP="00223DC9">
      <w:pPr>
        <w:spacing w:after="120"/>
        <w:jc w:val="both"/>
        <w:rPr>
          <w:rFonts w:ascii="Arial" w:hAnsi="Arial"/>
          <w:b/>
          <w:sz w:val="24"/>
        </w:rPr>
      </w:pPr>
      <w:r w:rsidRPr="00223DC9">
        <w:rPr>
          <w:rFonts w:ascii="Arial" w:hAnsi="Arial"/>
          <w:b/>
          <w:sz w:val="24"/>
        </w:rPr>
        <w:t>L’Apostolo Paolo così parla del rinnegamento della fede:</w:t>
      </w:r>
    </w:p>
    <w:p w14:paraId="2D1ED76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 (1Tm 5,3-8). </w:t>
      </w:r>
    </w:p>
    <w:p w14:paraId="133B1577" w14:textId="77777777" w:rsidR="00223DC9" w:rsidRPr="00223DC9" w:rsidRDefault="00223DC9" w:rsidP="00223DC9">
      <w:pPr>
        <w:spacing w:after="120"/>
        <w:jc w:val="both"/>
        <w:rPr>
          <w:rFonts w:ascii="Arial" w:hAnsi="Arial"/>
          <w:b/>
          <w:sz w:val="24"/>
        </w:rPr>
      </w:pPr>
      <w:r w:rsidRPr="00223DC9">
        <w:rPr>
          <w:rFonts w:ascii="Arial" w:hAnsi="Arial"/>
          <w:b/>
          <w:sz w:val="24"/>
        </w:rPr>
        <w:t xml:space="preserve">Il rinnegamento ci fa nemici della croce di Cristo Gesù: </w:t>
      </w:r>
    </w:p>
    <w:p w14:paraId="5CB337CB"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w:t>
      </w:r>
      <w:r w:rsidRPr="00223DC9">
        <w:rPr>
          <w:rFonts w:ascii="Arial" w:hAnsi="Arial"/>
          <w:bCs/>
          <w:i/>
          <w:iCs/>
          <w:sz w:val="22"/>
        </w:rPr>
        <w:lastRenderedPageBreak/>
        <w:t>per conformarlo al suo corpo glorioso, in virtù del potere che egli ha di sottomettere a sé tutte le cose (Fil 3,17-21).</w:t>
      </w:r>
    </w:p>
    <w:p w14:paraId="62703E1C"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Oggi avendo smarrito la sua purissima verità, anche noi abbiamo rinnegato Cristo Signore. Se Cristo Signore è rinnegato anche il Padre e lo Spirito Santo, la Chiesa e il suo mistero soprannaturale sono rinnegati, la Divina Rivelazione e la Sacra Tradizione sono rinnegate. Ogni mistero è rinnegato.  Avendo rinnegato Cristo siamo ciechi e guide di ciechi. è questa oggi la grande cecità dei discepoli di Gesù: non vedere più che il mondo li sta trascinando a pensare secondo il mondo, a decidere secondo il mondo, a decidere secondo il mondo. È questa cecità: ignorare che sempre il Signore parlava ad un uomo che non c’è, perché non è nella sua Legge. Tutti i profeti hanno parlato ad un uomo che non c’è. Cristo Gesù ha parlato ad un uomo che non c’è. Tutta la Scrittura parla ad un uomo che non c’è. Lo Spirito Santo parla ad un uomo che non c’è al fine di farlo divenire nuova creatura e riportarlo così nella pienezza del suo essere. Invece oggi i discepoli di Gesù stanno decidendo di parlare ad un uomo che c’è ed è nel peccato, al fine di farlo rimanere in esso. </w:t>
      </w:r>
    </w:p>
    <w:p w14:paraId="070BB070"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w:t>
      </w:r>
    </w:p>
    <w:p w14:paraId="667C5A41"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Non si dona però Cristo secondo il pensiero degli uomini, così come avviene oggi. Si dona Cristo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w:t>
      </w:r>
    </w:p>
    <w:p w14:paraId="4B9F57D7" w14:textId="77777777" w:rsidR="00223DC9" w:rsidRPr="00223DC9" w:rsidRDefault="00223DC9" w:rsidP="00223DC9">
      <w:pPr>
        <w:spacing w:after="120"/>
        <w:jc w:val="both"/>
        <w:rPr>
          <w:rFonts w:ascii="Arial" w:hAnsi="Arial"/>
          <w:bCs/>
          <w:sz w:val="24"/>
        </w:rPr>
      </w:pPr>
      <w:r w:rsidRPr="00223DC9">
        <w:rPr>
          <w:rFonts w:ascii="Arial" w:hAnsi="Arial"/>
          <w:bCs/>
          <w:sz w:val="24"/>
        </w:rPr>
        <w:lastRenderedPageBreak/>
        <w:t>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w:t>
      </w:r>
    </w:p>
    <w:p w14:paraId="3AF99FFC" w14:textId="77777777" w:rsidR="00223DC9" w:rsidRPr="00223DC9" w:rsidRDefault="00223DC9" w:rsidP="00223DC9">
      <w:pPr>
        <w:spacing w:after="120"/>
        <w:jc w:val="both"/>
        <w:rPr>
          <w:rFonts w:ascii="Arial" w:hAnsi="Arial" w:cs="Arial"/>
          <w:bCs/>
          <w:sz w:val="24"/>
        </w:rPr>
      </w:pPr>
      <w:r w:rsidRPr="00223DC9">
        <w:rPr>
          <w:rFonts w:ascii="Arial" w:hAnsi="Arial" w:cs="Arial"/>
          <w:bCs/>
          <w:sz w:val="24"/>
        </w:rPr>
        <w:t xml:space="preserve">Oggi però la nostra disonestà di discepoli di Gesù unita alla disonestà del mondo, ha deciso di uccidere non solo Cristo Gesù, ma anche il Padre e lo Spirito Santo, il Vangelo e ogni verità sia di natura che di rivelazione. Ha deciso si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157B47F6" w14:textId="77777777" w:rsidR="00223DC9" w:rsidRPr="00223DC9" w:rsidRDefault="00223DC9" w:rsidP="00223DC9">
      <w:pPr>
        <w:spacing w:after="120"/>
        <w:jc w:val="both"/>
        <w:rPr>
          <w:rFonts w:ascii="Arial" w:hAnsi="Arial" w:cs="Arial"/>
          <w:bCs/>
          <w:sz w:val="24"/>
        </w:rPr>
      </w:pPr>
      <w:r w:rsidRPr="00223DC9">
        <w:rPr>
          <w:rFonts w:ascii="Arial" w:hAnsi="Arial" w:cs="Arial"/>
          <w:bCs/>
          <w:sz w:val="24"/>
        </w:rPr>
        <w:t xml:space="preserve">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358471CC" w14:textId="77777777" w:rsidR="00223DC9" w:rsidRPr="00223DC9" w:rsidRDefault="00223DC9" w:rsidP="00223DC9">
      <w:pPr>
        <w:spacing w:after="120"/>
        <w:jc w:val="both"/>
        <w:rPr>
          <w:rFonts w:ascii="Arial" w:hAnsi="Arial" w:cs="Arial"/>
          <w:bCs/>
          <w:sz w:val="24"/>
        </w:rPr>
      </w:pPr>
      <w:r w:rsidRPr="00223DC9">
        <w:rPr>
          <w:rFonts w:ascii="Arial" w:hAnsi="Arial" w:cs="Arial"/>
          <w:bCs/>
          <w:sz w:val="24"/>
        </w:rPr>
        <w:t xml:space="preserve">Fin dove giunge questa demisterizzazione operata dall’uomo? Giunge fin nella totale perdita del mistero e di conseguenza di ogni verità che esiste nel mondo visibile e invisibile.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w:t>
      </w:r>
      <w:r w:rsidRPr="00223DC9">
        <w:rPr>
          <w:rFonts w:ascii="Arial" w:hAnsi="Arial" w:cs="Arial"/>
          <w:bCs/>
          <w:sz w:val="24"/>
        </w:rPr>
        <w:lastRenderedPageBreak/>
        <w:t xml:space="preserve">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350E7940" w14:textId="77777777" w:rsidR="00223DC9" w:rsidRPr="00223DC9" w:rsidRDefault="00223DC9" w:rsidP="00223DC9">
      <w:pPr>
        <w:spacing w:after="120"/>
        <w:jc w:val="both"/>
        <w:rPr>
          <w:rFonts w:ascii="Arial" w:hAnsi="Arial" w:cs="Arial"/>
          <w:bCs/>
          <w:sz w:val="24"/>
        </w:rPr>
      </w:pPr>
      <w:r w:rsidRPr="00223DC9">
        <w:rPr>
          <w:rFonts w:ascii="Arial" w:hAnsi="Arial" w:cs="Arial"/>
          <w:bCs/>
          <w:sz w:val="24"/>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w:t>
      </w:r>
    </w:p>
    <w:p w14:paraId="074E5370" w14:textId="77777777" w:rsidR="00223DC9" w:rsidRPr="00223DC9" w:rsidRDefault="00223DC9" w:rsidP="00223DC9">
      <w:pPr>
        <w:spacing w:after="120"/>
        <w:jc w:val="both"/>
        <w:rPr>
          <w:rFonts w:ascii="Arial" w:hAnsi="Arial"/>
          <w:bCs/>
          <w:sz w:val="24"/>
        </w:rPr>
      </w:pPr>
      <w:r w:rsidRPr="00223DC9">
        <w:rPr>
          <w:rFonts w:ascii="Arial" w:hAnsi="Arial"/>
          <w:bCs/>
          <w:sz w:val="24"/>
        </w:rPr>
        <w:t>Noi chi è Cristo Gesù lo abbiamo già scritto molte volte e molte volte ribadito. È cosa  buona che lo ricordiamo ancora una volta. Cristo Gesù è:</w:t>
      </w:r>
    </w:p>
    <w:p w14:paraId="62E3923A"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ed Unico Creatore dell’intero universo e dell’uomo. </w:t>
      </w:r>
    </w:p>
    <w:p w14:paraId="4F6DB128"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ed Unico Redentore, Salvatore, Mediatore tra il Padre Celeste e ogni uomo e l’intera creazione. </w:t>
      </w:r>
    </w:p>
    <w:p w14:paraId="3E322F90"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che è la grazia, la verità, la via, la vita eterna per ogni uomo.</w:t>
      </w:r>
    </w:p>
    <w:p w14:paraId="26576D99"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Signore del cielo e della terra. </w:t>
      </w:r>
    </w:p>
    <w:p w14:paraId="03144899"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Giudice dei vivi e dei morti.</w:t>
      </w:r>
    </w:p>
    <w:p w14:paraId="3C31CA08"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Figlio generato dal Padre nell’oggi dell’eternità.</w:t>
      </w:r>
    </w:p>
    <w:p w14:paraId="5D207471"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Figlio dell’uomo che viene sulle nubi del cielo.</w:t>
      </w:r>
    </w:p>
    <w:p w14:paraId="411FF43C"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che ha in mano il libro sigillato con sete sigilli e che lui apre secondo la sua volontà, governata dalla sua divina ed eterna sapienza. .</w:t>
      </w:r>
    </w:p>
    <w:p w14:paraId="01E96BD5"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che è morto per i nostri peccati ed il Solo che è risorto per la nostra giustificazione.</w:t>
      </w:r>
    </w:p>
    <w:p w14:paraId="72DA692C"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lastRenderedPageBreak/>
        <w:t>Il Solo nome dato agli uomini nel quale è stabilito che possiamo essere salvati. Questa gloria è solo sua. A nessun altro il Padre, Dio, ha concesso questa gloria.</w:t>
      </w:r>
    </w:p>
    <w:p w14:paraId="4001AFED"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la cui Parola è Parola di vita eterna.</w:t>
      </w:r>
    </w:p>
    <w:p w14:paraId="1BC6FA15"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che ci ha lasciato il suo corpo come cibo di vita eterna e il suo sangue come bevanda di salvezza.</w:t>
      </w:r>
    </w:p>
    <w:p w14:paraId="3B74A915"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05875FFA"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 Il Solo Differente da tutto ciò che è esistito, esiste, esisterà sulla terra e nei cieli, nel tempo e nell’eternità..</w:t>
      </w:r>
    </w:p>
    <w:p w14:paraId="3579A907"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Differente nella Parola, nell’Insegnamento, nel Comando</w:t>
      </w:r>
    </w:p>
    <w:p w14:paraId="175635A8"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Differente per Redenzione, Giustificazione, Salvezza, Mediazione, Rivelazione, Vita eterna, Verità, Grazia, Luce, Risurrezione.</w:t>
      </w:r>
    </w:p>
    <w:p w14:paraId="615525C7"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Differente da ogni Profeta, Re, Sacerdote venuti prima di Lui nel Popolo del Signore.</w:t>
      </w:r>
    </w:p>
    <w:p w14:paraId="1A972288"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Differente da Mosè, Elia, Eliseo, Isaia, Geremia, Ezechiele, Daniele, Giovanni il Battista.</w:t>
      </w:r>
    </w:p>
    <w:p w14:paraId="331469B7"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Differente da ogni uomo che è esistito, esiste, esisterà. Ogni uomo è sua creatura. Da Lui è stato creato. Da Lui dovrà lasciarsi redimere e salvare. A Lui prestare ogni obbedienza.</w:t>
      </w:r>
    </w:p>
    <w:p w14:paraId="31284EB3"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Differente nella Preghiera.</w:t>
      </w:r>
    </w:p>
    <w:p w14:paraId="725FEBDC"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sulla Croce e nella Risurrezione. </w:t>
      </w:r>
    </w:p>
    <w:p w14:paraId="64E85805"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Differente nel Tempo e nell’Eternità, nel Giudizio e nella Signoria.</w:t>
      </w:r>
    </w:p>
    <w:p w14:paraId="4085B6D2"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per Cuore, Mente, Pensieri. </w:t>
      </w:r>
    </w:p>
    <w:p w14:paraId="64C36B8E"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perché Lui solo è “Io-Sono”. Gli altri sono “Io-non-sono”. Lui è increato e divino ed eterno. Ogni altra cosa ha ricevuto l’essere per mezzo di Lui e in vista di Lui. </w:t>
      </w:r>
    </w:p>
    <w:p w14:paraId="38021B8D"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per Natura e per Missione. </w:t>
      </w:r>
    </w:p>
    <w:p w14:paraId="43E7B874"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Differente per Essenza e Sostanza. </w:t>
      </w:r>
    </w:p>
    <w:p w14:paraId="2B9C17E1"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Necessario eterno e universale. </w:t>
      </w:r>
    </w:p>
    <w:p w14:paraId="1E4CCF22"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la nuova creazione. Non solo in Lui, ma ance per Lui e con Lui. </w:t>
      </w:r>
    </w:p>
    <w:p w14:paraId="03B30E44"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ogni unità si forma, cresce, giunge alla perfezione, raggiunge il suo fine eterno. </w:t>
      </w:r>
    </w:p>
    <w:p w14:paraId="0737020D"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nel quale si compone l’unità dell’uomo con se stesso, dell’uomo con l’uomo, dell’uomo con la creazione.</w:t>
      </w:r>
    </w:p>
    <w:p w14:paraId="64565ACD"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ricompone la verità dell’uomo con il suo Signore, Creatore, Dio. </w:t>
      </w:r>
    </w:p>
    <w:p w14:paraId="5FE65F82"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lastRenderedPageBreak/>
        <w:t>Il Solo nel quale si ricompone l’unità dei popoli con i popoli e delle nazioni con le nazioni.</w:t>
      </w:r>
    </w:p>
    <w:p w14:paraId="23EAF3CB"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ricompone l’unità dell’Antico e del Nuovo Testamento. </w:t>
      </w:r>
    </w:p>
    <w:p w14:paraId="07976600"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Il Solo nel quale si ricompone l’unità della Rivelazione, della Tradizione, del Magistero.</w:t>
      </w:r>
    </w:p>
    <w:p w14:paraId="5630CAC4"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l’unità della verità con la morale e della morale con la verità. </w:t>
      </w:r>
    </w:p>
    <w:p w14:paraId="28DFA6F5"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l’unità di ogni Parola di Dio con ogni Parola di Dio. </w:t>
      </w:r>
    </w:p>
    <w:p w14:paraId="2714D21B"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l’unità di ogni scienza, filosofia, antropologia. </w:t>
      </w:r>
    </w:p>
    <w:p w14:paraId="64CD2C20"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l’unità tra fede creduta, fede vissuta, fede pregata. </w:t>
      </w:r>
    </w:p>
    <w:p w14:paraId="2E22AB0E"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si compie l’unità di tutto l’universo in una sola lode e in un solo inno di benedizione e di rendimento di grazia. </w:t>
      </w:r>
    </w:p>
    <w:p w14:paraId="0309135A"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nel quale, per opera dello Spirito Santo e la mediazione di grazia, verità, luce, giustizia, santità della Chiesa una, santa, cattolica, apostolica,  tutte le creature troveranno la loro unità. </w:t>
      </w:r>
    </w:p>
    <w:p w14:paraId="0E382051"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Il Solo Necessario eterno e universale, nel quale si ricompone l’unità di tutti i linguaggi dell’umanità, degli Angeli e dell’intera creazione. </w:t>
      </w:r>
    </w:p>
    <w:p w14:paraId="1A3C74E2" w14:textId="77777777" w:rsidR="00223DC9" w:rsidRPr="00223DC9" w:rsidRDefault="00223DC9" w:rsidP="00223DC9">
      <w:pPr>
        <w:spacing w:after="120"/>
        <w:jc w:val="both"/>
        <w:rPr>
          <w:rFonts w:ascii="Arial" w:hAnsi="Arial"/>
          <w:bCs/>
          <w:sz w:val="24"/>
        </w:rPr>
      </w:pPr>
      <w:r w:rsidRPr="00223DC9">
        <w:rPr>
          <w:rFonts w:ascii="Arial" w:hAnsi="Arial"/>
          <w:bCs/>
          <w:sz w:val="24"/>
        </w:rPr>
        <w:t>Introdurre in questo altissimo mistero di Cristo Gesù anche un solo atomo di falsità è tentazione e di conseguenza non amore verso l’uomo. Si dona all’uomo un Cristo avvelenato con la falsità e  la menzogna.</w:t>
      </w:r>
    </w:p>
    <w:p w14:paraId="1C5CC816" w14:textId="77777777" w:rsidR="00223DC9" w:rsidRPr="00223DC9" w:rsidRDefault="00223DC9" w:rsidP="00223DC9">
      <w:pPr>
        <w:spacing w:after="120"/>
        <w:jc w:val="both"/>
        <w:rPr>
          <w:rFonts w:ascii="Arial" w:hAnsi="Arial"/>
          <w:bCs/>
          <w:color w:val="262626" w:themeColor="text1" w:themeTint="D9"/>
          <w:sz w:val="24"/>
        </w:rPr>
      </w:pPr>
      <w:r w:rsidRPr="00223DC9">
        <w:rPr>
          <w:rFonts w:ascii="Arial" w:hAnsi="Arial"/>
          <w:bCs/>
          <w:sz w:val="24"/>
        </w:rPr>
        <w:t xml:space="preserve">Ma anche privare l’uomo di ogni diritto che il Padre celeste vuole che sia a lui donato, è non amore verso l’uomo. Poiché ogni diritto nasce dalla divina volontà, </w:t>
      </w:r>
      <w:r w:rsidRPr="00223DC9">
        <w:rPr>
          <w:rFonts w:ascii="Arial" w:hAnsi="Arial"/>
          <w:bCs/>
          <w:color w:val="262626" w:themeColor="text1" w:themeTint="D9"/>
          <w:sz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2E74C07F"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dell’uomo: conoscere la vera sorgente della salvezza che è Cristo Gesù. </w:t>
      </w:r>
    </w:p>
    <w:p w14:paraId="50098D12"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È diritto dell’uomo che gli venga annunziato Gesù Signore secondo la purissima verità del Vangelo.</w:t>
      </w:r>
    </w:p>
    <w:p w14:paraId="1975C994"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dell’uomo rinascere da acqua e da Spirito Santo. </w:t>
      </w:r>
    </w:p>
    <w:p w14:paraId="56C2E4AB"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dell’uomo essere incorporato alla Chiesa una, santa, cattolica, apostolica, che è solo quella il cui fondamento visibile è Pietro. </w:t>
      </w:r>
    </w:p>
    <w:p w14:paraId="0DCB4CEA"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È diritto dell’uomo essere confortato con la grazia e la verità di Cristo Signore, e perennemente sostenuto dall’insegnamento della vera Parola del Vangelo.</w:t>
      </w:r>
    </w:p>
    <w:p w14:paraId="4B5269D9"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È diritto dell’uomo conoscere in pienezza di verità chi è il suo Creatore, Signore, Dio, verità da Lui stesso rivelata.</w:t>
      </w:r>
    </w:p>
    <w:p w14:paraId="33B3968E"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dell’uomo seguire la mozione dello Spirito Santo, che spinge verso una via di santità anziché verso un’altra, anch’essa di santità. </w:t>
      </w:r>
    </w:p>
    <w:p w14:paraId="0BA38E92"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dell’uomo raggiungere la vera salvezza nel tempo e nell’eternità. Essa è una sola: divenire corpo di Cristo e vivere la vita di Cristo nel proprio corpo, nella </w:t>
      </w:r>
      <w:r w:rsidRPr="00223DC9">
        <w:rPr>
          <w:rFonts w:ascii="Arial" w:hAnsi="Arial"/>
          <w:bCs/>
          <w:color w:val="000000" w:themeColor="text1"/>
          <w:sz w:val="24"/>
        </w:rPr>
        <w:lastRenderedPageBreak/>
        <w:t>propria anima, nel proprio spirito. Non è né evangelico, né ecclesiale, né sacerdotale, né cristiano ignorare, negare, calpestare questi essenziali, fondamentali, costitutivi diritti dell’uomo.</w:t>
      </w:r>
    </w:p>
    <w:p w14:paraId="1CA1275F"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6D70210E"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01B1031C"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7ED107BC"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Per questo naturale, fondamentale, essenziale diritto, a nessun uomo si può vietare il cammino verso la verità più pura e più santa. </w:t>
      </w:r>
    </w:p>
    <w:p w14:paraId="3422AAD7"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Ad ogni uomo deve essere lasciata libertà di cercare e trovare il vero Dio. Se è diritto di ogni uomo trovare il vero Dio, è anche dovere di chi già la conosce farglielo incontrare. </w:t>
      </w:r>
    </w:p>
    <w:p w14:paraId="3100C81B"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06099106" w14:textId="77777777" w:rsidR="00223DC9" w:rsidRPr="00223DC9" w:rsidRDefault="00223DC9" w:rsidP="00223DC9">
      <w:pPr>
        <w:spacing w:after="120"/>
        <w:jc w:val="both"/>
        <w:rPr>
          <w:rFonts w:ascii="Arial" w:hAnsi="Arial"/>
          <w:bCs/>
          <w:color w:val="000000" w:themeColor="text1"/>
          <w:sz w:val="24"/>
        </w:rPr>
      </w:pPr>
      <w:r w:rsidRPr="00223DC9">
        <w:rPr>
          <w:rFonts w:ascii="Arial" w:hAnsi="Arial"/>
          <w:bCs/>
          <w:color w:val="000000" w:themeColor="text1"/>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380D4528" w14:textId="77777777" w:rsidR="00223DC9" w:rsidRPr="00223DC9" w:rsidRDefault="00223DC9" w:rsidP="00223DC9">
      <w:pPr>
        <w:spacing w:after="120"/>
        <w:jc w:val="both"/>
        <w:rPr>
          <w:rFonts w:ascii="Arial" w:hAnsi="Arial"/>
          <w:sz w:val="24"/>
        </w:rPr>
      </w:pPr>
      <w:r w:rsidRPr="00223DC9">
        <w:rPr>
          <w:rFonts w:ascii="Arial" w:hAnsi="Arial"/>
          <w:sz w:val="24"/>
        </w:rPr>
        <w:t xml:space="preserve">Oggi, a causa dell’empietà che dilaga sulla nostra terra, abbiamo rinnegato Cristo nella sua purissima verità. </w:t>
      </w:r>
      <w:r w:rsidRPr="00223DC9">
        <w:rPr>
          <w:rFonts w:ascii="Arial" w:hAnsi="Arial"/>
          <w:b/>
          <w:sz w:val="24"/>
        </w:rPr>
        <w:t xml:space="preserve">È giusto che ognuno scriva nel suo cuore questa verità: ogni rinnegamento di Cristo Gesù è rinnegamento dell’uomo. Ma anche: ogni rinnegamento dell’uomo è rinnegamento di Cristo Gesù. </w:t>
      </w:r>
      <w:r w:rsidRPr="00223DC9">
        <w:rPr>
          <w:rFonts w:ascii="Arial" w:hAnsi="Arial"/>
          <w:sz w:val="24"/>
        </w:rPr>
        <w:t xml:space="preserve">Ogni discepolo di Gesù è avvisato dall’Apostolo Giuda: la purezza della fede non riguarda soltanto la sua persona. Se lui cade dalla retta e purissima fede in Cristo Gesù, trascinerà con sé nella non fede un terzo dei credenti in Cristo Gesù.  La Madre nostra celeste ci liberi da questo misfatto. </w:t>
      </w:r>
    </w:p>
    <w:p w14:paraId="7022EF49" w14:textId="77777777" w:rsidR="00223DC9" w:rsidRPr="00223DC9" w:rsidRDefault="00223DC9" w:rsidP="00223DC9">
      <w:pPr>
        <w:spacing w:after="120"/>
        <w:jc w:val="both"/>
        <w:rPr>
          <w:rFonts w:ascii="Arial" w:hAnsi="Arial" w:cs="Arial"/>
          <w:sz w:val="24"/>
          <w:szCs w:val="24"/>
        </w:rPr>
      </w:pPr>
    </w:p>
    <w:p w14:paraId="0742C8F8" w14:textId="77777777" w:rsidR="00223DC9" w:rsidRPr="00223DC9" w:rsidRDefault="00223DC9" w:rsidP="00223DC9">
      <w:pPr>
        <w:keepNext/>
        <w:spacing w:after="120"/>
        <w:jc w:val="center"/>
        <w:outlineLvl w:val="0"/>
        <w:rPr>
          <w:rFonts w:ascii="Arial" w:hAnsi="Arial"/>
          <w:b/>
          <w:sz w:val="40"/>
        </w:rPr>
      </w:pPr>
      <w:bookmarkStart w:id="46" w:name="_Toc166335336"/>
      <w:r w:rsidRPr="00223DC9">
        <w:rPr>
          <w:rFonts w:ascii="Arial" w:hAnsi="Arial"/>
          <w:b/>
          <w:sz w:val="40"/>
        </w:rPr>
        <w:lastRenderedPageBreak/>
        <w:t>APPENDICE QUARTA</w:t>
      </w:r>
      <w:bookmarkEnd w:id="46"/>
      <w:r w:rsidRPr="00223DC9">
        <w:rPr>
          <w:rFonts w:ascii="Arial" w:hAnsi="Arial"/>
          <w:b/>
          <w:sz w:val="40"/>
        </w:rPr>
        <w:t xml:space="preserve"> </w:t>
      </w:r>
    </w:p>
    <w:p w14:paraId="282498E7" w14:textId="77777777" w:rsidR="00223DC9" w:rsidRPr="00223DC9" w:rsidRDefault="00223DC9" w:rsidP="00223DC9">
      <w:pPr>
        <w:spacing w:after="120"/>
        <w:jc w:val="both"/>
        <w:rPr>
          <w:rFonts w:ascii="Arial" w:hAnsi="Arial"/>
          <w:sz w:val="24"/>
        </w:rPr>
      </w:pPr>
    </w:p>
    <w:p w14:paraId="1F0AA259" w14:textId="77777777" w:rsidR="00223DC9" w:rsidRPr="00223DC9" w:rsidRDefault="00223DC9" w:rsidP="00223DC9">
      <w:pPr>
        <w:spacing w:after="120"/>
        <w:ind w:left="567" w:right="567"/>
        <w:jc w:val="both"/>
        <w:rPr>
          <w:rFonts w:ascii="Arial" w:hAnsi="Arial"/>
          <w:b/>
          <w:bCs/>
          <w:color w:val="000000"/>
          <w:sz w:val="24"/>
          <w:lang w:val="la-Latn"/>
        </w:rPr>
      </w:pPr>
      <w:r w:rsidRPr="00223DC9">
        <w:rPr>
          <w:rFonts w:ascii="Arial" w:hAnsi="Arial"/>
          <w:b/>
          <w:bCs/>
          <w:color w:val="000000"/>
          <w:sz w:val="24"/>
          <w:lang w:val="la-Latn"/>
        </w:rPr>
        <w:t>SUPERAEDIFICANTES VOSMET IPSOS SANCTISSIMAE VESTRAE FIDEI</w:t>
      </w:r>
    </w:p>
    <w:p w14:paraId="7602EE4B" w14:textId="77777777" w:rsidR="00223DC9" w:rsidRPr="00223DC9" w:rsidRDefault="00223DC9" w:rsidP="00223DC9">
      <w:pPr>
        <w:spacing w:after="120"/>
        <w:ind w:left="567" w:right="567"/>
        <w:jc w:val="both"/>
        <w:rPr>
          <w:rFonts w:ascii="Arial" w:hAnsi="Arial"/>
          <w:bCs/>
          <w:sz w:val="22"/>
          <w:szCs w:val="24"/>
        </w:rPr>
      </w:pPr>
      <w:r w:rsidRPr="00223DC9">
        <w:rPr>
          <w:rFonts w:ascii="Arial" w:hAnsi="Arial"/>
          <w:bCs/>
          <w:sz w:val="22"/>
          <w:szCs w:val="24"/>
        </w:rPr>
        <w:t>Costruite voi stessi sopra la vostra santissima fede</w:t>
      </w:r>
    </w:p>
    <w:p w14:paraId="697CBBC3" w14:textId="77777777" w:rsidR="00223DC9" w:rsidRPr="00223DC9" w:rsidRDefault="00223DC9" w:rsidP="00223DC9">
      <w:pPr>
        <w:spacing w:after="120"/>
        <w:ind w:left="567" w:right="567"/>
        <w:jc w:val="both"/>
        <w:rPr>
          <w:rFonts w:ascii="Arial" w:hAnsi="Arial"/>
          <w:bCs/>
          <w:sz w:val="22"/>
          <w:szCs w:val="24"/>
          <w:lang w:val="la-Latn"/>
        </w:rPr>
      </w:pPr>
      <w:r w:rsidRPr="00223DC9">
        <w:rPr>
          <w:rFonts w:ascii="Arial" w:hAnsi="Arial"/>
          <w:bCs/>
          <w:sz w:val="22"/>
          <w:szCs w:val="24"/>
          <w:lang w:val="la-Latn"/>
        </w:rPr>
        <w:t>Superaedificantes vosmet ipsos sanctissimae vestrae fidei</w:t>
      </w:r>
    </w:p>
    <w:p w14:paraId="713C263E" w14:textId="77777777" w:rsidR="00223DC9" w:rsidRPr="00223DC9" w:rsidRDefault="00223DC9" w:rsidP="00223DC9">
      <w:pPr>
        <w:spacing w:after="120"/>
        <w:ind w:left="567" w:right="567"/>
        <w:jc w:val="both"/>
        <w:rPr>
          <w:rFonts w:ascii="Greek" w:hAnsi="Greek"/>
          <w:bCs/>
          <w:sz w:val="22"/>
          <w:szCs w:val="24"/>
        </w:rPr>
      </w:pPr>
      <w:r w:rsidRPr="00223DC9">
        <w:rPr>
          <w:rFonts w:ascii="Greek" w:hAnsi="Greek" w:cs="Greek"/>
          <w:bCs/>
          <w:sz w:val="22"/>
          <w:szCs w:val="24"/>
        </w:rPr>
        <w:t>™poikodomoàntej ˜autoÝj tÍ ¡giwt£tV Ømîn p…stei</w:t>
      </w:r>
    </w:p>
    <w:p w14:paraId="2B9402C6" w14:textId="77777777" w:rsidR="00223DC9" w:rsidRPr="00223DC9" w:rsidRDefault="00223DC9" w:rsidP="00223DC9">
      <w:pPr>
        <w:tabs>
          <w:tab w:val="left" w:pos="144"/>
          <w:tab w:val="left" w:pos="864"/>
          <w:tab w:val="left" w:pos="1584"/>
          <w:tab w:val="left" w:pos="2304"/>
          <w:tab w:val="left" w:pos="3024"/>
          <w:tab w:val="left" w:pos="3744"/>
          <w:tab w:val="left" w:pos="4464"/>
          <w:tab w:val="left" w:pos="5184"/>
          <w:tab w:val="left" w:pos="5904"/>
          <w:tab w:val="left" w:pos="6624"/>
        </w:tabs>
        <w:spacing w:after="120"/>
        <w:ind w:left="567" w:right="567"/>
        <w:jc w:val="both"/>
        <w:rPr>
          <w:rFonts w:ascii="Arial" w:hAnsi="Arial"/>
          <w:bCs/>
          <w:sz w:val="24"/>
          <w:szCs w:val="24"/>
        </w:rPr>
      </w:pPr>
      <w:r w:rsidRPr="00223DC9">
        <w:rPr>
          <w:rFonts w:ascii="Arial" w:hAnsi="Arial"/>
          <w:bCs/>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20-23).</w:t>
      </w:r>
    </w:p>
    <w:p w14:paraId="683B2F48" w14:textId="77777777" w:rsidR="00223DC9" w:rsidRPr="00223DC9" w:rsidRDefault="00223DC9" w:rsidP="00223DC9">
      <w:pPr>
        <w:spacing w:after="120"/>
        <w:ind w:left="567" w:right="567"/>
        <w:jc w:val="both"/>
        <w:rPr>
          <w:rFonts w:ascii="Arial" w:hAnsi="Arial"/>
          <w:bCs/>
          <w:sz w:val="24"/>
          <w:szCs w:val="24"/>
        </w:rPr>
      </w:pPr>
      <w:r w:rsidRPr="00223DC9">
        <w:rPr>
          <w:rFonts w:ascii="Arial" w:hAnsi="Arial"/>
          <w:bCs/>
          <w:sz w:val="24"/>
          <w:szCs w:val="24"/>
          <w:lang w:val="la-Latn"/>
        </w:rPr>
        <w:t>Vos autem carissimi superaedificantes vosmet ipsos sanctissimae vestrae fidei in Spiritu Sancto orantes, ipsos vos in dilectione Dei servate. et hos quidem arguite iudicatos. illos vero salvate de igne rapientes aliis autem miseremini in timore odientes et eam quae carnalis est maculatam tunicam</w:t>
      </w:r>
      <w:r w:rsidRPr="00223DC9">
        <w:rPr>
          <w:rFonts w:ascii="Arial" w:hAnsi="Arial"/>
          <w:bCs/>
          <w:sz w:val="24"/>
          <w:szCs w:val="24"/>
        </w:rPr>
        <w:t xml:space="preserve"> (Gd 1,20-23)</w:t>
      </w:r>
    </w:p>
    <w:p w14:paraId="4191D6B1" w14:textId="77777777" w:rsidR="00223DC9" w:rsidRPr="00223DC9" w:rsidRDefault="00223DC9" w:rsidP="00223DC9">
      <w:pPr>
        <w:autoSpaceDE w:val="0"/>
        <w:autoSpaceDN w:val="0"/>
        <w:adjustRightInd w:val="0"/>
        <w:spacing w:after="120"/>
        <w:ind w:left="567" w:right="567"/>
        <w:jc w:val="both"/>
        <w:rPr>
          <w:bCs/>
          <w:sz w:val="24"/>
          <w:szCs w:val="24"/>
        </w:rPr>
      </w:pPr>
      <w:r w:rsidRPr="00223DC9">
        <w:rPr>
          <w:rFonts w:ascii="Greek" w:hAnsi="Greek" w:cs="Greek"/>
          <w:bCs/>
          <w:sz w:val="24"/>
          <w:szCs w:val="24"/>
        </w:rPr>
        <w:t>Øme‹j dš, ¢gaphto…, ™poikodomoàntej ˜autoÝj tÍ ¡giwt£tV Ømîn p…stei, ™n pneÚmati ¡g…J proseucÒmenoi, ˜autoÝj ™n ¢g£pV qeoà thr»sate, prosdecÒmenoi tÕ œleoj toà kur…ou ¹mîn 'Ihsoà Cristoà e„j zw¾n a„ènion. kaˆ oÞj m</w:t>
      </w:r>
      <w:r w:rsidRPr="00223DC9">
        <w:rPr>
          <w:rFonts w:ascii="Greek" w:hAnsi="Greek" w:cs="Greek"/>
          <w:bCs/>
          <w:sz w:val="24"/>
          <w:szCs w:val="24"/>
          <w:lang w:val="el-GR"/>
        </w:rPr>
        <w:t></w:t>
      </w:r>
      <w:r w:rsidRPr="00223DC9">
        <w:rPr>
          <w:rFonts w:ascii="Greek" w:hAnsi="Greek" w:cs="Greek"/>
          <w:bCs/>
          <w:sz w:val="24"/>
          <w:szCs w:val="24"/>
        </w:rPr>
        <w:t>n ™le©te diakrinomšnouj, oÞj d</w:t>
      </w:r>
      <w:r w:rsidRPr="00223DC9">
        <w:rPr>
          <w:rFonts w:ascii="Greek" w:hAnsi="Greek" w:cs="Greek"/>
          <w:bCs/>
          <w:sz w:val="24"/>
          <w:szCs w:val="24"/>
          <w:lang w:val="el-GR"/>
        </w:rPr>
        <w:t></w:t>
      </w:r>
      <w:r w:rsidRPr="00223DC9">
        <w:rPr>
          <w:rFonts w:ascii="Greek" w:hAnsi="Greek" w:cs="Greek"/>
          <w:bCs/>
          <w:sz w:val="24"/>
          <w:szCs w:val="24"/>
        </w:rPr>
        <w:t xml:space="preserve"> sózete ™k purÕj ¡rp£zontej, oÞj d</w:t>
      </w:r>
      <w:r w:rsidRPr="00223DC9">
        <w:rPr>
          <w:rFonts w:ascii="Greek" w:hAnsi="Greek" w:cs="Greek"/>
          <w:bCs/>
          <w:sz w:val="24"/>
          <w:szCs w:val="24"/>
          <w:lang w:val="el-GR"/>
        </w:rPr>
        <w:t></w:t>
      </w:r>
      <w:r w:rsidRPr="00223DC9">
        <w:rPr>
          <w:rFonts w:ascii="Greek" w:hAnsi="Greek" w:cs="Greek"/>
          <w:bCs/>
          <w:sz w:val="24"/>
          <w:szCs w:val="24"/>
        </w:rPr>
        <w:t xml:space="preserve"> ™le©te ™n fÒbJ, misoàntej kaˆ tÕn ¢pÕ tÁj sarkÕj ™spilwmšnon citîna. </w:t>
      </w:r>
      <w:r w:rsidRPr="00223DC9">
        <w:rPr>
          <w:bCs/>
          <w:sz w:val="24"/>
          <w:szCs w:val="24"/>
        </w:rPr>
        <w:t>(Gd 1,20-23)</w:t>
      </w:r>
    </w:p>
    <w:p w14:paraId="12E60F9B" w14:textId="77777777" w:rsidR="00223DC9" w:rsidRPr="00223DC9" w:rsidRDefault="00223DC9" w:rsidP="00223DC9">
      <w:pPr>
        <w:spacing w:after="120"/>
        <w:jc w:val="both"/>
        <w:rPr>
          <w:rFonts w:ascii="Arial" w:hAnsi="Arial" w:cs="Arial"/>
          <w:b/>
          <w:bCs/>
          <w:i/>
          <w:iCs/>
          <w:sz w:val="28"/>
          <w:szCs w:val="28"/>
        </w:rPr>
      </w:pPr>
      <w:r w:rsidRPr="00223DC9">
        <w:rPr>
          <w:rFonts w:ascii="Arial" w:hAnsi="Arial" w:cs="Arial"/>
          <w:b/>
          <w:bCs/>
          <w:i/>
          <w:iCs/>
          <w:sz w:val="28"/>
          <w:szCs w:val="28"/>
        </w:rPr>
        <w:t>Premessa</w:t>
      </w:r>
    </w:p>
    <w:p w14:paraId="1EF175D7"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L’Apostolo Giuda ci esorta a costruire noi stessi sopra la nostra santissima fede - </w:t>
      </w:r>
      <w:r w:rsidRPr="00223DC9">
        <w:rPr>
          <w:rFonts w:ascii="Arial" w:hAnsi="Arial"/>
          <w:bCs/>
          <w:i/>
          <w:sz w:val="24"/>
        </w:rPr>
        <w:t xml:space="preserve">Costruite voi stessi sopra la vostra santissima fede - </w:t>
      </w:r>
      <w:r w:rsidRPr="00223DC9">
        <w:rPr>
          <w:rFonts w:ascii="Arial" w:hAnsi="Arial"/>
          <w:bCs/>
          <w:i/>
          <w:sz w:val="24"/>
          <w:lang w:val="la-Latn"/>
        </w:rPr>
        <w:t>Superaedificantes vosmet ipsos sanctissimae vestrae fidei</w:t>
      </w:r>
      <w:r w:rsidRPr="00223DC9">
        <w:rPr>
          <w:rFonts w:ascii="Arial" w:hAnsi="Arial"/>
          <w:bCs/>
          <w:i/>
          <w:sz w:val="24"/>
        </w:rPr>
        <w:t xml:space="preserve"> – </w:t>
      </w:r>
      <w:r w:rsidRPr="00223DC9">
        <w:rPr>
          <w:rFonts w:ascii="Greek" w:hAnsi="Greek" w:cs="Greek"/>
          <w:bCs/>
          <w:i/>
          <w:sz w:val="26"/>
          <w:szCs w:val="26"/>
        </w:rPr>
        <w:t>™poikodomoàntej</w:t>
      </w:r>
      <w:r w:rsidRPr="00223DC9">
        <w:rPr>
          <w:rFonts w:ascii="Greek" w:hAnsi="Greek" w:cs="Greek"/>
          <w:bCs/>
          <w:sz w:val="26"/>
          <w:szCs w:val="26"/>
        </w:rPr>
        <w:t xml:space="preserve"> </w:t>
      </w:r>
      <w:r w:rsidRPr="00223DC9">
        <w:rPr>
          <w:rFonts w:ascii="Greek" w:hAnsi="Greek" w:cs="Greek"/>
          <w:bCs/>
          <w:i/>
          <w:sz w:val="26"/>
          <w:szCs w:val="26"/>
        </w:rPr>
        <w:t>˜autoÝj tÍ ¡giwt£tV Ømîn p…stei</w:t>
      </w:r>
      <w:r w:rsidRPr="00223DC9">
        <w:rPr>
          <w:rFonts w:ascii="Greek" w:hAnsi="Greek" w:cs="Greek"/>
          <w:bCs/>
          <w:sz w:val="26"/>
          <w:szCs w:val="26"/>
        </w:rPr>
        <w:t xml:space="preserve"> </w:t>
      </w:r>
      <w:r w:rsidRPr="00223DC9">
        <w:rPr>
          <w:rFonts w:ascii="Arial" w:hAnsi="Arial"/>
          <w:bCs/>
          <w:sz w:val="24"/>
        </w:rPr>
        <w:t xml:space="preserve">–. Per ben costruire qualcosa, si deve prima trovare un solido, forte, sicuro, stabile fondamento. Se il fondamento è ben solido, l’edificio della fede resisterà ad ogni intemperie. Se invece è fragile, anche un soffio di vento leggero farà crollare quanto vi abbiamo costruito sopra. La nostra santissima fede non ha un sol fondamento, di fondamenti ne ha molti. C’è il fondamento eterno e c’è il fondamento divino creato dallo Spirito Santo. Il fondamento eterno è triplice. Il fondamento divino creato dallo Spirito Santo è molteplice. Ogni fondamento sul quale poggia la nostra santissima fede, sia eterno perché è l’essenza stessa del nostro Dio e sia divino, ma creato dal Padre per Cristo, in Cristo, con Cristo, per opera dello Spirito Santo, rimane immodificabile in eterno. Essendo tutti non dalla volontà dell’uomo e neanche dalla terra, a nessuno è stato dato il potere né di abrogarli o né di modificarli. </w:t>
      </w:r>
    </w:p>
    <w:p w14:paraId="30428C5A"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Altra verità. Questi fondamenti non sono separabili l’uno dall’altro. Essi vanno considerati come un solo ed unico fondamento. Mai potrà esiste un fondamento separato dagli altri, contro gli altri, indifferente agli altri. Quando un fondamento </w:t>
      </w:r>
      <w:r w:rsidRPr="00223DC9">
        <w:rPr>
          <w:rFonts w:ascii="Arial" w:hAnsi="Arial"/>
          <w:bCs/>
          <w:sz w:val="24"/>
        </w:rPr>
        <w:lastRenderedPageBreak/>
        <w:t>viene chiuso in se stesso, è la non operatività di quel fondamento. Ogni fondamento è per gli altri. Anche il Padre, che è il fondamento senza principio, o il fondamento non principiato, vive nel suo mistero eterno di unità di sola natura e di trinità del Persone divine, in una eterna comunione e circuminsessione con Cristo Gesù e con lo Spirito Santo. Con l’aiuto dello Spirito Santo e attingendo in Lui ogni sapienza necessaria, cercheremo di mettere bene in luce i molteplici fondamenti sui quali sempre, senza alcuna interruzione, la nostra santissima fede va edificata. Edificando la fede su di essa dobbiamo noi edificare noi stessi.</w:t>
      </w:r>
    </w:p>
    <w:p w14:paraId="040F2AF8" w14:textId="77777777" w:rsidR="00223DC9" w:rsidRPr="00223DC9" w:rsidRDefault="00223DC9" w:rsidP="00223DC9">
      <w:pPr>
        <w:spacing w:after="120"/>
        <w:jc w:val="both"/>
        <w:rPr>
          <w:rFonts w:ascii="Arial" w:hAnsi="Arial"/>
          <w:sz w:val="24"/>
        </w:rPr>
      </w:pPr>
      <w:r w:rsidRPr="00223DC9">
        <w:rPr>
          <w:rFonts w:ascii="Arial" w:hAnsi="Arial"/>
          <w:b/>
          <w:sz w:val="24"/>
        </w:rPr>
        <w:t xml:space="preserve">Il Padre. </w:t>
      </w:r>
      <w:r w:rsidRPr="00223DC9">
        <w:rPr>
          <w:rFonts w:ascii="Arial" w:hAnsi="Arial"/>
          <w:sz w:val="24"/>
        </w:rPr>
        <w:t>Il primo fondamento eterno è il Padre. È il Padre perché Lui è il fondamento sul quale deve poggiare ogni altro fondamento. Tutto è dalla sua volontà e dal suo cuore. Il fine della creazione dell’uomo e del mistero della redenzione è solo uno: giungere attraverso Cristo, con Cristo, in Cristo, ad abitare per l’eternità del cuore del Padre, divenendo cuore del suo cuore e vita della sua vita, sempre però in Cristo e nello Spirito Santo. Non avendo più i cristiani il Padre come fondamento divino ed eterno dal quale si parte e al quale necessariamente si deve arrivare, vengono dichiarati vani e inutili tutti gli altri fondamenti. In realtà tutti gli altri fondamenti oggi neanche più esistono come reali fondamenti sui quali edificare la nostra santissima fede. Non esistono perché semplicemente non esiste più il Padre del Signore nostro Gesù Cristo. Lui è stato tolto dal suo trono e al suo posto hanno innalzato l’idolo del Dio unico. Questo idolo è senza Cristo Gesù e lo Spirito Santo. Quando il Padre viene rinnegato, si rinnega il Figlio e lo Spirito Santo. Tutto il mistero è rinnegato e in ogni sua singola parte. Essendo tutto dal Padre – anche il Verbo Eterno è dal Padre per generazione eterna. Anche la salvezza e la redenzione dell’uomo è per decreto eterno del Padre –, se Dio non è più il Padre del Signore nostro Gesù Cristo. nel suo mistero di unità e di trinità, neanche il Salvatore e Redentore dell’uomo è il Verbo Incarnato. Il Dio unico è solo uno. Neanche si può chiamare Padre dal momento non ha alcun Figlio eterno dal Lui generato. Per generazione si intende natura da natura, luce da luce, Dio vero da Dio vero. Solo il Verbo eterno è stato generato. Tutta la creazione visibile e invisibile, compreso l’uomo, sono dalla Parola Onnipotente del nostro Dio.  Non c’è generazione e neanche emanazione da Dio. Tutto è invece dalla sua Parola. Lui dice e le cose sono e sono non da materia preesistente. Se il tuo Dio, cristiano, è il Padre del Signore nostro Gesù Cristo, allora potrai pensare di edificare la tua santissima fede e su di essa edificare te stesso. Se non è il Padre del Signore nostro Gesù Cristo, sei già caduto dalla fede. Se vuoi edificarla, lo potrai solo sul fondamento eterno che è il Padre. Senza il Padre, la nostra fede è un ammasso di falsità, menzogne, inganni. Senza il Padre essa è solo il frutto di pensieri della terra. Edificarsi su pensieri della terra è la stoltezza, madre di ogni stoltezza e l’insipienza madre di ogni altra insipienza.</w:t>
      </w:r>
    </w:p>
    <w:p w14:paraId="54F03081" w14:textId="77777777" w:rsidR="00223DC9" w:rsidRPr="00223DC9" w:rsidRDefault="00223DC9" w:rsidP="00223DC9">
      <w:pPr>
        <w:spacing w:after="120"/>
        <w:jc w:val="both"/>
        <w:rPr>
          <w:rFonts w:ascii="Arial" w:hAnsi="Arial"/>
          <w:bCs/>
          <w:sz w:val="24"/>
        </w:rPr>
      </w:pPr>
      <w:r w:rsidRPr="00223DC9">
        <w:rPr>
          <w:rFonts w:ascii="Arial" w:hAnsi="Arial"/>
          <w:b/>
          <w:sz w:val="24"/>
        </w:rPr>
        <w:t>Il Verbo Eterno.</w:t>
      </w:r>
      <w:r w:rsidRPr="00223DC9">
        <w:rPr>
          <w:rFonts w:ascii="Arial" w:hAnsi="Arial"/>
          <w:bCs/>
          <w:sz w:val="24"/>
        </w:rPr>
        <w:t xml:space="preserve"> Il secondo fondamento eterno della nostra santissima fede è il Verbo Eterno, che è il Figlio Unigenito del Padre, da Lui generato nell’oggi dell’eternità, prima di tutti i secoli. Il Verbo è Dio vero ed eterno da Dio vero ed eterno, Luce viva eterna da Luce viva eterna, generato, non creato, della stessa sostanza del Padre. Per mezzo del Verbo il Padre ha creato tutto ciò che esiste. Anche l’uomo è stato creato dal Verbo in vista del Verbo. Ogni uomo appartiene al Verbo, è suo per creazione. Suo deve essere per redenzione. Ogni uomo potrà essere del Verbo solo se da Lui si lascia redimere e salvare e se in Lui si lascia </w:t>
      </w:r>
      <w:r w:rsidRPr="00223DC9">
        <w:rPr>
          <w:rFonts w:ascii="Arial" w:hAnsi="Arial"/>
          <w:bCs/>
          <w:sz w:val="24"/>
        </w:rPr>
        <w:lastRenderedPageBreak/>
        <w:t>giustificare e santificare. Se questo mistero viene negato, all’istante crolla tutto l’edificio della nostra santissima fede. Tutte le verità che sono essenza e sostanza della nostra fede, si trasformano in falsità, in menzogna, in inganno. Tutto diviene una favola, solo una favola, una favola che mai potrà dare vera salvezza. Non solo Cristo Gesù non è più Cristo Gesù. Neanche il Padre è più il Padre. Neanche lo Spirito Santo è più lo Spirito Santo. In un istante precipitiamo nel più oscuro gnosticismo e modalismo.  Anche tutta la Divina Rivelazione si trasforma in un favola. Nulla in essa è più vero. Tutto è una misera invenzione degli uomini. È il Verbo Eterno la differenza tra il Dio adorato dai cristiani e ogni altro Dio. Se togliamo Cristo Gesù, la nostra santissima fede perde tutto. Il suo edificio viene ridotto in frantumi. Non vi è più alcuna sostanziale differenza tra fede in Cristo e fede non in Cristo. Gesù diviene un uomo come tutti gli altri uomini. Ecco dove risiede il fondamento a-teologico e anti-teologico dei nostri giorni che proclama l’uguaglianza di tutte le religioni e l’uguaglianza anche di tutti i membri che fanno parte della Chiesa. Quando si priva Cristo Gesù della sua verità divina ed eterna, tutto è privato della sua verità divina ed eterna. Anche la Chiesa perde la sua verità divina ed eterna, quando Cristo Gesù è privato della sua verità divina e divina. L’universo intero perde la sua verità eterna e divina. La Scrittura Santa perde la sua verità divina ed eterna. L’uomo perde la sua verità divina ed eterna. Il mistero della salvezza perde la sua verità divina ed eterna. Non c’è mistero che non perda la sua verità divina ed eterna. Tutti gli errori, le menzogne, le falsità che oggi vengono proclamate verità, sono il frutto della perdita di Cristo della sua verità divina  ed eterna. Se il cristiano oggi vuole smettere di essere un narratore di favole ingannatrici e distruttrici della verità, di ogni verità, deve porre a fondamento della sua fede il Verbo Eterno nel suo mistero di generazione eterna. Chi è senza questo solidissimo fondamento eterno, è solo un misero cieco che narra ai suoi fratelli favole artificiosamente inventate per la loro rovina eterna. È la Verità del Verbo eterno che dona verità alle nostre parole.</w:t>
      </w:r>
    </w:p>
    <w:p w14:paraId="1D81987C" w14:textId="77777777" w:rsidR="00223DC9" w:rsidRPr="00223DC9" w:rsidRDefault="00223DC9" w:rsidP="00223DC9">
      <w:pPr>
        <w:spacing w:after="120"/>
        <w:jc w:val="both"/>
        <w:rPr>
          <w:rFonts w:ascii="Arial" w:hAnsi="Arial"/>
          <w:bCs/>
          <w:sz w:val="24"/>
        </w:rPr>
      </w:pPr>
      <w:r w:rsidRPr="00223DC9">
        <w:rPr>
          <w:rFonts w:ascii="Arial" w:hAnsi="Arial"/>
          <w:b/>
          <w:sz w:val="24"/>
        </w:rPr>
        <w:t>Lo Spirito Santo.</w:t>
      </w:r>
      <w:r w:rsidRPr="00223DC9">
        <w:rPr>
          <w:rFonts w:ascii="Arial" w:hAnsi="Arial"/>
          <w:bCs/>
          <w:sz w:val="24"/>
        </w:rPr>
        <w:t xml:space="preserve"> Il terzo fondamento eterno della nostra santissima fede è lo Spirito Santo nel suo mistero di processione eterna dal Padre e dal Figlio, nel suo mistero di verità, mistero di luce, mistero di vita, mistero di generazione, mistero di illuminazione, mistero di santificazione, mistero di conduzione, mistero di creazione di Cristo nella nostra vita, mistero di incorporazione, mistero di conformazione a Cristo, mistero di elargizione di ogni carisma, mistero, vocazione, missione, mistero di Creatore di unità e di comunione, mistero di Creatore dell’amore di Dio nei nostri cuori, mistero di perenne Rinnovatore dell’amore di Dio e della grazia di Cristo Gesù in noi, mistero di attrazione a Cristo di quanti non sono discepoli di Cristo Gesù, mistero di conversione per trafittura del cuore di chi scolta la Parola di Cristo. Se uno solo di questi mistero viene rinnegato, dimenticato, tralasciato, dichiarato inutile, la nostra santissima fede manca del suo solido, eterno, divino fondamento. La si può anche edificare, ma è giusto che si sappia che al primo urto, anche lieve, tutto crollerà. Tutti questi misteri dello Spirito Santo sono un solo mistero. Se si priva lo Spirito Santo anche di uno solo di essi, Egli non è più lo Spirito Santo nella sua purissima verità. Su uno Spirito Santo da noi non più confessato nella sua purissima verità, mai si potrà  costruire il nobile edificio della nostra purissima fede. Poiché oggi lo Spirito Santo lo si è ridotto ad un semplice moto del nostro cuore, si comprenderà quanto </w:t>
      </w:r>
      <w:r w:rsidRPr="00223DC9">
        <w:rPr>
          <w:rFonts w:ascii="Arial" w:hAnsi="Arial"/>
          <w:bCs/>
          <w:sz w:val="24"/>
        </w:rPr>
        <w:lastRenderedPageBreak/>
        <w:t xml:space="preserve">debole e fragile o addirittura inesiste sia la nostra fede. Essa ormai è stata resa un vago sentimentalismo. Possiamo dire che essa è il risultato di una fusione sempre in atto di pensieri umani sempre più devastanti, perché contrari al Pensiero di Dio così come esso è stato a noi rivelato. O ritorniamo a confessare la purissima verità dello Spirito Santo, o altrimenti dobbiamo dichiarare la morte della nostra santissima fede. Su una fede morta mai ci si potrà edificare come veri discepoli di Cristo Gesù. </w:t>
      </w:r>
    </w:p>
    <w:p w14:paraId="0FC39BCD" w14:textId="77777777" w:rsidR="00223DC9" w:rsidRPr="00223DC9" w:rsidRDefault="00223DC9" w:rsidP="00223DC9">
      <w:pPr>
        <w:spacing w:after="120"/>
        <w:jc w:val="both"/>
        <w:rPr>
          <w:rFonts w:ascii="Arial" w:hAnsi="Arial"/>
          <w:sz w:val="24"/>
        </w:rPr>
      </w:pPr>
      <w:r w:rsidRPr="00223DC9">
        <w:rPr>
          <w:rFonts w:ascii="Arial" w:hAnsi="Arial"/>
          <w:b/>
          <w:sz w:val="24"/>
        </w:rPr>
        <w:t xml:space="preserve">La Parola. </w:t>
      </w:r>
      <w:r w:rsidRPr="00223DC9">
        <w:rPr>
          <w:rFonts w:ascii="Arial" w:hAnsi="Arial"/>
          <w:sz w:val="24"/>
        </w:rPr>
        <w:t xml:space="preserve">Il primo fondamento divino creato dallo Spirito Santo è la Parola. Tutto il Padre opera all’esterno del suo mistero di unità e di trinità, per mezzo della Parola. La Parola dice alle cose di esistere ed esse esistono. Il solo che non è stato fatto dalla Parola è l’uomo. L’uomo è stato creato direttamente da Dio. Da Lui impastato dalla polvere del suo e trasformato in un essere vivente, alitando il Signore nelle sue narici il suo alito di vita. Questo è l’uomo: unità inseparabile di terra impastata e di alito divino ricevuto in dono. Come Dio ha creato ogni cosa con la sua Parola onnipotente, così ora il Signore dona all’uomo la sua Parola onnipotente e creatrice perché ogni giorno lui si faccia uomo. La Parola non solo mantiene in vita l’uomo, ogni giorno lo fa crescere e maturare fino alla sua pienezza come vero uomo. Se l’uomo esce dalla Parola, a Lui consegnata dal suo Creatore, Signore, Dio, non diventa solo meno uomo, non arresta solo la sua crescita,  entra nella morte. Una volta morto, da se stesso non può più ritornare in vita. Perché ritorni in vita è necessaria una nuova creazione e una nuova Parola. La materia della nuova creazione non sarà più il fango della terra. Sarà il corpo di Cristo, con il quale si diviene un solo corpo. Chi lo trasformerà in nuova creatura vivente non sarà l’alito di Dio, sarà invece lo Spirito Santo che dal Padre, per Cristo, nel corpo di Cristo, sarà alitato in ogni membro del corpo di Cristo. Anche la nuova creatura, se vuole vivere come nuova creatura, riceve una Parola alla quale, se lui vuole crescere e raggiungere la sua piena e perfetta umanità, deve prestare ogni obbedienza. Potrà prestare ogni obbedienza se si lascerà condurre dallo Spirito Santo in ogni istante della sua esistenza sulla nostra terra. Molto di più. Dallo Spirito Santo lui si dovrà lasciare conformare e trasformare in vita di Cristo, in vita per Cristo, in vita con Cristo, in vita in Cristo. Tutto questo potrà avvenire solo con la più pura e santa obbedienza alla Parola. Come il Padre con la sua Parola onnipotente ha creato ogni cosa, così il cristiano potrà creare se stesso solo trasformando in sua vita la Parola onnipotente e creatrice a lui donata dal Padre, in Cristo, per lo Spirito Santo. Chi però potrà trasformare la Parola onnipotente e creatrice in vita del cristiano, è la grazia di Cristo, l’amore del Padre, l’opera ininterrotta dello Spirito Santo attraverso i suoi carismi, i suoi doni, i misteri da lui elargiti. Per questo è necessario che mai il cristiano si separi dall’amore del Padre, dalla grazia di Cristo Gesù, da ogni dono a lui  elargito dello Spirito Santo. Grande, oltremodo grande, è la vocazione del cristiano. Se tutta intera la sua vita non sarà edificata sul fondamento della Parola, lui mai diverrà né vero cristiano e neanche vero uomo. Rimarrà nella sua morte se non si converte a Cristo. Ritornerà nella morte non appena si separa dalla Parola di Cristo Gesù. Tutto nell’uomo è dall’obbedienza alla Parola. </w:t>
      </w:r>
    </w:p>
    <w:p w14:paraId="5E3CB747" w14:textId="77777777" w:rsidR="00223DC9" w:rsidRPr="00223DC9" w:rsidRDefault="00223DC9" w:rsidP="00223DC9">
      <w:pPr>
        <w:spacing w:after="120"/>
        <w:jc w:val="both"/>
        <w:rPr>
          <w:rFonts w:ascii="Arial" w:hAnsi="Arial"/>
          <w:sz w:val="24"/>
        </w:rPr>
      </w:pPr>
      <w:r w:rsidRPr="00223DC9">
        <w:rPr>
          <w:rFonts w:ascii="Arial" w:hAnsi="Arial"/>
          <w:b/>
          <w:sz w:val="24"/>
        </w:rPr>
        <w:t xml:space="preserve">La Verità. </w:t>
      </w:r>
      <w:r w:rsidRPr="00223DC9">
        <w:rPr>
          <w:rFonts w:ascii="Arial" w:hAnsi="Arial"/>
          <w:sz w:val="24"/>
        </w:rPr>
        <w:t xml:space="preserve">Il secondo fondamento divino creato dallo Spirito Santo è la verità. Ma cosa è la verità?  La verità è il nostro Dio nel suo mistero eterno di unità e di trinità ad immagine e a somiglianza del quale l’uomo è stato creato. La verità è il suo </w:t>
      </w:r>
      <w:r w:rsidRPr="00223DC9">
        <w:rPr>
          <w:rFonts w:ascii="Arial" w:hAnsi="Arial"/>
          <w:sz w:val="24"/>
        </w:rPr>
        <w:lastRenderedPageBreak/>
        <w:t xml:space="preserve">amore eterno, la sua comunione eterna, la sua vita eterna, la sua giustizia eterna, la sua fedeltà eterna, la sua santità eterna, la sua pace eterna, la sua luce eterna. Tutta questa verità è stata partecipata all’uomo per creazione. Secondo tutta questa verità ogni uomo deve vivere. Tutta questa verità è stata data all’uomo nella Parola all’esterno di sé mediante la Parola. Prima la verità è data con parola proferita, con parola giurata, con parola promessa. Poi la verità è data con Parola scritta, con parola codificata, con parola eternamente affidata allo Spirito Santo.  Infine la verità è ricreata e rigenerata nell’uomo ad immagine di Cristo Crocifisso, che ogni ricreato e rigenerato deve realizzare nel suo corpo, nella sua anima, nel suo spirito. Cristo Crocifisso è l’Altissima, la Santissima, la Perfettissima verità del Padre. Cristo Gesù è la verità che si lascia annientare al fine di raggiungere la perfezione divina della verità nella sua carne. Cristo Gesù è la verità che mai è uscita dalla verità, neanche di un millesimo o un milionesimo di millimetro. Se il cristiano deve fondare la sua fede sulla verità e la verità per lui è solo Cristo crocifisso, il Martire della verità contenuta in ogni Parola che Dio ha scritto per Lui, prima in quanto vero uomo e poi in quanto vero Messia, possiamo mai, noi discepoli di Gesù, pensare che possiamo essere veri uomini e veri cristiani, separandoci dalla verità che è in ogni Parola scritta per noi dallo Spirito Santo? Possiamo mai noi pensare che alterando la verità delle Parole o dichiarando non attuali, non vere, non per noi, le Parole e la verità contenuta in esse, diventeremo veri uomini e veri cristiani? Solo pensare queste cose è già caduta dalla vera fede. Poiché oggi si vuole un cristiano che non realizzi più la verità delle Parole facendosi obbediente ad ogni verità fino alla morte di croce, è il segno questo che siamo caduti dalla fede. Avendo poi deciso anche di vivere senza alcuna obbedienza alla verità delle Parole, la nostra fede è morta. Ma se la nostra fede è morta, siamo corpo morto di Cristo e non più corpo vivo. Da corpo morto, lavoriamo per formare un corpo morto di Cristo e non più un corpo vivo. Ecco cosa stiamo costruendo oggi: Il Padre senza alcuna verità, Cristo Gesù senza alcuna verità. Lo Spirito Santo senza alcuna verità. La Parola senza alcuna verità. La nuova dottrina senza alcuna verità. La Chiesa senza alcuna verità. Il cristiano senza alcuna verità. Il creato senza alcuna verità. La morale senza alcuna verità. Il peccato senza alcuna verità. La vita senza alcuna verità. La morte senza alcuna verità. L’eternità senza alcuna verità. Senza verità stiamo costruendo ogni cosa con le tenebre. Le tenebre sono solo il regno dell’idolatria, della zoolatria, del feticismo, del corpo-latria, della falsità, della menzogna, dell’inganno, del vizio, della grande  immoralità. Oggi l’uomo di Dio, l’uomo di Cristo Gesù, avendo scelto di essere lui senza verità, per giustificare questa sua scelta, insegna che nella Chiesa tutti debbano essere accolti, senza chiedere loro di camminare nella verità. Essendo loro senza verità insegnano che a nessuno uomo si deve chiedere esplicitamente la conversione a Cristo. L’uomo senza verità non vuole essere smascherato nel suo essere senza verità e per questo vuole la Chiesa senza verità e il mondo intero senza verità. Ecco perché accusa di discriminazione quanti operano un sano discernimento tra luce e tenebre e tra moralità e immoralità, vera sequela di Cristo Crocifisso, il Martire dell’obbedienza alla verità, e falsa sequela di Cristo ed è sempre falsa sequela di Cristo Gesù ogni sequela che non chiede all’uomo di abbandonare ogni disobbedienza alla verità sia di creazione, sia di redenzione, sia di santificazione, sia di conformazione a Cristo Crocifisso. La discriminazione è solo una ed è quella dei </w:t>
      </w:r>
      <w:r w:rsidRPr="00223DC9">
        <w:rPr>
          <w:rFonts w:ascii="Arial" w:hAnsi="Arial"/>
          <w:sz w:val="24"/>
        </w:rPr>
        <w:lastRenderedPageBreak/>
        <w:t xml:space="preserve">farisei: loro soli santi. Tutti gli altri peccatori. Ecco la discriminazione: al peccatore loro avevano chiuso l’accesso alla conversione per entrare nel regno della vita. Gesù rompe questo loro schema diabolico e apre le porte ad ogni peccatore perché possa convertirsi e ritornare a Dio. Ecco la discriminazione: io sono santo e rimarrò in eterno santo, qualsiasi cosa io faccia. Tu sei peccatore e rimarrai peccatore, qualsiasi cosa tu faccia. Questo pensiero diabolico Gesù ha cancellato per sempre. Tutti sono chiamati a conversione. Nel suo regno tutti possono entrare con la conversione alla Parola. Altra verità è questa: a che serve aprire le porte della Chiesa non al peccatore, ma al peccato, al vizio, alla trasgressione, se poi peccato, vizio e trasgressione non conducono nel regno della vita eterna, ma della morte eterna? Non vi è inganno più grande di questo. Questa apertura è simile all’apertura della porta del macello per un vitello, un capretto, un qualsiasi altro animale. Con questa accasa di discriminazione le porte del macello eterno vengono aperte ad ogni uomo. Chi apre le porte per il macello eterno di certo non ama l’uomo, perché non ha il vero Cristo Gesù. Il vero Cristo Gesù non conosce. Cristo Gesù è venuto non aprire le porte del macello eterno, ma per chiuderle, non per un uomo soltanto, ma per tutti gli uomini. Per questo va predicata la conversione e la fede nel Vangelo. </w:t>
      </w:r>
    </w:p>
    <w:p w14:paraId="5A4FF449" w14:textId="77777777" w:rsidR="00223DC9" w:rsidRPr="00223DC9" w:rsidRDefault="00223DC9" w:rsidP="00223DC9">
      <w:pPr>
        <w:spacing w:after="120"/>
        <w:jc w:val="both"/>
        <w:rPr>
          <w:rFonts w:ascii="Arial" w:hAnsi="Arial"/>
          <w:sz w:val="24"/>
        </w:rPr>
      </w:pPr>
      <w:r w:rsidRPr="00223DC9">
        <w:rPr>
          <w:rFonts w:ascii="Arial" w:hAnsi="Arial"/>
          <w:b/>
          <w:sz w:val="24"/>
        </w:rPr>
        <w:t xml:space="preserve">La Carne del Verbo di Dio. </w:t>
      </w:r>
      <w:r w:rsidRPr="00223DC9">
        <w:rPr>
          <w:rFonts w:ascii="Arial" w:hAnsi="Arial"/>
          <w:sz w:val="24"/>
        </w:rPr>
        <w:t xml:space="preserve">Il terzo fondamento divino della nostra santissima fede, creato per opera dello Spirito Santo, è la vera carne, il vero corpo, la vera umanità del Verbo che è in principio presso Dio e che è Dio, perché di Dio è il suo Figlio Unigenito Eterno. Il Verbo Incarnato è fondamento della nostra fede nel suo mistero di Passione, Morte, Risurrezione, Ascensione gloriosa al cielo  mistero di redenzione, mistero di salvezza, mistero di vita eterna, mistero di luce, mistero di verità, mistero di grazia, mistero di dono dello Spirito Santo, mistero di risurrezione nell’ultimo giorno, mistero di abitazione eterna in Lui, con Lui, per Lui. A nessun uomo che è nato da Adamo – e non c’è nessun uomo che non sia nato da Adamo – appartiene uno solo di questi misteri. Il mistero di ogni uomo che vive sulla terra è il peccato, la schiavitù sotto il potere delle tenebre, la morte. Ogni uomo, se vuole vivere, deve divenire, per opera della Chiesa e dello Spirito Sato, parte del mistero di Cristo Gesù. Si diviene parte, se si diviene suo corpo. Si diviene suo corpo, se si nasce, per la fede in Cristo, da acqua e da Spirito Santo. Passando attraverso il battesimo vengono sciolte le nostre catene del peccato e della schiavitù del principe del mondo, e si entra nel corpo di Cristo, che è il corpo nel quale si vive di vera libertà, a condizione che rimaniamo sempre nel corpo di Cristo e mai usciamo da esso. Si esce dal corpo di Cristo con il peccato grave o mortale. Il peccato veniale indebolisce la nostra appartenenza a Cristo Signore e si è più facile preda della tentazione e di ogni altra seduzione. Ora è giusto chiedersi: se il corpo di Cristo è santo, può il cristiano affermare che si può entrare in esso rimanendo nel peccato? Dire che siamo imperfetti, che possiamo ritornare nel peccato, fa parte della verità rivelata. Affermare invece che si può entrare nel corpo di Cristo con il peccato e che si può in esso rimanere nel peccato, questo non è pensiero che appartiene a Dio. È pensiero diabolico e satanico. Chi afferma questo, sappia che è passato ad un altro Vangelo e su di lui cade l’anatema pronunciato dall’Apostolo Paolo. Sappia anche che lui non è più figlio di Dio, ma figlio del diavolo. Non è voce di Cristo Gesù, ma voce del principe delle tenebre. Sappia infine che così dicendo apre le porte del macello eterno ad ogni persona che per la sua parola non solo non abbandona il suo </w:t>
      </w:r>
      <w:r w:rsidRPr="00223DC9">
        <w:rPr>
          <w:rFonts w:ascii="Arial" w:hAnsi="Arial"/>
          <w:sz w:val="24"/>
        </w:rPr>
        <w:lastRenderedPageBreak/>
        <w:t>peccato, anzi lo giustifica e lo dichiara modalità di essere del corpo di Cristo. Grande è la responsabilità di colui che, divenuto angelo delle tenebre, si maschera da angelo di luce per la rovina dell’uomo. Poiché tutti possiamo divenire angeli delle tenebre e poi rivestirci da angeli di luce, la vigilanza da parte di ognuno deve essere sempre somma. Basta anche un solo pensiero dell’uomo che facciamo entrare nel nostro cuore e si è già fuori dalla verità. Se non si rientra nei pensieri di Dio, sempre ci si può trasformare in difensori del pensiero del mondo o di satana. Ma così facendo apriamo le porte a molte anime per il loro macello eterno.</w:t>
      </w:r>
    </w:p>
    <w:p w14:paraId="485B7806" w14:textId="77777777" w:rsidR="00223DC9" w:rsidRPr="00223DC9" w:rsidRDefault="00223DC9" w:rsidP="00223DC9">
      <w:pPr>
        <w:spacing w:after="120"/>
        <w:jc w:val="both"/>
        <w:rPr>
          <w:rFonts w:ascii="Arial" w:hAnsi="Arial"/>
          <w:bCs/>
          <w:sz w:val="24"/>
        </w:rPr>
      </w:pPr>
      <w:r w:rsidRPr="00223DC9">
        <w:rPr>
          <w:rFonts w:ascii="Arial" w:hAnsi="Arial"/>
          <w:b/>
          <w:sz w:val="24"/>
        </w:rPr>
        <w:t>I Sacramenti della salvezza.</w:t>
      </w:r>
      <w:r w:rsidRPr="00223DC9">
        <w:rPr>
          <w:rFonts w:ascii="Arial" w:hAnsi="Arial"/>
          <w:bCs/>
          <w:sz w:val="24"/>
        </w:rPr>
        <w:t xml:space="preserve"> Il quarto fondamento divino creato dallo Spirito Santo sono i sacramenti della salvezza: battessimo, cresima, penitenza, unzione degli infermi, ordine sacro, matrimonio, eucaristia.  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Verità immutabile in eterno. </w:t>
      </w:r>
    </w:p>
    <w:p w14:paraId="78186068" w14:textId="77777777" w:rsidR="00223DC9" w:rsidRPr="00223DC9" w:rsidRDefault="00223DC9" w:rsidP="00223DC9">
      <w:pPr>
        <w:spacing w:after="120"/>
        <w:jc w:val="both"/>
        <w:rPr>
          <w:rFonts w:ascii="Arial" w:hAnsi="Arial"/>
          <w:sz w:val="24"/>
        </w:rPr>
      </w:pPr>
      <w:r w:rsidRPr="00223DC9">
        <w:rPr>
          <w:rFonts w:ascii="Arial" w:hAnsi="Arial"/>
          <w:b/>
          <w:sz w:val="24"/>
        </w:rPr>
        <w:t xml:space="preserve">Battesimo. </w:t>
      </w:r>
      <w:r w:rsidRPr="00223DC9">
        <w:rPr>
          <w:rFonts w:ascii="Arial" w:hAnsi="Arial"/>
          <w:sz w:val="24"/>
        </w:rPr>
        <w:t xml:space="preserve">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Oggi si insegna che non si deve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w:t>
      </w:r>
      <w:r w:rsidRPr="00223DC9">
        <w:rPr>
          <w:rFonts w:ascii="Arial" w:hAnsi="Arial"/>
          <w:sz w:val="24"/>
        </w:rPr>
        <w:lastRenderedPageBreak/>
        <w:t>di Cristo. È evidente che questo nostro discorso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5A377B01" w14:textId="77777777" w:rsidR="00223DC9" w:rsidRPr="00223DC9" w:rsidRDefault="00223DC9" w:rsidP="00223DC9">
      <w:pPr>
        <w:spacing w:after="120"/>
        <w:jc w:val="both"/>
        <w:rPr>
          <w:rFonts w:ascii="Arial" w:hAnsi="Arial"/>
          <w:sz w:val="24"/>
        </w:rPr>
      </w:pPr>
      <w:r w:rsidRPr="00223DC9">
        <w:rPr>
          <w:rFonts w:ascii="Arial" w:hAnsi="Arial"/>
          <w:b/>
          <w:sz w:val="24"/>
        </w:rPr>
        <w:t xml:space="preserve">Cresima. </w:t>
      </w:r>
      <w:r w:rsidRPr="00223DC9">
        <w:rPr>
          <w:rFonts w:ascii="Arial" w:hAnsi="Arial"/>
          <w:sz w:val="24"/>
        </w:rPr>
        <w:t xml:space="preserve">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testimoni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w:t>
      </w:r>
      <w:r w:rsidRPr="00223DC9">
        <w:rPr>
          <w:rFonts w:ascii="Arial" w:hAnsi="Arial"/>
          <w:sz w:val="24"/>
        </w:rPr>
        <w:lastRenderedPageBreak/>
        <w:t xml:space="preserve">lo Spirito della testimonianza. Esso è dato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1D76ADB5" w14:textId="77777777" w:rsidR="00223DC9" w:rsidRPr="00223DC9" w:rsidRDefault="00223DC9" w:rsidP="00223DC9">
      <w:pPr>
        <w:spacing w:after="120"/>
        <w:jc w:val="both"/>
        <w:rPr>
          <w:rFonts w:ascii="Arial" w:hAnsi="Arial"/>
          <w:sz w:val="24"/>
        </w:rPr>
      </w:pPr>
      <w:r w:rsidRPr="00223DC9">
        <w:rPr>
          <w:rFonts w:ascii="Arial" w:hAnsi="Arial"/>
          <w:b/>
          <w:bCs/>
          <w:sz w:val="24"/>
        </w:rPr>
        <w:t>La Penitenza</w:t>
      </w:r>
      <w:r w:rsidRPr="00223DC9">
        <w:rPr>
          <w:rFonts w:ascii="Arial" w:hAnsi="Arial"/>
          <w:sz w:val="24"/>
        </w:rPr>
        <w:t xml:space="preserve">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w:t>
      </w:r>
      <w:r w:rsidRPr="00223DC9">
        <w:rPr>
          <w:rFonts w:ascii="Arial" w:hAnsi="Arial"/>
          <w:sz w:val="24"/>
        </w:rPr>
        <w:lastRenderedPageBreak/>
        <w:t>lasciarla alla coscienza del singolo. È la coscienza che deve discernere se la Legge da essa vada osservata o si può vivere come se non esistesse. È la fine di un mondo.</w:t>
      </w:r>
    </w:p>
    <w:p w14:paraId="6CF2B226" w14:textId="77777777" w:rsidR="00223DC9" w:rsidRPr="00223DC9" w:rsidRDefault="00223DC9" w:rsidP="00223DC9">
      <w:pPr>
        <w:spacing w:after="120"/>
        <w:jc w:val="both"/>
        <w:rPr>
          <w:rFonts w:ascii="Arial" w:hAnsi="Arial"/>
          <w:sz w:val="24"/>
        </w:rPr>
      </w:pPr>
      <w:r w:rsidRPr="00223DC9">
        <w:rPr>
          <w:rFonts w:ascii="Arial" w:hAnsi="Arial"/>
          <w:b/>
          <w:sz w:val="24"/>
        </w:rPr>
        <w:t>Unzione degli infermi</w:t>
      </w:r>
      <w:r w:rsidRPr="00223DC9">
        <w:rPr>
          <w:rFonts w:ascii="Arial" w:hAnsi="Arial"/>
          <w:sz w:val="24"/>
        </w:rPr>
        <w:t xml:space="preserve">. 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Grande è la grazia che scaturisce da questo sacramento. </w:t>
      </w:r>
    </w:p>
    <w:p w14:paraId="35A93AE4" w14:textId="77777777" w:rsidR="00223DC9" w:rsidRPr="00223DC9" w:rsidRDefault="00223DC9" w:rsidP="00223DC9">
      <w:pPr>
        <w:spacing w:after="120"/>
        <w:jc w:val="both"/>
        <w:rPr>
          <w:rFonts w:ascii="Arial" w:hAnsi="Arial"/>
          <w:sz w:val="24"/>
        </w:rPr>
      </w:pPr>
      <w:r w:rsidRPr="00223DC9">
        <w:rPr>
          <w:rFonts w:ascii="Arial" w:hAnsi="Arial"/>
          <w:b/>
          <w:sz w:val="24"/>
        </w:rPr>
        <w:t xml:space="preserve">Ordine Sacro.  </w:t>
      </w:r>
      <w:r w:rsidRPr="00223DC9">
        <w:rPr>
          <w:rFonts w:ascii="Arial" w:hAnsi="Arial"/>
          <w:sz w:val="24"/>
        </w:rPr>
        <w:t xml:space="preserve">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w:t>
      </w:r>
      <w:r w:rsidRPr="00223DC9">
        <w:rPr>
          <w:rFonts w:ascii="Arial" w:hAnsi="Arial"/>
          <w:sz w:val="24"/>
        </w:rPr>
        <w:lastRenderedPageBreak/>
        <w:t xml:space="preserve">Vescovo. In più il Vescovo è fondamento e principio visibile di unità nella fede, nella speranza, nella carità, nella verità, nella luce di Cristo per tutto il gregge a Lui affidato. Chi desidera farsi una visione biblica sull’ordine sacro, può leggere: Ezechiele c. XXXIV,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384503A3" w14:textId="77777777" w:rsidR="00223DC9" w:rsidRPr="00223DC9" w:rsidRDefault="00223DC9" w:rsidP="00223DC9">
      <w:pPr>
        <w:spacing w:after="120"/>
        <w:jc w:val="both"/>
        <w:rPr>
          <w:rFonts w:ascii="Arial" w:hAnsi="Arial"/>
          <w:bCs/>
          <w:sz w:val="24"/>
        </w:rPr>
      </w:pPr>
      <w:r w:rsidRPr="00223DC9">
        <w:rPr>
          <w:rFonts w:ascii="Arial" w:hAnsi="Arial"/>
          <w:b/>
          <w:sz w:val="24"/>
        </w:rPr>
        <w:t>Matrimonio.</w:t>
      </w:r>
      <w:r w:rsidRPr="00223DC9">
        <w:rPr>
          <w:rFonts w:ascii="Arial" w:hAnsi="Arial"/>
          <w:bCs/>
          <w:sz w:val="24"/>
        </w:rPr>
        <w:t xml:space="preserve"> 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w:t>
      </w:r>
      <w:r w:rsidRPr="00223DC9">
        <w:rPr>
          <w:rFonts w:ascii="Arial" w:hAnsi="Arial"/>
          <w:bCs/>
          <w:sz w:val="24"/>
        </w:rPr>
        <w:lastRenderedPageBreak/>
        <w:t>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4AA950A4" w14:textId="77777777" w:rsidR="00223DC9" w:rsidRPr="00223DC9" w:rsidRDefault="00223DC9" w:rsidP="00223DC9">
      <w:pPr>
        <w:spacing w:after="120"/>
        <w:jc w:val="both"/>
        <w:rPr>
          <w:rFonts w:ascii="Arial" w:hAnsi="Arial"/>
          <w:bCs/>
          <w:sz w:val="24"/>
        </w:rPr>
      </w:pPr>
      <w:r w:rsidRPr="00223DC9">
        <w:rPr>
          <w:rFonts w:ascii="Arial" w:hAnsi="Arial"/>
          <w:b/>
          <w:sz w:val="24"/>
        </w:rPr>
        <w:t>Eucaristia.</w:t>
      </w:r>
      <w:r w:rsidRPr="00223DC9">
        <w:rPr>
          <w:rFonts w:ascii="Arial" w:hAnsi="Arial"/>
          <w:bCs/>
          <w:sz w:val="24"/>
        </w:rPr>
        <w:t xml:space="preserve"> 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5C8787E8" w14:textId="77777777" w:rsidR="00223DC9" w:rsidRPr="00223DC9" w:rsidRDefault="00223DC9" w:rsidP="00223DC9">
      <w:pPr>
        <w:spacing w:after="120"/>
        <w:jc w:val="both"/>
        <w:rPr>
          <w:rFonts w:ascii="Arial" w:hAnsi="Arial"/>
          <w:bCs/>
          <w:sz w:val="24"/>
        </w:rPr>
      </w:pPr>
      <w:r w:rsidRPr="00223DC9">
        <w:rPr>
          <w:rFonts w:ascii="Arial" w:hAnsi="Arial"/>
          <w:b/>
          <w:sz w:val="24"/>
        </w:rPr>
        <w:t>Nel Battesimo</w:t>
      </w:r>
      <w:r w:rsidRPr="00223DC9">
        <w:rPr>
          <w:rFonts w:ascii="Arial" w:hAnsi="Arial"/>
          <w:sz w:val="24"/>
        </w:rPr>
        <w:t xml:space="preserve"> </w:t>
      </w:r>
      <w:r w:rsidRPr="00223DC9">
        <w:rPr>
          <w:rFonts w:ascii="Arial" w:hAnsi="Arial"/>
          <w:bCs/>
          <w:sz w:val="24"/>
        </w:rPr>
        <w:t xml:space="preserve">la nostra nuova natura è la vera figliolanza e la partecipazione della divina natura. Possiamo vivere da veri figli di Dio, secondo tutta la potenzialità di opera della divina natura, perché tutta la vita di Cristo Gesù diviene </w:t>
      </w:r>
      <w:r w:rsidRPr="00223DC9">
        <w:rPr>
          <w:rFonts w:ascii="Arial" w:hAnsi="Arial"/>
          <w:bCs/>
          <w:sz w:val="24"/>
        </w:rPr>
        <w:lastRenderedPageBreak/>
        <w:t>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5675B170" w14:textId="77777777" w:rsidR="00223DC9" w:rsidRPr="00223DC9" w:rsidRDefault="00223DC9" w:rsidP="00223DC9">
      <w:pPr>
        <w:spacing w:after="120"/>
        <w:jc w:val="both"/>
        <w:rPr>
          <w:rFonts w:ascii="Arial" w:hAnsi="Arial"/>
          <w:bCs/>
          <w:sz w:val="24"/>
        </w:rPr>
      </w:pPr>
      <w:r w:rsidRPr="00223DC9">
        <w:rPr>
          <w:rFonts w:ascii="Arial" w:hAnsi="Arial"/>
          <w:b/>
          <w:sz w:val="24"/>
        </w:rPr>
        <w:t>Nella Cresima</w:t>
      </w:r>
      <w:r w:rsidRPr="00223DC9">
        <w:rPr>
          <w:rFonts w:ascii="Arial" w:hAnsi="Arial"/>
          <w:bCs/>
          <w:sz w:val="24"/>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7C24ED93"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Nella Penitenza </w:t>
      </w:r>
      <w:r w:rsidRPr="00223DC9">
        <w:rPr>
          <w:rFonts w:ascii="Arial" w:hAnsi="Arial"/>
          <w:bCs/>
          <w:sz w:val="24"/>
        </w:rPr>
        <w:t xml:space="preserve">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w:t>
      </w:r>
      <w:r w:rsidRPr="00223DC9">
        <w:rPr>
          <w:rFonts w:ascii="Arial" w:hAnsi="Arial"/>
          <w:bCs/>
          <w:sz w:val="24"/>
        </w:rPr>
        <w:lastRenderedPageBreak/>
        <w:t>alimenta la vita, mai potrà essere data nella morte. Prima si passa dal sacramento della vita che è la Penitenza e poi si potrà accedere all’Eucaristia. Per cui il problema non è né cristologico né teologico, né di natura sacramentale. È invece di natura amartologica,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2FBB2314"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Nell’Unzione degli infermi, </w:t>
      </w:r>
      <w:r w:rsidRPr="00223DC9">
        <w:rPr>
          <w:rFonts w:ascii="Arial" w:hAnsi="Arial"/>
          <w:bCs/>
          <w:sz w:val="24"/>
        </w:rPr>
        <w:t xml:space="preserve">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393D87B7" w14:textId="77777777" w:rsidR="00223DC9" w:rsidRPr="00223DC9" w:rsidRDefault="00223DC9" w:rsidP="00223DC9">
      <w:pPr>
        <w:spacing w:after="120"/>
        <w:jc w:val="both"/>
        <w:rPr>
          <w:rFonts w:ascii="Arial" w:hAnsi="Arial"/>
          <w:bCs/>
          <w:sz w:val="24"/>
        </w:rPr>
      </w:pPr>
      <w:r w:rsidRPr="00223DC9">
        <w:rPr>
          <w:rFonts w:ascii="Arial" w:hAnsi="Arial"/>
          <w:b/>
          <w:sz w:val="24"/>
        </w:rPr>
        <w:lastRenderedPageBreak/>
        <w:t xml:space="preserve">Nell’Ordine Sacro, </w:t>
      </w:r>
      <w:r w:rsidRPr="00223DC9">
        <w:rPr>
          <w:rFonts w:ascii="Arial" w:hAnsi="Arial"/>
          <w:bCs/>
          <w:sz w:val="24"/>
        </w:rPr>
        <w:t xml:space="preserve">in ogni grado di partecipazione al sacerdozio, alla regalità, alla profezia di Cristo Gesù, l’Eucaristia diviene vita dello specifico grado di assimilazione e di conformazione a Gesù Signore. Senza Eucaristia, è la morte. </w:t>
      </w:r>
    </w:p>
    <w:p w14:paraId="088C3BF8" w14:textId="77777777" w:rsidR="00223DC9" w:rsidRPr="00223DC9" w:rsidRDefault="00223DC9" w:rsidP="00223DC9">
      <w:pPr>
        <w:spacing w:after="120"/>
        <w:jc w:val="both"/>
        <w:rPr>
          <w:rFonts w:ascii="Arial" w:hAnsi="Arial"/>
          <w:bCs/>
          <w:sz w:val="24"/>
        </w:rPr>
      </w:pPr>
      <w:r w:rsidRPr="00223DC9">
        <w:rPr>
          <w:rFonts w:ascii="Arial" w:hAnsi="Arial"/>
          <w:b/>
          <w:sz w:val="24"/>
        </w:rPr>
        <w:t>Nel Diaconato</w:t>
      </w:r>
      <w:r w:rsidRPr="00223DC9">
        <w:rPr>
          <w:rFonts w:ascii="Arial" w:hAnsi="Arial"/>
          <w:bCs/>
          <w:sz w:val="24"/>
        </w:rPr>
        <w:t xml:space="preserve">,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w:t>
      </w:r>
    </w:p>
    <w:p w14:paraId="06E54D53" w14:textId="77777777" w:rsidR="00223DC9" w:rsidRPr="00223DC9" w:rsidRDefault="00223DC9" w:rsidP="00223DC9">
      <w:pPr>
        <w:spacing w:after="120"/>
        <w:jc w:val="both"/>
        <w:rPr>
          <w:rFonts w:ascii="Arial" w:hAnsi="Arial"/>
          <w:bCs/>
          <w:sz w:val="24"/>
        </w:rPr>
      </w:pPr>
      <w:r w:rsidRPr="00223DC9">
        <w:rPr>
          <w:rFonts w:ascii="Arial" w:hAnsi="Arial"/>
          <w:b/>
          <w:sz w:val="24"/>
        </w:rPr>
        <w:t>Nel Presbiterato</w:t>
      </w:r>
      <w:r w:rsidRPr="00223DC9">
        <w:rPr>
          <w:rFonts w:ascii="Arial" w:hAnsi="Arial"/>
          <w:bCs/>
          <w:sz w:val="24"/>
        </w:rPr>
        <w:t xml:space="preserve">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w:t>
      </w:r>
    </w:p>
    <w:p w14:paraId="25D40D6B" w14:textId="77777777" w:rsidR="00223DC9" w:rsidRPr="00223DC9" w:rsidRDefault="00223DC9" w:rsidP="00223DC9">
      <w:pPr>
        <w:spacing w:after="120"/>
        <w:jc w:val="both"/>
        <w:rPr>
          <w:rFonts w:ascii="Arial" w:hAnsi="Arial"/>
          <w:bCs/>
          <w:sz w:val="24"/>
        </w:rPr>
      </w:pPr>
      <w:r w:rsidRPr="00223DC9">
        <w:rPr>
          <w:rFonts w:ascii="Arial" w:hAnsi="Arial"/>
          <w:b/>
          <w:sz w:val="24"/>
        </w:rPr>
        <w:t>Nell’episcopato</w:t>
      </w:r>
      <w:r w:rsidRPr="00223DC9">
        <w:rPr>
          <w:rFonts w:ascii="Arial" w:hAnsi="Arial"/>
          <w:bCs/>
          <w:sz w:val="24"/>
        </w:rPr>
        <w:t xml:space="preserve">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w:t>
      </w:r>
      <w:r w:rsidRPr="00223DC9">
        <w:rPr>
          <w:rFonts w:ascii="Arial" w:hAnsi="Arial"/>
          <w:bCs/>
          <w:sz w:val="24"/>
        </w:rPr>
        <w:lastRenderedPageBreak/>
        <w:t xml:space="preserve">dona al gregge di Cristo che lui custodisce e governa nel nome di Cristo. Più il Vescovo diviene vita di Cristo e più presbiteri e gregge divengono vita di Cristo. </w:t>
      </w:r>
    </w:p>
    <w:p w14:paraId="5313986A"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Nel Matrimonio </w:t>
      </w:r>
      <w:r w:rsidRPr="00223DC9">
        <w:rPr>
          <w:rFonts w:ascii="Arial" w:hAnsi="Arial"/>
          <w:bCs/>
          <w:sz w:val="24"/>
        </w:rPr>
        <w:t>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31CAEC7B" w14:textId="77777777" w:rsidR="00223DC9" w:rsidRPr="00223DC9" w:rsidRDefault="00223DC9" w:rsidP="00223DC9">
      <w:pPr>
        <w:spacing w:after="120"/>
        <w:jc w:val="both"/>
        <w:rPr>
          <w:rFonts w:ascii="Arial" w:hAnsi="Arial"/>
          <w:sz w:val="24"/>
        </w:rPr>
      </w:pPr>
      <w:r w:rsidRPr="00223DC9">
        <w:rPr>
          <w:rFonts w:ascii="Arial" w:hAnsi="Arial"/>
          <w:b/>
          <w:sz w:val="24"/>
        </w:rPr>
        <w:t xml:space="preserve">Carisma, Ministero, Missione, Vocazione. </w:t>
      </w:r>
      <w:r w:rsidRPr="00223DC9">
        <w:rPr>
          <w:rFonts w:ascii="Arial" w:hAnsi="Arial"/>
          <w:sz w:val="24"/>
        </w:rPr>
        <w:t xml:space="preserve">Il quinto fondamento divino creato dallo Spirito Santo sono i suoi doni di grazia, verità, ministero, missione, vocazione. Questi doni si vivono tutti nel corpo di Cristo, come vero corpo di Cristo, a servizio del corpo di Cristo. Si vivono nel corpo di Cristo come vero corpo di Cristo, perché sono essi la via della nostra santificazione. Se un membro del corpo di Cristo non vive nella santità di Cristo carismi, ministeri, missione, vocazione, mai potrà raggiungere la sua personale santificazione. La perfetta obbedienza allo Spirito Santo deve consumare tutta la nostra vita, allo steso modo che la luce di una lampada consuma l’olio che la alimenta. Cristo Gesù non ha consumato la sua vita con una obbedienza allo Spirito Santo fino all’annientamento di se stesso in una morte che fu di croce? Gesù dice ai suoi Apostoli: Vi ho dato l’esempio perché come ho fatto io, facciate anche voi. Ogni dono, ogni carisma, ogni vocazione, ogni ministero, ogni missione,  tutto va sempre vissuto dalla purissima e immediata obbedienza allo Spirito Santo. Vivendo ogni membro del corpo di Cristo tutto e sempre dalla volontà dello Spirito Santo, dalla sua verità, dalla sua mozione e ispirazione, esso diventa fondamento </w:t>
      </w:r>
      <w:r w:rsidRPr="00223DC9">
        <w:rPr>
          <w:rFonts w:ascii="Arial" w:hAnsi="Arial"/>
          <w:sz w:val="24"/>
        </w:rPr>
        <w:lastRenderedPageBreak/>
        <w:t xml:space="preserve">sul quale ogni altro membro potrà edificare la sua fede. La grandezza di ogni membro del corpo di Cristo non è nel ministero che esercita o nel posto che occupa. Essa è nella perfetta obbedienza allo Spirito e ad ogni verità dello Spirito. Una persona può occupare anche il più alto posto ed esercitare il più alto ministero, ma non per questo diviene fondamento della fede per ogni altro membro del corpo di Cristo. Invece anche il più umile ministero e il più umile posto, vissuto dalla piena, perfetta, immediata obbedienza allo Spirito e alla sua verità, si trasforma in un solido fondamento perché ogni altro membro possa edificare la sua fede. È questa l’utilità comunione rivelata dall’Apostolo Paolo nella Prima Lettera ai Corinzi. Perché tutto ciò che viene dallo Spirito Santo va vissuto a servizio del corpo di Cristo? Perché il cristiano ha una sola missione da compiere sulla terra: edificare il corpo di Cristo sia facendolo crescere nella più alta santità e sia aggiungendo ad esso, con la predicazione del Vangelo, con l’invito esplicito a credere in Cristo, con la sua perfetta esemplarità, molti altri nuovi membri. Ogni nuovo discepolo che viene aggiunto al corpo di Cristo è un premio che il Signore dona per la nostra perfetta, immediata, piena obbedienza allo Spirito Santo. Quando si obbedisce allo Spirito Santo nel rispetto della sua volontà, sempre Lui aggiungerà nuovi membri al corpo di Cristo Signore. Poiché la vera grandezza di ogni membro del corpo di Cristo viene dalla sua obbedienza allo Spirito Santo, sono vani, anzi sono il frutto della superbia che governa il cuore, tutti quei desideri e quei pensieri che spingono ad ambire posti di gloria mondana e terrena. La superbia non serve il corpo di Cristo. La superbia serve solo coli che la possiede. Altra verità che sempre va ricordata: nel corpo di Cristo si entra per sacramento e tutto avviene per sacramento. Per questo è necessario conoscere la verità di ogni sacramento e qual è la sua opera di conformazione a Cristo Gesù. Se l’autorità di Pastore del gregge è per delega e non per sacramento, oggi stesso tutti potranno essere delegati ad essere vescovi, presbiteri e diaconi. Ma oggi sembra  che ci si voglia già orientare a separare i sacramenti dai ministeri che vanno vissuti nel corpo di Cristo. Muore così la Chiesa sacramento. Nasce la Chiesa pura ministerialità. Muore la Chiesa che nasce dallo Spirito Santo. Sorge la nuova Chiesa che spunta dal cuore degli uomini. Ma questa è vera trasformazione ecclesiologica, che mai nessuna Parola dello Spirito Santo potrà mai giustificare. È giusto allora che ognuno sappia che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w:t>
      </w:r>
      <w:r w:rsidRPr="00223DC9">
        <w:rPr>
          <w:rFonts w:ascii="Arial" w:hAnsi="Arial"/>
          <w:sz w:val="24"/>
        </w:rPr>
        <w:lastRenderedPageBreak/>
        <w:t>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Satana sa bene dove colpire. La sua è scienza diabolica, non stupidità satanica. La nostra è stupidità, insipienza, stoltezza, frutto dell’adorazione di Satana nei nostri cuori. La sua invece è scienza diabolica, infernale, altamente sofistica e per questo assai efficace.</w:t>
      </w:r>
    </w:p>
    <w:p w14:paraId="50DEF995" w14:textId="77777777" w:rsidR="00223DC9" w:rsidRPr="00223DC9" w:rsidRDefault="00223DC9" w:rsidP="00223DC9">
      <w:pPr>
        <w:spacing w:after="120"/>
        <w:jc w:val="both"/>
        <w:rPr>
          <w:rFonts w:ascii="Arial" w:eastAsia="Calibri" w:hAnsi="Arial" w:cs="Arial"/>
          <w:bCs/>
          <w:sz w:val="24"/>
          <w:szCs w:val="22"/>
          <w:lang w:eastAsia="en-US"/>
        </w:rPr>
      </w:pPr>
      <w:r w:rsidRPr="00223DC9">
        <w:rPr>
          <w:rFonts w:ascii="Arial" w:hAnsi="Arial"/>
          <w:b/>
          <w:sz w:val="24"/>
        </w:rPr>
        <w:t>Il Collegio Apostolico.</w:t>
      </w:r>
      <w:r w:rsidRPr="00223DC9">
        <w:rPr>
          <w:rFonts w:ascii="Arial" w:hAnsi="Arial"/>
          <w:bCs/>
          <w:sz w:val="24"/>
        </w:rPr>
        <w:t xml:space="preserve"> Il sesto fondamento divino creato dallo Spirito Santo è il Collegio Apostolico, il cui soprannaturale capo è Pietro. </w:t>
      </w:r>
      <w:r w:rsidRPr="00223DC9">
        <w:rPr>
          <w:rFonts w:ascii="Arial" w:hAnsi="Arial"/>
          <w:bCs/>
          <w:sz w:val="24"/>
          <w:lang w:val="la-Latn"/>
        </w:rPr>
        <w:t>Cum Petro et sub Petro</w:t>
      </w:r>
      <w:r w:rsidRPr="00223DC9">
        <w:rPr>
          <w:rFonts w:ascii="Arial" w:hAnsi="Arial"/>
          <w:bCs/>
          <w:sz w:val="24"/>
        </w:rPr>
        <w:t xml:space="preserve">. Questo sesto fondamento lo tratteremo legandolo in modo indissolubile alla sola cosa necessaria di cui l’uomo ha bisogno. </w:t>
      </w:r>
      <w:r w:rsidRPr="00223DC9">
        <w:rPr>
          <w:rFonts w:ascii="Arial" w:eastAsia="Calibri" w:hAnsi="Arial" w:cs="Arial"/>
          <w:bCs/>
          <w:sz w:val="24"/>
          <w:szCs w:val="22"/>
          <w:lang w:eastAsia="en-US"/>
        </w:rPr>
        <w:t xml:space="preserve">Ogni uomo ha bisogno di una cosa sola: di Dio, del suo Creatore e Signore, del suo Salvatore e Redentore, di Colui che lo libera dalla morte e da ogni schiavitù e lo riporti nella vera vita e nella pienezza della libertà. Il Creatore, il Signore, il Salvatore, il Redentore ha stabilito con decreto eterno che solo in Cristo Gesù, nel suo Figlio Unigenito, Lui potrà essere trovato. Se si trova il vero Cristo si trova anche il vero Dio. Se invece si trovano falsi Cristi anche gli Dèi che diciamo di adorare sono Dèi falsi. Vero Cristo, vero Dio. Falso Cristo, falso Dio. Poca scienza di Cristo Gesù poca scienza di Dio. Poco amore per Cristo Gesù, poco amore per il Signore, il Creatore, il Dio che ha fatto l’uomo a sua immagine e somiglianza. Cristo Gesù non è solo il Mediatore eterno e universale tra il Padre e la Creazione, tra il Padre e ogni uomo, è anche il Rivelatore e il Datore del Padre ad ogni uomo. Come Cristo Gesù ci rivela e ci dona il Padre? Ce lo dona facendoci lo Spirito Santo –  lo Spirito che Lui ha versato per noi mentre era sul legno della croce dal suo cuore trafitto dalla lancia del soldato – figli adottivi del Padre nel Figlio suo Cristo Gesù. Noi nasciamo da acqua e da Spirito Santo, diveniamo un solo corpo con </w:t>
      </w:r>
      <w:r w:rsidRPr="00223DC9">
        <w:rPr>
          <w:rFonts w:ascii="Arial" w:eastAsia="Calibri" w:hAnsi="Arial" w:cs="Arial"/>
          <w:bCs/>
          <w:sz w:val="24"/>
          <w:szCs w:val="22"/>
          <w:lang w:eastAsia="en-US"/>
        </w:rPr>
        <w:lastRenderedPageBreak/>
        <w:t>Cristo, diveniamo Figli del Padre nel Figlio suo Gesù Cristo, diventiamo partecipi della natura divina. Questo è il grande mistero che si compie in Cristo Gesù, per opera dello Spirito Santo. Poiché se non diveniamo vero corpo di Cristo non possiamo mai avere accesso al Padre, sempre mancheremo della cosa necessaria perché noi dalla morte passiamo nella vita e dalla tenebre entriamo nella luce purissima del nostro Dio. Se noi togliamo Cristo Gesù dalla relazione con Dio, relazione che si può compiere solo in Cristo per opera dello Spirito Santo, noi rimaniamo senza il Padre. Poiché il Padre è il nostro alito di vita eterna, senza di Lui noi rimaniamo senza alito di vera vita. Ecco perché il Padre è il solo necessario di cui abbiamo bisogno. Ma il Padre non si dona se non in Cristo, per Cristo, con Cristo. Ma anche Cristo Gesù dovrà essere donato e chi è stato costituito annunciatore, datore, creatore di Cristo nel nostro corpo, nel nostro spirito, nella nostra anima è l’Apostolo del Signore. Se l’Apostolo non dona Cristo, l’uomo mancherà sempre della cosa necessaria di cui ha bisogno per vivere. Per l’Apostolo a Cristo, per Cristo al Padre.</w:t>
      </w:r>
    </w:p>
    <w:p w14:paraId="1519AD3C" w14:textId="77777777" w:rsidR="00223DC9" w:rsidRPr="00223DC9" w:rsidRDefault="00223DC9" w:rsidP="00223DC9">
      <w:pPr>
        <w:spacing w:after="120"/>
        <w:jc w:val="both"/>
        <w:rPr>
          <w:rFonts w:ascii="Arial" w:eastAsia="Calibri" w:hAnsi="Arial" w:cs="Arial"/>
          <w:bCs/>
          <w:sz w:val="24"/>
          <w:szCs w:val="22"/>
          <w:lang w:eastAsia="en-US"/>
        </w:rPr>
      </w:pPr>
      <w:r w:rsidRPr="00223DC9">
        <w:rPr>
          <w:rFonts w:ascii="Arial" w:eastAsia="Calibri" w:hAnsi="Arial" w:cs="Arial"/>
          <w:bCs/>
          <w:sz w:val="24"/>
          <w:szCs w:val="22"/>
          <w:lang w:eastAsia="en-US"/>
        </w:rPr>
        <w:t xml:space="preserve">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Solo gli Apostoli del Signore e danno il vero Cristo quando vivono in unità e in comunione gerarchica con Pietro, costituito da Cristo Gesù il capo del collegio apostolico. Come un corpo separato dal capo, 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tutto nelle mani dei suoi Apostoli. Nella Chiesa non esiste missione più necessaria della missione apostolica. Per essa viene dato il vero Cristo. Senza di essa permetteremo che turbino il cammino cristiano molti falsi cristi e molti falsi profeti. Purtroppo oggi c’è tutta una volontà satanica di delegittimare la missione apostolica. 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perché Lui sia formato in ogni cuore. 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Invece gli Apostoli vanno preparati per le cose del cielo, le cose Dio: per creare Dio nel cuore di ogni uomo. Facendo questo, daranno la sola cosa necessaria della quale c’è bisogno. Il Padre dona Cristo Gesù. Cristo Gesù dona gli Apostoli. Gli Apostolo donano Cristo Gesù. Cristo Gesù dona il Padre. Tutto però oggi è dal ministero apostolico. Se questo ministero viene modificato o in molto o in poco l’uomo muore perché manca della vita eterna che è il Padre e che si attinge solo in Cristo Gesù, divenendo corpo del suo corpo e vita della sua vita. Oggi e sempre è questo l’obbligo della Chiesa di Dio: conservare nella sua purezza di origine il </w:t>
      </w:r>
      <w:r w:rsidRPr="00223DC9">
        <w:rPr>
          <w:rFonts w:ascii="Arial" w:eastAsia="Calibri" w:hAnsi="Arial" w:cs="Arial"/>
          <w:bCs/>
          <w:sz w:val="24"/>
          <w:szCs w:val="22"/>
          <w:lang w:eastAsia="en-US"/>
        </w:rPr>
        <w:lastRenderedPageBreak/>
        <w:t xml:space="preserve">mistero e il ministero degli Apostoli. Ogni falsità che viene introdotta in questo mistero e ministero è una falsità che avvolge non solo Cristo Gesù, non solo il Padre, non solo lo Spirito Santo, ma l’intera Chiesa e l’intera umanità. Anche tempo ed eternità vengono avvolti dalla falsità e dalla menzogna. </w:t>
      </w:r>
    </w:p>
    <w:p w14:paraId="1517A40D"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Andiamo per un attimo sulle rive del Mare di Galilea. È cosa giusta che sia detto secondo parole du purissima verità qual è il mistero di Pietro in ordine al collegio Apostoli e all’intera Chiesa. Nella sua divina ed eterna sapienza, lo Spirito Santo il cui consiglio è </w:t>
      </w:r>
      <w:r w:rsidRPr="00223DC9">
        <w:rPr>
          <w:rFonts w:ascii="Arial" w:hAnsi="Arial"/>
          <w:bCs/>
          <w:i/>
          <w:sz w:val="24"/>
        </w:rPr>
        <w:t>“intelligente,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223DC9">
        <w:rPr>
          <w:rFonts w:ascii="Arial" w:hAnsi="Arial"/>
          <w:bCs/>
          <w:sz w:val="24"/>
        </w:rPr>
        <w:t xml:space="preserve"> (Sap 7.22-23), muove Cristo Gesù perché liberi la mente di ogni suo discepolo da ogni pensiero che è frutto della carne e che sempre potrebbe turbare la vita del corpo apostolico, posto alla guida del suo corpo che è la Chiesa. Può l’Apostolo Pietro guidare il corpo apostolico e per mezzo di esso l’intero corpo della Chiesa dal momento che lui ha tradito per tre volte il suo Maestro? Gesù viene e dona, sempre nella purissima sapienza dello Spirito Santo, tre verità a Pietro che dovranno essere sempre vita della sua vita. Se esce da una di questa verità, sia il corpo apostolico e sia il corpo della Chiesa cadranno nella grande sofferenza e qualcuno e anche molti potrebbero smarrire la via della purissima fede con la quale sempre si deve aderire a Gesù Signore.</w:t>
      </w:r>
    </w:p>
    <w:p w14:paraId="46FD449D" w14:textId="77777777" w:rsidR="00223DC9" w:rsidRPr="00223DC9" w:rsidRDefault="00223DC9" w:rsidP="00223DC9">
      <w:pPr>
        <w:spacing w:after="120"/>
        <w:jc w:val="both"/>
        <w:rPr>
          <w:rFonts w:ascii="Arial" w:hAnsi="Arial"/>
          <w:sz w:val="24"/>
        </w:rPr>
      </w:pPr>
      <w:r w:rsidRPr="00223DC9">
        <w:rPr>
          <w:rFonts w:ascii="Arial" w:hAnsi="Arial"/>
          <w:b/>
          <w:sz w:val="24"/>
        </w:rPr>
        <w:t>La prima verità</w:t>
      </w:r>
      <w:r w:rsidRPr="00223DC9">
        <w:rPr>
          <w:rFonts w:ascii="Arial" w:hAnsi="Arial"/>
          <w:sz w:val="24"/>
        </w:rPr>
        <w:t xml:space="preserve"> vuole che sempre lui getti la rete per pescare uomini sulla sua Parola, anzi che getti sempre la rete della sua Parola. Quando lui anche per un solo istante o una sola operazione non getterà la rete della Parola, la sua barca tornerà leggera, perché vuote saranno le sue reti, vuota ogni sua opera. Questa verità mai dovrà essere dimenticata. </w:t>
      </w:r>
    </w:p>
    <w:p w14:paraId="7D3E1638" w14:textId="77777777" w:rsidR="00223DC9" w:rsidRPr="00223DC9" w:rsidRDefault="00223DC9" w:rsidP="00223DC9">
      <w:pPr>
        <w:spacing w:after="120"/>
        <w:jc w:val="both"/>
        <w:rPr>
          <w:rFonts w:ascii="Arial" w:hAnsi="Arial"/>
          <w:sz w:val="24"/>
        </w:rPr>
      </w:pPr>
      <w:r w:rsidRPr="00223DC9">
        <w:rPr>
          <w:rFonts w:ascii="Arial" w:hAnsi="Arial"/>
          <w:b/>
          <w:sz w:val="24"/>
        </w:rPr>
        <w:t>La seconda verità</w:t>
      </w:r>
      <w:r w:rsidRPr="00223DC9">
        <w:rPr>
          <w:rFonts w:ascii="Arial" w:hAnsi="Arial"/>
          <w:sz w:val="24"/>
        </w:rPr>
        <w:t xml:space="preserve"> vuole che lui, Pietro, debba nutrire il suo cuore con un amore verso il suo Maestro che superi ogni altro amore e l’amore di tutto il corpo apostolico messo insieme. Nessuno dovrà dirgli: “Io amo Cristo più di te”. Sempre lui dovrà affermare al mondo intero: “Io amo Cristo Gesù più di tutto il corpo episcopale. Nessuno lo ama come me”. Certo, Pietro dovrà rivestirsi di grande umiltà, però il suo amore gli altri lo dovranno vedere, non solo vedere, ma anche toccare. Tutti dovranno confessare: “Il suo amore per Cristo Gesù è più grande del mio”. </w:t>
      </w:r>
    </w:p>
    <w:p w14:paraId="51E764B8" w14:textId="77777777" w:rsidR="00223DC9" w:rsidRPr="00223DC9" w:rsidRDefault="00223DC9" w:rsidP="00223DC9">
      <w:pPr>
        <w:spacing w:after="120"/>
        <w:jc w:val="both"/>
        <w:rPr>
          <w:rFonts w:ascii="Arial" w:hAnsi="Arial"/>
          <w:sz w:val="24"/>
        </w:rPr>
      </w:pPr>
      <w:r w:rsidRPr="00223DC9">
        <w:rPr>
          <w:rFonts w:ascii="Arial" w:hAnsi="Arial"/>
          <w:b/>
          <w:sz w:val="24"/>
        </w:rPr>
        <w:t>La terza verità</w:t>
      </w:r>
      <w:r w:rsidRPr="00223DC9">
        <w:rPr>
          <w:rFonts w:ascii="Arial" w:hAnsi="Arial"/>
          <w:sz w:val="24"/>
        </w:rPr>
        <w:t xml:space="preserve"> è la certezza che sempre dovrà governare il cuore di Pietro: “Il Signore mi ha chiamato per seguirlo fino alla morte per crocifissione”. Questa certezza dovrà sempre accompagnarlo nelle ore della grande persecuzione, altrimenti potrebbe cadere dalla fede e abbandonare il Signore, rinnegandolo e dicendo di non conoscerlo. Ora Pietro può prendere il timone della barca della Chiesa per condurla nel cuore di Cristo Gesù. Cristo Gesù è per Lui il vero e solo porto verso il quale dirigere la barca della Chiesa. Per questo avrà bisogno di essere sempre governato dallo Spirito Santo. Dovrà però sapere che 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w:t>
      </w:r>
      <w:r w:rsidRPr="00223DC9">
        <w:rPr>
          <w:rFonts w:ascii="Arial" w:hAnsi="Arial"/>
          <w:sz w:val="24"/>
        </w:rPr>
        <w:lastRenderedPageBreak/>
        <w:t xml:space="preserve">Pietro amerà donando Cristo e insegnando a tutti come si dona Cristo. È Pietro il fondamento visibile dell’unità di fede, speranza, carità di tutta la Chiesa. Ogni altro Apostolo di Cristo Gesù nell’annuncio del Vangelo ha un grande Maestro da imitare: Paolo di Tarso. 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 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Nel corpo mistico del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 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w:t>
      </w:r>
      <w:r w:rsidRPr="00223DC9">
        <w:rPr>
          <w:rFonts w:ascii="Arial" w:hAnsi="Arial"/>
          <w:sz w:val="24"/>
        </w:rPr>
        <w:lastRenderedPageBreak/>
        <w:t xml:space="preserve">il Vangelo. La comunità di Cristo è una comunità dove deve regnare l'amore. Ma l'amore è vita secondo la Parola del Signore. E la Parola del Signore non dice forse che se tuo fratello commette una colpa lo devi riprendere?  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 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 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radunava per ascoltare l'insegnamento degli Apostoli, per la preghiera, per la frazione del pane, nell'unione fraterna. Essi erano un cuor solo ed un'anima sola. 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 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 Così Paolo insegna l'uguaglianza all'interno </w:t>
      </w:r>
      <w:r w:rsidRPr="00223DC9">
        <w:rPr>
          <w:rFonts w:ascii="Arial" w:hAnsi="Arial"/>
          <w:sz w:val="24"/>
        </w:rPr>
        <w:lastRenderedPageBreak/>
        <w:t xml:space="preserve">del popolo di Dio. In che consiste questa uguaglianza? Nell’essere tutti dalla grazia di Dio. Si è uguali per grazia, ma per grazia si è anche differenti. In cosa consiste la differenza? Nell’essere rivestito ogni membro del corpo di Cristo di una sua particolare manifestazione dello Spirito per l’utilità comune. Nel corpo di Cristo c'è la funzione, c'è il dono, c'è l'esercizio della missione, c'è l'amore secondo il quale ognuno deve esercitarlo,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 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Senza il fondamento  che è Pietro e senza il fondamento che sono gli Apostoli ogni altro fondamento viene costruito sulla sabia. È un fondamento destinato a crollare. </w:t>
      </w:r>
    </w:p>
    <w:p w14:paraId="350FC2C8" w14:textId="77777777" w:rsidR="00223DC9" w:rsidRPr="00223DC9" w:rsidRDefault="00223DC9" w:rsidP="00223DC9">
      <w:pPr>
        <w:spacing w:after="120"/>
        <w:jc w:val="both"/>
        <w:rPr>
          <w:rFonts w:ascii="Arial" w:hAnsi="Arial"/>
          <w:sz w:val="24"/>
        </w:rPr>
      </w:pPr>
      <w:r w:rsidRPr="00223DC9">
        <w:rPr>
          <w:rFonts w:ascii="Arial" w:hAnsi="Arial"/>
          <w:b/>
          <w:sz w:val="24"/>
        </w:rPr>
        <w:t xml:space="preserve">Apostoli, Profeti, Evangelisti Pastori, Maestri </w:t>
      </w:r>
      <w:r w:rsidRPr="00223DC9">
        <w:rPr>
          <w:rFonts w:ascii="Arial" w:hAnsi="Arial"/>
          <w:sz w:val="24"/>
        </w:rPr>
        <w:t xml:space="preserve">Il settimo fondamento creato dallo Spirito Santo è la perfetta comunione tra apostoli, profeti, evangelisti pastori, maestri. La Chiesa è mistero di unità e di comunione. L’unità è data dall’essere tutti l’unico corpo di Cristo Gesù. La comunione è nel dare ad ognuno il proprio personale carisma, la propria personale ministerialità, la propria personale missione, perché tutti possiamo santificare ed edificare il corpo di Cristo. Un aratro può arare, ma non può trascinarsi nel terreno da se stesso. Un paio di buoi possono trascinare, ma non possono arare. Il contadino può guidare l’aratro e i buoi, ma non può né arare e né trascinare l’aratro. Si mettano in comunione queste tre forze, si faccia di esse una sola cosa e ogni terra potrà essere dissodata. </w:t>
      </w:r>
    </w:p>
    <w:p w14:paraId="38B047A0" w14:textId="77777777" w:rsidR="00223DC9" w:rsidRPr="00223DC9" w:rsidRDefault="00223DC9" w:rsidP="00223DC9">
      <w:pPr>
        <w:spacing w:after="120"/>
        <w:jc w:val="both"/>
        <w:rPr>
          <w:rFonts w:ascii="Arial" w:hAnsi="Arial"/>
          <w:bCs/>
          <w:sz w:val="24"/>
        </w:rPr>
      </w:pPr>
      <w:r w:rsidRPr="00223DC9">
        <w:rPr>
          <w:rFonts w:ascii="Arial" w:hAnsi="Arial"/>
          <w:b/>
          <w:sz w:val="24"/>
        </w:rPr>
        <w:t xml:space="preserve">Gli Apostoli </w:t>
      </w:r>
      <w:r w:rsidRPr="00223DC9">
        <w:rPr>
          <w:rFonts w:ascii="Arial" w:hAnsi="Arial"/>
          <w:bCs/>
          <w:sz w:val="24"/>
        </w:rPr>
        <w:t xml:space="preserve">hanno il posto di Cristo Gesù, sono i suoi vicari sulla terra. Essi devono governare la Chiesa pascendola di verità, di grazia, nel dono dello Spirito Santo. Senza di essi la Chiesa va alla deriva, perché manca in essa la potestà di governo, di guida, di vigilanza, di sorveglianza, di discernimento. Senza l’apostolo non c’è né verità e né grazia.  I PROFETI sono coloro cui Dio manifesta la sua volontà in ordine al cammino storico della Chiesa. Senza di loro, anche se possiede la verità, la grazia, lo Spirito Santo, la Chiesa manca di incidenza tra gli uomini. È come se ci fosse una brocca piena di acqua zampillante, fresca, dissetante e la si lascia nella brocca. Questa è la Chiesa se fosse fatta solo di apostoli e non di profeti. Il profeta, parlando in nome di Dio, dice agli apostoli e all’intera Chiesa, dove dirigere i propri passi, per portare agli uomini la salvezza di Cristo Gesù. La Chiesa ha bisogno della voce viva di Dio, di Cristo, dello Spirito Santo, che la conduca su una via storica, poiché storico è l’uomo, cui essa deve </w:t>
      </w:r>
      <w:r w:rsidRPr="00223DC9">
        <w:rPr>
          <w:rFonts w:ascii="Arial" w:hAnsi="Arial"/>
          <w:bCs/>
          <w:sz w:val="24"/>
        </w:rPr>
        <w:lastRenderedPageBreak/>
        <w:t xml:space="preserve">rivolgersi. I profeti sono questa voce viva.  È povera quella Chiesa nella quale non sorgono profeti. Mentre per tutto il resto ci si può formare e la mansione può essere anche donata dalla stessa Chiesa (apostoli, maestri, pastori, evangelisti) i profeti non si fanno. Non c’è alcuna scuola di profezia nella Chiesa, né la Chiesa può costituire qualcuno suo profeta. Il profeta è la manifestazione dell’assoluta trascendenza di Dio, della sua divina libertà che chiama chi vuole, quando vuole, come vuole e gli conferisce il dono di conoscere attualmente, oggi, nell’ora storica la volontà di Dio.  Gli evangelisti sono i predicatori del Vangelo, gli annunziatori di esso; sono coloro che vanno per terra e per mare e annunziano la buona novella, la predicano, la proclamano. Essi sono l’eco della voce di Cristo Gesù che risuona nel mondo. Per il loro ministero il mondo intero ascolta la Parola della salvezza e se vuole può ritornare al suo Signore. Gli evangelisti sono i missionari del Vangelo. Essi sono i piedi della Chiesa. Mentre il profeta è l’occhio, l’evangelista è il piede. Con l’occhio vede la Chiesa la via di Dio, con gli evangelisti la percorre. Se manca il profeta non vede l’uomo da salvare. Se manca l’evangelista non porta la lieta novella, anche se ha visto chi deve essere salvato e come salvarlo. I pastori 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dissetata, non viene sfamata e come conseguenza c’è solo la morte spirituale. I Maestri sono coloro invece che devono formare il popolo di Dio nella conoscenza del Vangelo e nella comprensione della verità. Il Vangelo, le verità della salvezza vengono annunziate, proclamate, predicate. Occorre poi tutto quel lavoro spirituale di conoscenza della verità, di armonizzazione della verità, di deduzione e di argomentazione all’interno della verità.  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 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 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La prima riforma da fare nella Chiesa è proprio il rispetto del dono di Dio. Questa riforma non possono farla gli altri per noi; ognuno di noi deve sapere cosa fare come risposta al dono di Dio e limitarsi solo a questo. I Dodici ce lo insegnano negli Atti. Loro deve dedicarsi al ministero della parola e alla preghiera. Loro si </w:t>
      </w:r>
      <w:r w:rsidRPr="00223DC9">
        <w:rPr>
          <w:rFonts w:ascii="Arial" w:hAnsi="Arial"/>
          <w:bCs/>
          <w:sz w:val="24"/>
        </w:rPr>
        <w:lastRenderedPageBreak/>
        <w:t>rispettano nel dono di Dio, si fanno rispettare. Creano i diaconi e come sono stati creati i diaconi, si può creare ogni altro ministero (non ordinato s’intende) ma è pur sempre un ministero necessario alla vita della comunità nella grazia di Dio. 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 Su questo proprio non ci siamo: siamo tutti Apostoli, Profeti, Evangelisti, Pastori e Maestri. Tutti facciamo tutto, se non lo facciamo per via sacramentale a causa della sua impossibilità, lo facciamo a livello operativo, di decisione, di parola, di comportamento. Sulla necessità di rispettarsi e rispettare la grazia di Dio non si insisterà mai abbastanza; sulla necessità che ognuno deve attingere dalla grazia dell’altro, chiunque esso sia, mai si parlerà a sufficienza. 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 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5DB89E37" w14:textId="77777777" w:rsidR="00223DC9" w:rsidRPr="00223DC9" w:rsidRDefault="00223DC9" w:rsidP="00223DC9">
      <w:pPr>
        <w:spacing w:after="120"/>
        <w:jc w:val="both"/>
        <w:rPr>
          <w:rFonts w:ascii="Arial" w:hAnsi="Arial"/>
          <w:sz w:val="24"/>
        </w:rPr>
      </w:pPr>
      <w:r w:rsidRPr="00223DC9">
        <w:rPr>
          <w:rFonts w:ascii="Arial" w:hAnsi="Arial"/>
          <w:b/>
          <w:sz w:val="24"/>
        </w:rPr>
        <w:t xml:space="preserve">Presbiteri e Diaconi. </w:t>
      </w:r>
      <w:r w:rsidRPr="00223DC9">
        <w:rPr>
          <w:rFonts w:ascii="Arial" w:hAnsi="Arial"/>
          <w:sz w:val="24"/>
        </w:rPr>
        <w:t xml:space="preserve">L’ottavo fondamento divino creato dalla Spirito Santo sono i presbiteri e i diaconi. Sono essi che sul campo devono edificare il corpo di Cristo. </w:t>
      </w:r>
    </w:p>
    <w:p w14:paraId="0E9A7CB3" w14:textId="77777777" w:rsidR="00223DC9" w:rsidRPr="00223DC9" w:rsidRDefault="00223DC9" w:rsidP="00223DC9">
      <w:pPr>
        <w:spacing w:after="120"/>
        <w:jc w:val="both"/>
        <w:rPr>
          <w:rFonts w:ascii="Arial" w:hAnsi="Arial"/>
          <w:sz w:val="24"/>
        </w:rPr>
      </w:pPr>
      <w:r w:rsidRPr="00223DC9">
        <w:rPr>
          <w:rFonts w:ascii="Arial" w:hAnsi="Arial"/>
          <w:b/>
          <w:sz w:val="24"/>
        </w:rPr>
        <w:t>Il Presbitero</w:t>
      </w:r>
      <w:r w:rsidRPr="00223DC9">
        <w:rPr>
          <w:rFonts w:ascii="Arial" w:hAnsi="Arial"/>
          <w:sz w:val="24"/>
        </w:rPr>
        <w:t xml:space="preserve"> lo nutre di grazia e verità, di sacramenti e di Vangelo. </w:t>
      </w:r>
    </w:p>
    <w:p w14:paraId="57AE94E6" w14:textId="77777777" w:rsidR="00223DC9" w:rsidRPr="00223DC9" w:rsidRDefault="00223DC9" w:rsidP="00223DC9">
      <w:pPr>
        <w:spacing w:after="120"/>
        <w:jc w:val="both"/>
        <w:rPr>
          <w:rFonts w:ascii="Arial" w:eastAsia="Calibri" w:hAnsi="Arial" w:cs="Arial"/>
          <w:sz w:val="24"/>
          <w:szCs w:val="24"/>
          <w:lang w:eastAsia="en-US"/>
        </w:rPr>
      </w:pPr>
      <w:r w:rsidRPr="00223DC9">
        <w:rPr>
          <w:rFonts w:ascii="Arial" w:hAnsi="Arial"/>
          <w:b/>
          <w:sz w:val="24"/>
        </w:rPr>
        <w:t>Il Diacono</w:t>
      </w:r>
      <w:r w:rsidRPr="00223DC9">
        <w:rPr>
          <w:rFonts w:ascii="Arial" w:hAnsi="Arial"/>
          <w:sz w:val="24"/>
        </w:rPr>
        <w:t xml:space="preserve"> lo nutre con il pane della Parola e con il pane materiale. Possono svolgere questo loro ministero sul campo perché il presbitero dal Vescovo è consacrato per il sacerdozio e il diacono sempre dal Vescovo è consacrato per il servizio. Senza il presbitero e senza il diacono il corpo di Cristo mancherebbe del suo vero nutrimento. È il diacono che dona la grazia al presbitero di potersi interamente dedicare al ministero della Parola, al ministero della grazia con la celebrazione dei sacramenti, al ministero della preghiera. Senza il diacono, non potendo il presbitero tralasciare il suo ministero, la comunità mancherebbe di un dono essenziale per la sua vita, l’annunzio del Vangelo a quanti sono lontani e anche e il nutrimento materiale per quanti versano nel bisogno. È il presbitero poi che dona pieno compimento al ministero del diacono. Lui fa l’eucaristia, perdona </w:t>
      </w:r>
      <w:r w:rsidRPr="00223DC9">
        <w:rPr>
          <w:rFonts w:ascii="Arial" w:hAnsi="Arial"/>
          <w:sz w:val="24"/>
        </w:rPr>
        <w:lastRenderedPageBreak/>
        <w:t xml:space="preserve">i peccati, unge di olio gli ammalati, custodisce il gregge di Cristo Gesù nella vera luce del Vangelo. Armonizza le molteplici grazie con le quali lo Spirito Santo ha arricchito il suo gregge, facendo camminare di santità in santità fino alle porte della salvezza eterna. Volendo offrire una visione più da vicino sul Presbitero va detto che lui è consacrato per esercitare il sacrificio: per santificare il nome di Dio tra gli uomini, per purificare il popolo, rendendolo mondo da ogni macchia di peccato. Ministero di santità e di purificazione che dona Dio all'uomo, l'uomo a Dio e quindi l'uomo all'uomo. Ministero di giustizia perché ministero della Parola e del culto. Il Dio di Israele è il Dio tre volte santo. Santo, Santo, Santo è il Signore, Dio degli eserciti. Siate santi perché io il Signore vostro Dio sono santo. Il ministero sacerdotale è il ministero della santità di Dio per la santificazione dell'uomo. Santificarsi è compito primario di colui che deve offrire le cose sante. Mondarsi è la sua chiamata. Siamo mondi per Cristo e per la sua Parola. Siamo purificati per l'azione del Padre dei Cieli. Il ministero sacerdotale è lo stesso ministero di Cristo, il Figlio di Dio, per la salvezza del mondo. Se ministero di salvezza, di santità, di purificazione da ogni macchia di peccato, del dono di Dio all'uomo nella sua santità e nella sua giustizia, nella sua Parola di Risurrezione di vita e di Risurrezione di condanna eterna, è volontà di Dio che il sacerdote lo eserciti secondo queste divine mansioni. È altissima giustizia che egli non si occupi di altro. La terra e le sue cose non gli appartengono. Egli è ministro di grazia per togliere il peccato. Come Cristo ed in suo nome egli toglie i peccati e dà la grazia di Dio Padre ed il dono dello Spirito Santo. Consacrato per il culto, per la Parola, per la giustizia, per la santificazione, per i Sacramenti, sempre con lo sguardo fisso in Dio per la salvezza del mondo. Nell’Antico Testamento Il Signore ha voluto che il sacerdote non si occupasse neanche della tenda del convegno e di tutto ciò che serviva per il servizio del culto. Altri uomini sono stati incaricati. Ad essi è stato affidato questo servizio. Non ogni servizio ad ogni uomo. Ad ognuno il suo servizio, che eserciterà con coscienza. Il servizio per il culto era stato affidato ai leviti. Nella Chiesa vi sono differenti ministeri e numerosi servizi. Ognuno è responsabile del suo. Se lo assumerà con somma coscienza nel rispetto del servizio altrui. Lo eserciterà sotto la guida dei pastori. È l'unico modo di operare in santità e giustizia, perché unico modo di compiere la volontà di Dio. Compiere il proprio ministero nell'assoluto rispetto del ministero altrui è volontà di Dio, è far crescere la comunità bene ordinata, è santificarsi ed aiutare gli altri alla propria santificazione, perché nella giustizia secondo Dio. Il sacerdote è chiamato al ministero del culto e della Parola. Pietro lo sa bene. </w:t>
      </w:r>
      <w:r w:rsidRPr="00223DC9">
        <w:rPr>
          <w:rFonts w:ascii="Arial" w:hAnsi="Arial"/>
          <w:i/>
          <w:sz w:val="24"/>
        </w:rPr>
        <w:t>"Non è giusto che noi trascuriamo la Parola di Dio per il servizio delle mense. Cercate dunque, fratelli, tra di voi sette uomini di buona reputazione, pieni di Spirito e di saggezza, ai quali affideremo quest'incarico"</w:t>
      </w:r>
      <w:r w:rsidRPr="00223DC9">
        <w:rPr>
          <w:rFonts w:ascii="Arial" w:hAnsi="Arial"/>
          <w:sz w:val="24"/>
        </w:rPr>
        <w:t xml:space="preserve"> (At 6,2-4). Consacrare un uomo sacerdote è costituirlo esclusiva proprietà di Dio, per il ministero del sacrificio e dell'annunzio del Vangelo. Il presbitero, perché consacrato per il sacerdozio, deve egli esclusivamente dedicarsi al suo ministero. Non può egli intraprenderne altri. Non è volontà di Dio. Dio lo vuole. La vita rende testimonianza. I frutti di santità e di giustizia dicono se il ministero è stato vissuto conformemente alla volontà di Dio, o secondo la volontà ed il modello di vita secondo l'uomo. Ma unico modello è Cristo. Egli, inviato da Dio a compiere la volontà del Padre, andava di città in città ad annunziare la Parola del Padre suo. Egli guariva, sì, a volte. Ma egli operava per compassione e per misericordia; operava per accreditare la sua missione e </w:t>
      </w:r>
      <w:r w:rsidRPr="00223DC9">
        <w:rPr>
          <w:rFonts w:ascii="Arial" w:hAnsi="Arial"/>
          <w:sz w:val="24"/>
        </w:rPr>
        <w:lastRenderedPageBreak/>
        <w:t xml:space="preserve">la sua origine divina; operava per educare il popolo di Dio ad aprirsi all'azione dello Spirito Santo ed accogliere Lui, il Figlio unigenito del Padre, fattosi carne per la giustificazione e la salvezza dell'uomo. La tentazione che Cristo vinse voleva che Egli non vivesse la sua missione di inviato del Padre per la nostra salvezza. Egli non è venuto per sfamare, per regnare su di noi a modo di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Sacerdote,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È la chiamata universale alla santità. I figli di Dio sono questo popolo eletto che vivono le beatitudini nell'osservanza scrupolosa dei comandamenti. In quanto consacrato egli è inviato per il mondo ad annunziare la Parola della salvezza per la giustificazione dell'uomo nella conversione e nella fede al Vangelo; a distruggere il Regno di satana e a costruire il Regno di Dio nel mondo. Con il Vescovo, perché suo stretto collaboratore, egli ha una missione universale, cattolica. Egli con il suo Maestro non è legato al tempo e al luogo. Non ha dove posare il capo. Deve andare ovunque il Padre dei Cieli lo chiama per portare la salvezza agli uomini di buona volontà. Il sacerdote è: pellegrino del Vangelo e della grazia del Signore nei Sacramenti della Chiesa; è il seminatore della Parola di Dio; è il pescatore di uomini; è il santificatore. In nome di Cristo e per sua autorità egli toglie il peccato del mondo. La missione del sacerdote è missione divina. Solo il Padre dei Cieli può affidarla. L'uomo deve chiederla nella preghiera. Dio chiama i suoi consacrati. L'uomo chiede al Padre dei Cieli che mandi pellegrini, operai, pescatori, santificatori. La fedeltà del sacerdote alla sua consacrazione è certezza di benedizione e di abbondanza di grazia da parte di Dio Padre. La sua occupazione per altre mansioni ed altre opere interrompono il canale ordinario della grazia e della santificazione. Ma il Signore mai abbandonerà l'uomo nelle mani dell'uomo e alla potenza di satana. Egli susciterà profeti e messaggeri perché portino la sua Parola eterna ed immutabile per la salvezza del mondo. Quando sorge un profeta in mezzo al popolo Cristiano per ricordare la Parola di Dio nella sua purezza di luce eterna, è segno che la Parola di Dio non regna più nel mondo e la santificazione dell'uomo è compromessa. Il Signore chiama uomini e donne di buona volontà. Sono i profeti. Essi non sono consacrati. Il sacerdote è anche profeta. Ma il profeta non necessariamente è sacerdote. La nascita di un profeta è sempre per la Parola. Dalla Parola la </w:t>
      </w:r>
      <w:r w:rsidRPr="00223DC9">
        <w:rPr>
          <w:rFonts w:ascii="Arial" w:hAnsi="Arial"/>
          <w:sz w:val="24"/>
        </w:rPr>
        <w:lastRenderedPageBreak/>
        <w:t xml:space="preserve">salvezza e la santificazione, la giustizia e l'amore, la conversione nella fede. Ma il profeta, come il sacerdote, è sempre dono di Dio e segno della sua grande benevolenza. Nei momenti di buio e di tenebra il Signore suscita un profeta e la luce della sua Parola e della sua grazia nuovamente brilla nel mondo. "Voi siete la luce del mondo". Dio non ama la confusione. Egli aborrisce da ogni azione che non sia secondo la sua volontà. Ognuno deve rispettare l'ordine nel quale il Signore lo ha posto. Consacrato per il culto e la Parola, il sacerdote opera salvezza se vive in quest'ordine meraviglioso voluto da Dio. Per rimanere nell'ordine secondo Dio, egli deve vincere ogni tentazione che lo trascina nel disordine umano e lo costituisce ministro di iniquità e di peccato. Consacrati per compiere la sua volontà di santificare il mondo per l'annunzio della Parola e per il perdono dei peccati nel sangue di Cristo Signore! Il resto agli altri perché è loro, secondo il loro servizio e la loro chiamata.  Ancora una parola sul Diacono. </w:t>
      </w:r>
      <w:r w:rsidRPr="00223DC9">
        <w:rPr>
          <w:rFonts w:ascii="Arial" w:eastAsia="Calibri" w:hAnsi="Arial" w:cs="Arial"/>
          <w:sz w:val="24"/>
          <w:szCs w:val="24"/>
          <w:lang w:eastAsia="en-US"/>
        </w:rPr>
        <w:t xml:space="preserve">Il Diacono fa crescere il corpo di Cristo vivendo il suo ministero di generare figli a Dio attraverso l’annuncio del Vangelo rivolto ad ogni uomo. Perché la sua opera produca molto frutto, lui è chiamato a conservarsi vergine nei pensieri, nel cuore, nella mente, nei desideri, nella volontà, non permettendo che il Vangelo da lui annunciato si possa inquinare con i pensieri di questo mondo. Deve altresì mostrare al mondo la bellezza della carità di Cristo Gesù che aiuta i corpi ma con il fine di generare la fede nei loro cuori. Lui si dovrà ricordare che il loro ufficio che è anche quello della carità, sempre dovrà essere finalizzato ad aiutare la Chiesa nella generazione di nuovi figli a Dio. Se per il suo ministero nessun aiuto viene dato alla Chiesa, allora è vissuto alla maniera della terra e non certo secondo le modalità del cielo. Per la grazia concessa al Diacono, ogni membro del corpo di Cristo è aiutato nello svolgimento bene ordinato del suo ministero. </w:t>
      </w:r>
    </w:p>
    <w:p w14:paraId="5F932C65" w14:textId="77777777" w:rsidR="00223DC9" w:rsidRPr="00223DC9" w:rsidRDefault="00223DC9" w:rsidP="00223DC9">
      <w:pPr>
        <w:spacing w:after="120"/>
        <w:jc w:val="both"/>
        <w:rPr>
          <w:rFonts w:ascii="Arial" w:hAnsi="Arial"/>
          <w:sz w:val="24"/>
        </w:rPr>
      </w:pPr>
      <w:r w:rsidRPr="00223DC9">
        <w:rPr>
          <w:rFonts w:ascii="Arial" w:hAnsi="Arial"/>
          <w:b/>
          <w:sz w:val="24"/>
        </w:rPr>
        <w:t xml:space="preserve">Il Corpo di Cristo. </w:t>
      </w:r>
      <w:r w:rsidRPr="00223DC9">
        <w:rPr>
          <w:rFonts w:ascii="Arial" w:hAnsi="Arial"/>
          <w:sz w:val="24"/>
        </w:rPr>
        <w:t xml:space="preserve">Il nono fondamento divino creato dallo Spirito Santo è il corpo di Cristo. Al corpo di Cristo sempre ci si deve convertire. Il corpo di Cristo è la sua Chiesa una, santa, cattolica, apostolica. La Chiesa  è il nuovo giardino di 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Quando noi veramente possiamo </w:t>
      </w:r>
      <w:r w:rsidRPr="00223DC9">
        <w:rPr>
          <w:rFonts w:ascii="Arial" w:hAnsi="Arial"/>
          <w:sz w:val="24"/>
        </w:rPr>
        <w:lastRenderedPageBreak/>
        <w:t xml:space="preserve">attestare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Se manca l’obbedienza alla sua richiesta o si pensa di modificarla con i ritrovati del nostro cuore e della nostra mente, la Chiesa e l’umanità rimangono privi di quella cosa necessaria perché la Chiesa torni ad essere vera Chiesa e l’umanità si incammini verso la purezza e la bellezza della sua verità di creazione e di vocazione alla redenzione e alla salvezza. Che Chiesa è quella Chiesa che lascia l’umanità povera di salvezza, grazia, redenzione, santità, verità, luce? Che umanità è quella che viene condannata ad una perenne falsità? Per questo urge che noi mettiamo ogni impegno a dare alla Chiesa la sua purissima verità. Infatti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Cristo Gesù invece rimane in eterno il Necessario eterno. In eterno rimane la nostra vocazione alla Chiesa. Diciamo questo perché La vocazione di ogni uomo è quella di divenire mistero nel mistero della Chiesa al fine di edificare nel mondo il corpo di Cristo che è la Chiesa. Si diviene mistero nel mistero della Chiesa con il sacramento del battesimo. Se questa sacramento non viene ricevuto, l’uomo non compie la sua vocazione, non vive la sua missione. Poiché vocazione e missione sono la sua stessa vita, se un uomo non diviene mistero nel mistero della Chiesa fallisce lo stesso fine della sua creazione. La Scrittura direbbe che “falliamo come un arco allentato”: </w:t>
      </w:r>
      <w:r w:rsidRPr="00223DC9">
        <w:rPr>
          <w:rFonts w:ascii="Arial" w:hAnsi="Arial"/>
          <w:i/>
          <w:sz w:val="24"/>
        </w:rPr>
        <w:t>“Egli infatti ha allentato il mio arco e mi ha abbattuto, ed essi di fronte a me hanno rotto ogni freno (Gb 30,11). “Ma essi lo tentarono, si ribellarono a Dio, l’Altissimo, e non osservarono i suoi insegnamenti. Deviarono e tradirono come i loro padri, fallirono come un arco allentato. Lo provocarono con le loro alture sacre e con i loro idoli lo resero geloso (Sal 78,56-58).</w:t>
      </w:r>
      <w:r w:rsidRPr="00223DC9">
        <w:rPr>
          <w:rFonts w:ascii="Arial" w:hAnsi="Arial"/>
          <w:sz w:val="24"/>
        </w:rPr>
        <w:t xml:space="preserve"> Qual è oggi l’insegnamento che non viene più osservato? È il comandamento dato da Cristo Gesù ai suoi Apostoli, quello di fare discepoli tutti i popoli, facendoli mistero nel mistero della Chiesa che è il suo corpo. Quali sono oggi le alture sacre, le alture sulle quali venivano adorati gli idoli? Oggi l’altura sacra è il pensiero del mondo che molti cristiani adorano come vero pensiero di Cristo Gesù. Qual è il tradimento cristiano oggi? È il rinnegamento del mistero di Cristo Gesù in favore </w:t>
      </w:r>
      <w:r w:rsidRPr="00223DC9">
        <w:rPr>
          <w:rFonts w:ascii="Arial" w:hAnsi="Arial"/>
          <w:sz w:val="24"/>
        </w:rPr>
        <w:lastRenderedPageBreak/>
        <w:t xml:space="preserve">di un’antropologia priva di ogni mistero e di ogni soprannaturale vocazione e missione dell’uomo. È l’idolatria cristiana oggi la rovina del mondo. Come uscire da questo buco nero che ci sta inghiottendo tutti? Si esce solo con una fede forte e invincibile che la Parola di Cristo Gesù è purissima verità; donando ad essa ogni obbedienza, dovesse anche costare la nostra morte sociale, ecclesiale, fisica. Tutto dobbiamo sacrificare per la fede, anche il nostro corpo. Obbedire o non obbedire alla Parola di Cristo Gesù non producono lo stesso frutto. Se il cristiano obbedisce alla Parola di Gesù e impegna ogni sua energia per vivere da vero mistero di Cristo nel mistero del suo corpo che è la Chiesa e lavora per portare ogni altro uomo in questo corpo con il sacramento del battesimo, lui opera per la trasformazione di una natura di morte in natura di vita e di un cuore di pietra in un cuore di carne, capace di amare, capace di produrre vita nel mondo e mai morte, gioia e mai sofferenza, luce e mai tenebra. Se invece non vive da vero mistero di Cristo, nel mistero di Cristo, non lavora per formare il corpo di Cristo, trasformando la natura vecchia in natura nuova, lui stesso diviene un creatore di morte e non di vita. Non solo lascia nella natura di morte l’intera umanità, lui stesso diviene creatore di nature di morte, perché come la donna tentò l’uomo e lo fece divenire natura di morte, così costoro tentano gli altri fratelli gridando la non necessità del battesimo per essere rivestiti di natura nuova, creatrice di vita e non più di morte. Ha prodotto più danni nella Chiesa – e ancora li sta producendo senza sapere quando questa dottrina perversa sarà smascherata – la teoria di pura idolatria che il battesimo non è più necessario che diecimila altre teorie di falsità e di menzogna. Le altre teorie hanno separato dalla Chiesa. Questa teoria priva la Chiesa del suo stesso mistero.  Infatti ogni battezzato nel nome del Padre e del Figlio e dello Spirito Santo, viene generato 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siamo tralci secchi. Non solo dobbiamo noi essere vera Chiesa, dobbiamo anche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Nessuno </w:t>
      </w:r>
      <w:r w:rsidRPr="00223DC9">
        <w:rPr>
          <w:rFonts w:ascii="Arial" w:hAnsi="Arial"/>
          <w:sz w:val="24"/>
        </w:rPr>
        <w:lastRenderedPageBreak/>
        <w:t xml:space="preserve">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cui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la Chiesa gli dona. È verità: se la Chiesa non dona Cristo Gesù, priverà l’uomo della terra e del cielo. Se invece gli dona Cristo Gesù, lo arricchirà sia del cielo che della terra. 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del salvezza.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Ecco allora qual è la vocazione del cristiano: vivere per la Chiesa, vivere con la Chiesa, vivere nella Chiesa. Mai però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w:t>
      </w:r>
    </w:p>
    <w:p w14:paraId="2C1B0DA9" w14:textId="77777777" w:rsidR="00223DC9" w:rsidRPr="00223DC9" w:rsidRDefault="00223DC9" w:rsidP="00223DC9">
      <w:pPr>
        <w:spacing w:after="120"/>
        <w:jc w:val="both"/>
        <w:rPr>
          <w:rFonts w:ascii="Arial" w:hAnsi="Arial"/>
          <w:sz w:val="24"/>
        </w:rPr>
      </w:pPr>
      <w:r w:rsidRPr="00223DC9">
        <w:rPr>
          <w:rFonts w:ascii="Arial" w:hAnsi="Arial"/>
          <w:b/>
          <w:sz w:val="24"/>
        </w:rPr>
        <w:t>Vivere nella Chiesa</w:t>
      </w:r>
      <w:r w:rsidRPr="00223DC9">
        <w:rPr>
          <w:rFonts w:ascii="Arial" w:hAnsi="Arial"/>
          <w:sz w:val="24"/>
        </w:rPr>
        <w:t xml:space="preserve">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w:t>
      </w:r>
      <w:r w:rsidRPr="00223DC9">
        <w:rPr>
          <w:rFonts w:ascii="Arial" w:hAnsi="Arial"/>
          <w:sz w:val="24"/>
        </w:rPr>
        <w:lastRenderedPageBreak/>
        <w:t xml:space="preserve">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w:t>
      </w:r>
    </w:p>
    <w:p w14:paraId="24E7E69C" w14:textId="77777777" w:rsidR="00223DC9" w:rsidRPr="00223DC9" w:rsidRDefault="00223DC9" w:rsidP="00223DC9">
      <w:pPr>
        <w:spacing w:after="120"/>
        <w:jc w:val="both"/>
        <w:rPr>
          <w:rFonts w:ascii="Arial" w:hAnsi="Arial"/>
          <w:sz w:val="24"/>
        </w:rPr>
      </w:pPr>
      <w:r w:rsidRPr="00223DC9">
        <w:rPr>
          <w:rFonts w:ascii="Arial" w:hAnsi="Arial"/>
          <w:sz w:val="24"/>
        </w:rPr>
        <w:t xml:space="preserve">Lui deve vivere anche </w:t>
      </w:r>
      <w:r w:rsidRPr="00223DC9">
        <w:rPr>
          <w:rFonts w:ascii="Arial" w:hAnsi="Arial"/>
          <w:b/>
          <w:bCs/>
          <w:sz w:val="24"/>
        </w:rPr>
        <w:t>con la Chiesa</w:t>
      </w:r>
      <w:r w:rsidRPr="00223DC9">
        <w:rPr>
          <w:rFonts w:ascii="Arial" w:hAnsi="Arial"/>
          <w:sz w:val="24"/>
        </w:rPr>
        <w:t xml:space="preserve">.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il cristiano diviene in Cristo corpo di salvezza e di redenzione di ogni suo fratello, fratello in Cristo e fratello in Adamo.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6F86BCD2" w14:textId="77777777" w:rsidR="00223DC9" w:rsidRPr="00223DC9" w:rsidRDefault="00223DC9" w:rsidP="00223DC9">
      <w:pPr>
        <w:spacing w:after="120"/>
        <w:jc w:val="both"/>
        <w:rPr>
          <w:rFonts w:ascii="Arial" w:hAnsi="Arial"/>
          <w:sz w:val="24"/>
        </w:rPr>
      </w:pPr>
      <w:r w:rsidRPr="00223DC9">
        <w:rPr>
          <w:rFonts w:ascii="Arial" w:hAnsi="Arial"/>
          <w:sz w:val="24"/>
        </w:rPr>
        <w:t xml:space="preserve">Ma neanche essere con la Chiesa è sufficiente, occorre la terza nota o la terza vita: </w:t>
      </w:r>
      <w:r w:rsidRPr="00223DC9">
        <w:rPr>
          <w:rFonts w:ascii="Arial" w:hAnsi="Arial"/>
          <w:b/>
          <w:bCs/>
          <w:sz w:val="24"/>
        </w:rPr>
        <w:t>per la Chiesa</w:t>
      </w:r>
      <w:r w:rsidRPr="00223DC9">
        <w:rPr>
          <w:rFonts w:ascii="Arial" w:hAnsi="Arial"/>
          <w:sz w:val="24"/>
        </w:rPr>
        <w:t xml:space="preserve">.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w:t>
      </w:r>
      <w:r w:rsidRPr="00223DC9">
        <w:rPr>
          <w:rFonts w:ascii="Arial" w:hAnsi="Arial"/>
          <w:sz w:val="24"/>
        </w:rPr>
        <w:lastRenderedPageBreak/>
        <w:t xml:space="preserve">Non è per la Chiesa. Altra verità che dovrà essere ricordata: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Ogni discepolo di Gesù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Ecco una delle tante verità insegnate dall’Apostolo Paolo sulla Chiesa: Il Padre ha dato Cristo alla Chiesa “come capo su tutte le cose: essa è il corpo di lui, la pienezza di colui che è il perfetto compimento di tutte le cose”  Ecco come questa verità è annunciata nella Vulgata e nel testo Greco: </w:t>
      </w:r>
      <w:r w:rsidRPr="00223DC9">
        <w:rPr>
          <w:rFonts w:ascii="Arial" w:hAnsi="Arial"/>
          <w:sz w:val="24"/>
          <w:lang w:val="la-Latn"/>
        </w:rPr>
        <w:t>“Quae est corpus ipsius, plenitudo eius qui omnia in omnibus adimpletur.</w:t>
      </w:r>
      <w:r w:rsidRPr="00223DC9">
        <w:rPr>
          <w:rFonts w:ascii="Arial" w:hAnsi="Arial"/>
          <w:sz w:val="26"/>
          <w:szCs w:val="26"/>
        </w:rPr>
        <w:t xml:space="preserve"> </w:t>
      </w:r>
      <w:r w:rsidRPr="00223DC9">
        <w:rPr>
          <w:rFonts w:ascii="Greek" w:hAnsi="Greek"/>
          <w:sz w:val="26"/>
          <w:szCs w:val="26"/>
        </w:rPr>
        <w:t>¼tij ™stˆn tÕ sîma aÙtoà, tÕ pl»rwma toà t¦ p£nta ™n p©sin plhroumšnou</w:t>
      </w:r>
      <w:r w:rsidRPr="00223DC9">
        <w:rPr>
          <w:rFonts w:ascii="Arial" w:hAnsi="Arial"/>
          <w:sz w:val="26"/>
          <w:szCs w:val="26"/>
        </w:rPr>
        <w:t>.</w:t>
      </w:r>
      <w:r w:rsidRPr="00223DC9">
        <w:rPr>
          <w:rFonts w:ascii="Arial" w:hAnsi="Arial"/>
          <w:sz w:val="24"/>
        </w:rPr>
        <w:t xml:space="preserve"> (Ef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w:t>
      </w:r>
      <w:r w:rsidRPr="00223DC9">
        <w:rPr>
          <w:rFonts w:ascii="Arial" w:hAnsi="Arial"/>
          <w:sz w:val="24"/>
        </w:rPr>
        <w:lastRenderedPageBreak/>
        <w:t xml:space="preserve">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Oggi siamo tutti </w:t>
      </w:r>
      <w:r w:rsidRPr="00223DC9">
        <w:rPr>
          <w:rFonts w:ascii="Arial" w:hAnsi="Arial"/>
          <w:sz w:val="24"/>
        </w:rPr>
        <w:lastRenderedPageBreak/>
        <w:t xml:space="preserve">tentati a vivere in un mondo senza più alcuna verità. Di ogni verità ci stanno rapinando, ma anche di ogni verità ci stiamo noi privano, per grande stolte e infinita insipienza. </w:t>
      </w:r>
    </w:p>
    <w:p w14:paraId="1F06AF70" w14:textId="77777777" w:rsidR="00223DC9" w:rsidRPr="00223DC9" w:rsidRDefault="00223DC9" w:rsidP="00223DC9">
      <w:pPr>
        <w:spacing w:after="120"/>
        <w:jc w:val="both"/>
        <w:rPr>
          <w:rFonts w:ascii="Arial" w:hAnsi="Arial"/>
          <w:sz w:val="24"/>
        </w:rPr>
      </w:pPr>
      <w:r w:rsidRPr="00223DC9">
        <w:rPr>
          <w:rFonts w:ascii="Arial" w:hAnsi="Arial"/>
          <w:b/>
          <w:sz w:val="24"/>
        </w:rPr>
        <w:t xml:space="preserve">Ogni membro del Corpo di Cristo. </w:t>
      </w:r>
      <w:r w:rsidRPr="00223DC9">
        <w:rPr>
          <w:rFonts w:ascii="Arial" w:hAnsi="Arial"/>
          <w:sz w:val="24"/>
        </w:rPr>
        <w:t>Il Decimo fondamento divino creato dallo Spirito Santo è ogni membro del corpo di Cristo per la vita di ogni membro del corpo di Cristo. Come sintesi di quanto già abbiamo scritto sul mistero del fondamento sul quale va edificata la nostra santissima fede, offriamo la verità di ogni membro del corpo di Cristo.</w:t>
      </w:r>
    </w:p>
    <w:p w14:paraId="5E852BEF" w14:textId="77777777" w:rsidR="00223DC9" w:rsidRPr="00223DC9" w:rsidRDefault="00223DC9" w:rsidP="00223DC9">
      <w:pPr>
        <w:spacing w:after="120"/>
        <w:jc w:val="both"/>
        <w:rPr>
          <w:rFonts w:ascii="Arial" w:hAnsi="Arial"/>
          <w:sz w:val="24"/>
        </w:rPr>
      </w:pPr>
      <w:r w:rsidRPr="00223DC9">
        <w:rPr>
          <w:rFonts w:ascii="Arial" w:hAnsi="Arial"/>
          <w:b/>
          <w:sz w:val="22"/>
        </w:rPr>
        <w:t>La Verità del Battezzato</w:t>
      </w:r>
      <w:r w:rsidRPr="00223DC9">
        <w:rPr>
          <w:rFonts w:ascii="Arial" w:hAnsi="Arial"/>
          <w:sz w:val="22"/>
        </w:rPr>
        <w:t xml:space="preserve">: </w:t>
      </w:r>
      <w:r w:rsidRPr="00223DC9">
        <w:rPr>
          <w:rFonts w:ascii="Arial" w:hAnsi="Arial"/>
          <w:sz w:val="24"/>
        </w:rPr>
        <w:t xml:space="preserve">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35F35E45" w14:textId="77777777" w:rsidR="00223DC9" w:rsidRPr="00223DC9" w:rsidRDefault="00223DC9" w:rsidP="00223DC9">
      <w:pPr>
        <w:spacing w:after="120"/>
        <w:jc w:val="both"/>
        <w:rPr>
          <w:rFonts w:ascii="Arial" w:hAnsi="Arial"/>
          <w:sz w:val="24"/>
        </w:rPr>
      </w:pPr>
      <w:r w:rsidRPr="00223DC9">
        <w:rPr>
          <w:rFonts w:ascii="Arial" w:hAnsi="Arial"/>
          <w:b/>
          <w:sz w:val="24"/>
        </w:rPr>
        <w:t>La Verità del Cresimato</w:t>
      </w:r>
      <w:r w:rsidRPr="00223DC9">
        <w:rPr>
          <w:rFonts w:ascii="Arial" w:hAnsi="Arial"/>
          <w:sz w:val="24"/>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54744CDD" w14:textId="77777777" w:rsidR="00223DC9" w:rsidRPr="00223DC9" w:rsidRDefault="00223DC9" w:rsidP="00223DC9">
      <w:pPr>
        <w:spacing w:after="120"/>
        <w:jc w:val="both"/>
        <w:rPr>
          <w:rFonts w:ascii="Arial" w:hAnsi="Arial"/>
          <w:sz w:val="24"/>
        </w:rPr>
      </w:pPr>
      <w:r w:rsidRPr="00223DC9">
        <w:rPr>
          <w:rFonts w:ascii="Arial" w:hAnsi="Arial"/>
          <w:b/>
          <w:sz w:val="24"/>
        </w:rPr>
        <w:t>La Verità del Diacono</w:t>
      </w:r>
      <w:r w:rsidRPr="00223DC9">
        <w:rPr>
          <w:rFonts w:ascii="Arial" w:hAnsi="Arial"/>
          <w:sz w:val="24"/>
        </w:rP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0CB5A549" w14:textId="77777777" w:rsidR="00223DC9" w:rsidRPr="00223DC9" w:rsidRDefault="00223DC9" w:rsidP="00223DC9">
      <w:pPr>
        <w:spacing w:after="120"/>
        <w:jc w:val="both"/>
        <w:rPr>
          <w:rFonts w:ascii="Arial" w:hAnsi="Arial"/>
          <w:sz w:val="24"/>
        </w:rPr>
      </w:pPr>
      <w:r w:rsidRPr="00223DC9">
        <w:rPr>
          <w:rFonts w:ascii="Arial" w:hAnsi="Arial"/>
          <w:b/>
          <w:sz w:val="24"/>
        </w:rPr>
        <w:t>La Verità del Presbitero</w:t>
      </w:r>
      <w:r w:rsidRPr="00223DC9">
        <w:rPr>
          <w:rFonts w:ascii="Arial" w:hAnsi="Arial"/>
          <w:sz w:val="24"/>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2F92A3AF" w14:textId="77777777" w:rsidR="00223DC9" w:rsidRPr="00223DC9" w:rsidRDefault="00223DC9" w:rsidP="00223DC9">
      <w:pPr>
        <w:spacing w:after="120"/>
        <w:jc w:val="both"/>
        <w:rPr>
          <w:rFonts w:ascii="Arial" w:hAnsi="Arial"/>
          <w:sz w:val="24"/>
        </w:rPr>
      </w:pPr>
      <w:r w:rsidRPr="00223DC9">
        <w:rPr>
          <w:rFonts w:ascii="Arial" w:hAnsi="Arial"/>
          <w:b/>
          <w:sz w:val="24"/>
        </w:rPr>
        <w:t>La Verità del Vescovo</w:t>
      </w:r>
      <w:r w:rsidRPr="00223DC9">
        <w:rPr>
          <w:rFonts w:ascii="Arial" w:hAnsi="Arial"/>
          <w:sz w:val="24"/>
        </w:rPr>
        <w:t xml:space="preserve">: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w:t>
      </w:r>
    </w:p>
    <w:p w14:paraId="279E32F6" w14:textId="77777777" w:rsidR="00223DC9" w:rsidRPr="00223DC9" w:rsidRDefault="00223DC9" w:rsidP="00223DC9">
      <w:pPr>
        <w:spacing w:after="120"/>
        <w:jc w:val="both"/>
        <w:rPr>
          <w:rFonts w:ascii="Arial" w:hAnsi="Arial"/>
          <w:sz w:val="24"/>
        </w:rPr>
      </w:pPr>
      <w:r w:rsidRPr="00223DC9">
        <w:rPr>
          <w:rFonts w:ascii="Arial" w:hAnsi="Arial"/>
          <w:b/>
          <w:sz w:val="24"/>
        </w:rPr>
        <w:t>La Verità del Papa</w:t>
      </w:r>
      <w:r w:rsidRPr="00223DC9">
        <w:rPr>
          <w:rFonts w:ascii="Arial" w:hAnsi="Arial"/>
          <w:sz w:val="24"/>
        </w:rPr>
        <w:t xml:space="preserve">: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Ogni membro del corpo di Cristo se vuole edificare secondo giustizia e verità la sua santissima fede, deve conoscere altre tre verità: </w:t>
      </w:r>
    </w:p>
    <w:p w14:paraId="7B15DEA8" w14:textId="77777777" w:rsidR="00223DC9" w:rsidRPr="00223DC9" w:rsidRDefault="00223DC9" w:rsidP="00223DC9">
      <w:pPr>
        <w:spacing w:after="120"/>
        <w:jc w:val="both"/>
        <w:rPr>
          <w:rFonts w:ascii="Arial" w:hAnsi="Arial"/>
          <w:sz w:val="24"/>
        </w:rPr>
      </w:pPr>
      <w:r w:rsidRPr="00223DC9">
        <w:rPr>
          <w:rFonts w:ascii="Arial" w:hAnsi="Arial"/>
          <w:b/>
          <w:sz w:val="24"/>
        </w:rPr>
        <w:lastRenderedPageBreak/>
        <w:t>La Verità del tempo</w:t>
      </w:r>
      <w:r w:rsidRPr="00223DC9">
        <w:rPr>
          <w:rFonts w:ascii="Arial" w:hAnsi="Arial"/>
          <w:sz w:val="24"/>
        </w:rPr>
        <w:t xml:space="preserve">: il tempo è grazia a noi data per realizzare ognuno la sua proprio verità, verità di creazione e verità di redenzione. Se non realizziamo la nostra piena verità, il tempo non è vissuto secondo la volontà di Dio. </w:t>
      </w:r>
    </w:p>
    <w:p w14:paraId="110BC453" w14:textId="77777777" w:rsidR="00223DC9" w:rsidRPr="00223DC9" w:rsidRDefault="00223DC9" w:rsidP="00223DC9">
      <w:pPr>
        <w:spacing w:after="120"/>
        <w:jc w:val="both"/>
        <w:rPr>
          <w:rFonts w:ascii="Arial" w:hAnsi="Arial"/>
          <w:sz w:val="24"/>
        </w:rPr>
      </w:pPr>
      <w:r w:rsidRPr="00223DC9">
        <w:rPr>
          <w:rFonts w:ascii="Arial" w:hAnsi="Arial"/>
          <w:b/>
          <w:sz w:val="24"/>
        </w:rPr>
        <w:t>La Verità dell’eternità</w:t>
      </w:r>
      <w:r w:rsidRPr="00223DC9">
        <w:rPr>
          <w:rFonts w:ascii="Arial" w:hAnsi="Arial"/>
          <w:sz w:val="24"/>
        </w:rPr>
        <w:t xml:space="preserve">: L’eternità non è solo paradiso, vita eterna. Essa è anche inferno, morte e perdizione eterna. Oggi questa verità manca all’uomo. È necessario che gli venga nuovamente scritta nel cuore. </w:t>
      </w:r>
    </w:p>
    <w:p w14:paraId="0B777035" w14:textId="77777777" w:rsidR="00223DC9" w:rsidRPr="00223DC9" w:rsidRDefault="00223DC9" w:rsidP="00223DC9">
      <w:pPr>
        <w:spacing w:after="120"/>
        <w:jc w:val="both"/>
        <w:rPr>
          <w:rFonts w:ascii="Arial" w:hAnsi="Arial"/>
          <w:sz w:val="24"/>
        </w:rPr>
      </w:pPr>
      <w:r w:rsidRPr="00223DC9">
        <w:rPr>
          <w:rFonts w:ascii="Arial" w:hAnsi="Arial"/>
          <w:b/>
          <w:sz w:val="24"/>
        </w:rPr>
        <w:t>La verità della terra</w:t>
      </w:r>
      <w:r w:rsidRPr="00223DC9">
        <w:rPr>
          <w:rFonts w:ascii="Arial" w:hAnsi="Arial"/>
          <w:sz w:val="24"/>
        </w:rPr>
        <w:t xml:space="preserve">: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001862BF"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Dopo aver messo in luce i molteplici fondamenti necessaria per l’edificazione della nostra santissima fede, è cosa giusta mettere in luce alcune verità tratte sia dall’Antico Testamento e sia dal Nuovo che rivelano qual è la volontà di Dio e le modalità da Lui indicate perché la nostra edificazione sia perfetta. </w:t>
      </w:r>
    </w:p>
    <w:p w14:paraId="4290E36C" w14:textId="77777777" w:rsidR="00223DC9" w:rsidRPr="00223DC9" w:rsidRDefault="00223DC9" w:rsidP="00223DC9">
      <w:pPr>
        <w:spacing w:after="120"/>
        <w:jc w:val="both"/>
        <w:rPr>
          <w:rFonts w:ascii="Arial" w:hAnsi="Arial"/>
          <w:b/>
          <w:sz w:val="24"/>
        </w:rPr>
      </w:pPr>
    </w:p>
    <w:p w14:paraId="4B717C41" w14:textId="77777777" w:rsidR="00223DC9" w:rsidRPr="00223DC9" w:rsidRDefault="00223DC9" w:rsidP="00223DC9">
      <w:pPr>
        <w:spacing w:after="120"/>
        <w:jc w:val="both"/>
        <w:rPr>
          <w:rFonts w:ascii="Arial" w:hAnsi="Arial"/>
          <w:b/>
          <w:sz w:val="24"/>
        </w:rPr>
      </w:pPr>
      <w:r w:rsidRPr="00223DC9">
        <w:rPr>
          <w:rFonts w:ascii="Arial" w:hAnsi="Arial"/>
          <w:b/>
          <w:sz w:val="24"/>
        </w:rPr>
        <w:t xml:space="preserve">Tutto secondo il modello celeste </w:t>
      </w:r>
    </w:p>
    <w:p w14:paraId="5BB89ECE"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Mosè viene incaricato dal Signore perché faccia costruire la tenda del convegno. Il Signore a lui ha mostrato sul Monte il modello celeste. Secondo questo modello la dimora dovrà essere costruita in ogni suo più piccolo particolare. Nulla dovrà essere omesso o tralasciato. La realtà terrena dovrà essere vera riproduzione di artigiani della  realtà celeste. </w:t>
      </w:r>
    </w:p>
    <w:p w14:paraId="54B132D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2CF7E1B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3C9BA04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w:t>
      </w:r>
      <w:r w:rsidRPr="00223DC9">
        <w:rPr>
          <w:rFonts w:ascii="Arial" w:hAnsi="Arial"/>
          <w:i/>
          <w:iCs/>
          <w:sz w:val="22"/>
        </w:rPr>
        <w:lastRenderedPageBreak/>
        <w:t>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3961438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6368433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31E6B50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w:t>
      </w:r>
      <w:r w:rsidRPr="00223DC9">
        <w:rPr>
          <w:rFonts w:ascii="Arial" w:hAnsi="Arial"/>
          <w:i/>
          <w:iCs/>
          <w:sz w:val="22"/>
        </w:rPr>
        <w:lastRenderedPageBreak/>
        <w:t>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7ABA80B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5FE7C8E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5A137EE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w:t>
      </w:r>
      <w:r w:rsidRPr="00223DC9">
        <w:rPr>
          <w:rFonts w:ascii="Arial" w:hAnsi="Arial"/>
          <w:i/>
          <w:iCs/>
          <w:sz w:val="22"/>
        </w:rPr>
        <w:lastRenderedPageBreak/>
        <w:t>stanghe negli anelli e le stanghe saranno sui due lati dell’altare quando lo si trasporta. Lo farai di tavole, vuoto nell’interno: lo faranno come ti fu mostrato sul monte.</w:t>
      </w:r>
    </w:p>
    <w:p w14:paraId="38F8C2E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3A5A075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2AD84BE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Fa’ avvicinare a te, in mezzo agli Israeliti, Aronne tuo fratello e i suoi figli con lui, perché siano miei sacerdoti: Aronne, Nadab e Abiu, Eleàzaro e Itamàr, figli di Aronne.</w:t>
      </w:r>
    </w:p>
    <w:p w14:paraId="46E4B8B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4F8EBEC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w:t>
      </w:r>
      <w:r w:rsidRPr="00223DC9">
        <w:rPr>
          <w:rFonts w:ascii="Arial" w:hAnsi="Arial"/>
          <w:i/>
          <w:iCs/>
          <w:sz w:val="22"/>
        </w:rPr>
        <w:lastRenderedPageBreak/>
        <w:t>forma di cordoni, con un lavoro d’intreccio; poi fisserai le catene a intreccio sui castoni.</w:t>
      </w:r>
    </w:p>
    <w:p w14:paraId="323A065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un’àgata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urìm e i tummìm. Saranno così sopra il cuore di Aronne quando entrerà alla presenza del Signore: Aronne porterà il giudizio degli Israeliti sopra il suo cuore alla presenza del Signore, per sempre.</w:t>
      </w:r>
    </w:p>
    <w:p w14:paraId="771282A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1C2B70A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498E6A4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Tesserai la tunica di bisso. Farai un turbante di bisso e una cintura, lavoro di ricamo.</w:t>
      </w:r>
    </w:p>
    <w:p w14:paraId="778EE51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w:t>
      </w:r>
      <w:r w:rsidRPr="00223DC9">
        <w:rPr>
          <w:rFonts w:ascii="Arial" w:hAnsi="Arial"/>
          <w:i/>
          <w:iCs/>
          <w:sz w:val="22"/>
        </w:rPr>
        <w:lastRenderedPageBreak/>
        <w:t xml:space="preserve">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3FF70336"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Diciamo subito che per noi il Modello Celeste è Cristo Gesù. Lui ha realizzato nel suo corpo, assunto dalla Vergine Maria, per opera dello Spirito Santo, tutta la volontà del Padre. Il Padre lo ha dato a noi come Modello Perfettissimo da realizzare nella nostra vita. Il cristiano deve essere immagine perfetta di Cristo Gesù, perfettissima Immagine di obbedienza fino alla morte e alla morte di croce. </w:t>
      </w:r>
    </w:p>
    <w:p w14:paraId="02430B7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611B3D00" w14:textId="77777777" w:rsidR="00223DC9" w:rsidRPr="00223DC9" w:rsidRDefault="00223DC9" w:rsidP="00223DC9">
      <w:pPr>
        <w:spacing w:after="120"/>
        <w:jc w:val="both"/>
        <w:rPr>
          <w:rFonts w:ascii="Arial" w:hAnsi="Arial"/>
          <w:b/>
          <w:sz w:val="24"/>
        </w:rPr>
      </w:pPr>
      <w:r w:rsidRPr="00223DC9">
        <w:rPr>
          <w:rFonts w:ascii="Arial" w:hAnsi="Arial"/>
          <w:b/>
          <w:sz w:val="24"/>
        </w:rPr>
        <w:t>L’Apostolo Paolo così realizza il Modello perfettissimo che è Cristo Gesù:</w:t>
      </w:r>
    </w:p>
    <w:p w14:paraId="6D001D5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w:t>
      </w:r>
      <w:r w:rsidRPr="00223DC9">
        <w:rPr>
          <w:rFonts w:ascii="Arial" w:hAnsi="Arial"/>
          <w:i/>
          <w:iCs/>
          <w:sz w:val="22"/>
        </w:rPr>
        <w:lastRenderedPageBreak/>
        <w:t xml:space="preserve">diversamente, Dio vi illuminerà anche su questo. Intanto, dal punto a cui siamo arrivati, insieme procediamo (Fil 3,1-16). </w:t>
      </w:r>
    </w:p>
    <w:p w14:paraId="38736D00" w14:textId="77777777" w:rsidR="00223DC9" w:rsidRPr="00223DC9" w:rsidRDefault="00223DC9" w:rsidP="00223DC9">
      <w:pPr>
        <w:spacing w:after="120"/>
        <w:jc w:val="both"/>
        <w:rPr>
          <w:rFonts w:ascii="Arial" w:hAnsi="Arial"/>
          <w:b/>
          <w:sz w:val="24"/>
        </w:rPr>
      </w:pPr>
      <w:r w:rsidRPr="00223DC9">
        <w:rPr>
          <w:rFonts w:ascii="Arial" w:hAnsi="Arial"/>
          <w:b/>
          <w:sz w:val="24"/>
        </w:rPr>
        <w:t>La perfezione e bellezza del tempio di salomone</w:t>
      </w:r>
    </w:p>
    <w:p w14:paraId="3F296859"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Il tempio costruito in Gerusalemme da Salomone è di una bellezza unica a motivo dei particolari. Ogni cosa è stata finemente curata. Se uno avesse voluto trovare un difetto non sarebbe riuscito metterlo in luce neanche se avesse trascorso tutta la sua vita nel tempio, dedicandosi a mostrare che non tutto era perfetto. Il tempio risplendeva di perfezione assoluta. </w:t>
      </w:r>
    </w:p>
    <w:p w14:paraId="329505E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Salomone dominava su tutti i regni, dal Fiume alla regione dei Filistei e al confine con l’Egitto. Gli portavano tributi e servivano Salomone tutti i giorni della sua vita.</w:t>
      </w:r>
    </w:p>
    <w:p w14:paraId="1A0F89F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 viveri di Salomone per un giorno erano trenta kor di fior di farina e sessanta kor di farina comune, dieci buoi grassi, venti buoi da pascolo e cento pecore, senza contare i cervi, le gazzelle, i caprioli e i volatili ingrassati. Egli, infatti, dominava su tutto l’Oltrefiume, da Tifsach a Gaza su tutti i re dell’Oltrefiume, e aveva pace dappertutto all’intorno. Giuda e Israele erano al sicuro; ognuno stava sotto la propria vite e sotto il proprio fico, da Dan fino a Bersabea, per tutti i giorni di Salomone.</w:t>
      </w:r>
    </w:p>
    <w:p w14:paraId="612D956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Salomone possedeva quarantamila stalle per i cavalli dei suoi carri e dodicimila cavalli da sella. Quei prefetti, ognuno per il suo mese, provvedevano quanto serviva al re Salomone e a quelli che erano ammessi alla sua tavola; non facevano mancare nulla. Portavano l’orzo e la paglia per i cavalli e i destrieri, nel luogo ove si trovava ognuno secondo il suo mandato.</w:t>
      </w:r>
    </w:p>
    <w:p w14:paraId="2CC9C99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Dio concesse a Salomone sapienza e intelligenza molto grandi e una mente vasta come la sabbia che è sulla spiaggia del mare. La sapienza di Salomone superava la sapienza di tutti gli orientali e tutta la sapienza dell’Egitto. Egli era più saggio di tutti gli uomini, più di Etan l’Ezraita, di Eman, di Calcol e di Darda, figli di Macol; il suo nome era famoso fra tutte le genti limitrofe. Salomone pronunciò tremila proverbi; le sue odi furono millecinque. Parlò delle piante, dal cedro del Libano all’issòpo che sbuca dal muro; parlò delle bestie, degli uccelli, dei rettili e dei pesci. Da tutte le nazioni venivano per ascoltare la sapienza di Salomone, mandati da tutti i re della terra, che avevano sentito parlare della sua sapienza.</w:t>
      </w:r>
    </w:p>
    <w:p w14:paraId="5446932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3287D99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Quando Chiram udì le parole di Salomone, si rallegrò molto e disse: «Sia benedetto oggi il Signore che per Davide ha posto un figlio saggio sopra </w:t>
      </w:r>
      <w:r w:rsidRPr="00223DC9">
        <w:rPr>
          <w:rFonts w:ascii="Arial" w:hAnsi="Arial"/>
          <w:i/>
          <w:iCs/>
          <w:sz w:val="22"/>
        </w:rPr>
        <w:lastRenderedPageBreak/>
        <w:t>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20B460C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Signore concesse a Salomone la sapienza come gli aveva promesso. Fra Chiram e Salomone vi fu pace e conclusero un’alleanza tra loro due.</w:t>
      </w:r>
    </w:p>
    <w:p w14:paraId="42F2B9F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74D43D1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re diede ordine di estrarre pietre grandi, pietre scelte, per porre a fondamento del tempio pietre squadrate. Gli operai di Salomone, gli operai di Chiram e di Biblo le sgrossavano; inoltre preparavano il legname e le pietre per costruire il tempio. (1Re 5,1-32). </w:t>
      </w:r>
    </w:p>
    <w:p w14:paraId="0D38CD2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L’anno quattrocento 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Davanti all’aula del tempio vi era il vestibolo: era lungo venti cubiti, nel senso della larghezza del tempio, e profondo dieci cubiti davanti al tempio.</w:t>
      </w:r>
    </w:p>
    <w:p w14:paraId="5723791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06E8F6A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Salomone dette inizio alla costruzione del tempio e la portò a termine. Costruì i muri del tempio all’interno con tavole di cedro, dal pavimento del </w:t>
      </w:r>
      <w:r w:rsidRPr="00223DC9">
        <w:rPr>
          <w:rFonts w:ascii="Arial" w:hAnsi="Arial"/>
          <w:i/>
          <w:iCs/>
          <w:sz w:val="22"/>
        </w:rPr>
        <w:lastRenderedPageBreak/>
        <w:t>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324ACD8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ali che erano in mezzo alla sala si toccavano ala contro ala. Ricoprì d’oro anche i cherubini.</w:t>
      </w:r>
    </w:p>
    <w:p w14:paraId="7ABB15E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Ricoprì le pareti della sala tutto all’intorno con sculture incise di cherubini, di palme e di fiori in sboccio, all’interno e all’esterno. Ricoprì d’oro il pavimento della sala, all’interno e all’esterno.</w:t>
      </w:r>
    </w:p>
    <w:p w14:paraId="7644D7D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4A18927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Costruì il muro del cortile interno con tre ordini di pietre squadrate e con un ordine di travi di cedro.</w:t>
      </w:r>
    </w:p>
    <w:p w14:paraId="2BB6DC5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212F763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stipiti avevano cornice quadrangolare; un’apertura era prospiciente all’altra, per tre volte.</w:t>
      </w:r>
    </w:p>
    <w:p w14:paraId="34D6941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Fece il vestibolo delle colonne; di cinquanta cubiti era la sua lunghezza e di trenta cubiti era la sua larghezza. Sul davanti c’era un vestibolo e altre </w:t>
      </w:r>
      <w:r w:rsidRPr="00223DC9">
        <w:rPr>
          <w:rFonts w:ascii="Arial" w:hAnsi="Arial"/>
          <w:i/>
          <w:iCs/>
          <w:sz w:val="22"/>
        </w:rPr>
        <w:lastRenderedPageBreak/>
        <w:t>colonne e davanti a esse una cancellata. Fece anche il vestibolo del trono, ove esercitava la giustizia, cioè il vestibolo del giudizio; era coperto con legno di cedro dal pavimento al soffitto.</w:t>
      </w:r>
    </w:p>
    <w:p w14:paraId="26FCF39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La reggia, dove abitava, fu costruita in modo simile a quest’opera, in un secondo cortile, all’interno rispetto al vestibolo; in modo simile a tale vestibolo fece anche una casa per la figlia del faraone, che Salomone aveva preso in moglie.</w:t>
      </w:r>
    </w:p>
    <w:p w14:paraId="511A375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squadrate e una di travi di cedro; era simile al cortile interno del tempio del Signore e al vestibolo del tempio.</w:t>
      </w:r>
    </w:p>
    <w:p w14:paraId="75C9904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14:paraId="50B173F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42BAF27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Fece il Mare, un bacino di metallo fuso di dieci cubiti da un orlo all’altro, perfettamente rotondo; la sua altezza era di cinque cubiti e una corda di trenta cubiti lo poteva cingere intorno. C’erano sotto l’orlo, tutt’intorno, figure di coloquintidi, dieci per ogni cubito, che formavano un giro all’intorno; le figure di coloquintidi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18F5C03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w:t>
      </w:r>
      <w:r w:rsidRPr="00223DC9">
        <w:rPr>
          <w:rFonts w:ascii="Arial" w:hAnsi="Arial"/>
          <w:i/>
          <w:iCs/>
          <w:sz w:val="22"/>
        </w:rPr>
        <w:lastRenderedPageBreak/>
        <w:t>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26DBBBC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56C0555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2B9657A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7,1-51). </w:t>
      </w:r>
    </w:p>
    <w:p w14:paraId="41AD56D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w:t>
      </w:r>
      <w:r w:rsidRPr="00223DC9">
        <w:rPr>
          <w:rFonts w:ascii="Arial" w:hAnsi="Arial"/>
          <w:i/>
          <w:iCs/>
          <w:sz w:val="22"/>
        </w:rPr>
        <w:lastRenderedPageBreak/>
        <w:t>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31EA5B2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Appena i sacerdoti furono usciti dal santuario, la nube riempì il tempio del Signore, e i sacerdoti non poterono rimanervi per compiere il servizio a causa della nube, perché la gloria del Signore riempiva il tempio del Signore. Allora Salomone disse:</w:t>
      </w:r>
    </w:p>
    <w:p w14:paraId="06B73B6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Signore ha deciso di abitare nella nube oscura. Ho voluto costruirti una casa eccelsa, un luogo per la tua dimora in eterno». </w:t>
      </w:r>
    </w:p>
    <w:p w14:paraId="3E6F01F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43AC0E6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3AB0F71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3204AC6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Ascolta la supplica del tuo servo e del tuo popolo Israele, quando pregheranno in questo luogo. Ascoltali nel luogo della tua dimora, in cielo; ascolta e perdona!</w:t>
      </w:r>
    </w:p>
    <w:p w14:paraId="78571DA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411A2E0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24653ED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5B2814E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2BB672C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115E111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60C350B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w:t>
      </w:r>
      <w:r w:rsidRPr="00223DC9">
        <w:rPr>
          <w:rFonts w:ascii="Arial" w:hAnsi="Arial"/>
          <w:i/>
          <w:iCs/>
          <w:sz w:val="22"/>
        </w:rPr>
        <w:lastRenderedPageBreak/>
        <w:t>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3FFB50E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275B3CA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7233B0B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440FE7C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313A874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Appena Salomone ebbe finito di pregare, cadde dal cielo il fuoco, che consumò l’olocausto e le altre vittime, mentre la gloria del Signore riempiva il tempio. I sacerdoti non potevano entrare nel tempio del Signore, perché la gloria del Signore lo riempiva. Tutti gli Israeliti, quando videro scendere il fuoco e la gloria del Signore sul tempio, si prostrarono con la faccia a terra sul pavimento, adorarono e celebrarono il Signore perché è buono, perché il suo amore è per sempre. Il re e tutto il popolo offrirono un sacrificio davanti al Signore. Il re Salomone offrì in sacrificio ventiduemila giovenchi e centoventimila pecore; così il re e tutto il popolo dedicarono il tempio di Dio. I sacerdoti attendevano al servizio e così pure i leviti, con tutti gli strumenti musicali che il re Davide aveva fatto per celebrare il Signore, perché il suo </w:t>
      </w:r>
      <w:r w:rsidRPr="00223DC9">
        <w:rPr>
          <w:rFonts w:ascii="Arial" w:hAnsi="Arial"/>
          <w:i/>
          <w:iCs/>
          <w:sz w:val="22"/>
        </w:rPr>
        <w:lastRenderedPageBreak/>
        <w:t>amore è per sempre, quando salmodiava per mezzo loro. I sacerdoti suonavano le trombe di fronte ai leviti, mentre tutti gli Israeliti stavano in piedi.</w:t>
      </w:r>
    </w:p>
    <w:p w14:paraId="2D651A3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Salomone consacrò il centro del cortile che era di fronte al tempio del Signore; infatti lì offrì gli olocausti e il grasso dei sacrifici di comunione, perché l’altare di bronzo, eretto da Salomone, non poteva contenere l’olocausto, l’offerta e i grassi. In quel tempo Salomone celebrò la festa per sette giorni: tutto Israele, dall’ingresso di Camat al torrente di Egitto, un’assemblea grandissima, era con lui. Nel giorno ottavo ci fu una riunione solenne, essendo durata la dedicazione dell’altare sette giorni e sette giorni anche la festa. Il ventitré del settimo mese Salomone congedò il popolo, perché tornasse alle sue tende contento e con la gioia nel cuore per il bene concesso dal Signore a Davide, a Salomone e a Israele, suo popolo.</w:t>
      </w:r>
    </w:p>
    <w:p w14:paraId="1AABA53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Salomone terminò il tempio del Signore e la reggia; attuò quanto aveva deciso di fare nel tempio del Signore e nella propria reggia. il Signore apparve di notte a Salomone e gli disse: «Ho ascoltato la tua preghiera; mi sono scelto questo luogo come casa ove sacrificare. Se chiuderò il cielo e non ci sarà più pioggia, se comanderò alle cavallette di divorare la campagna e se invierò la peste in mezzo al mio popolo, se il mio popolo, sul quale è stato invocato il mio nome, si umilierà, pregherà e ricercherà il mio volto, e si convertirà dalle sue vie malvagie, ascolterò dal cielo e perdonerò il suo peccato e risanerò la sua terra. Ora i miei occhi saranno aperti e i miei orecchi attenti alla preghiera fatta in questo luogo. Ora io mi sono scelto e ho consacrato questa casa perché il mio nome vi resti sempre; i miei occhi e il mio cuore saranno là tutti i giorni. Quanto a te, se camminerai davanti a me come ha camminato Davide, tuo padre, facendo quanto ti ho comandato, e osserverai le mie leggi e le mie norme, io stabilirò il trono del tuo regno come ho promesso a Davide, tuo padre, dicendo: “Non ti sarà tolto un discendente che regni in Israele”. Ma se voi devierete e abbandonerete le leggi e le norme che io vi ho proposto, se andrete a servire altri dèi e a prostrarvi davanti a loro, vi sterminerò dalla terra che vi ho dato, ripudierò questo tempio che ho consacrato al mio nome, lo renderò la favola e lo zimbello di tutti i popoli. Questo tempio sarà una rovina; chiunque vi passerà accanto resterà sbigottito e si domanderà: “Perché il Signore ha agito così con questa terra e con questo tempio?”. Si risponderà: “Perché hanno abbandonato il Signore, Dio dei loro padri, che li aveva fatti uscire dalla terra d’Egitto, e si sono legati a dèi stranieri, prostrandosi davanti a loro e servendoli. Per questo egli ha fatto venire su di loro tutta questa sciagura”» (2Cr 7,1-22). </w:t>
      </w:r>
    </w:p>
    <w:p w14:paraId="45EF1FA1"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La Parola proferita da Dio su questo tempio si è puntualmente compiuta a causa dell’idolatria e dell’immoralità che hanno consumato la purezza della fede nel Dio dell’alleanza, Dio Liberatore e Salvatore, Dio Vita e Benedizione per il suo popolo. A nulla serve un tempio, se la verità del Dio che si adora nel tempio non è verità che abita nel cuore del popolo. </w:t>
      </w:r>
    </w:p>
    <w:p w14:paraId="019D30B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w:t>
      </w:r>
      <w:r w:rsidRPr="00223DC9">
        <w:rPr>
          <w:rFonts w:ascii="Arial" w:hAnsi="Arial"/>
          <w:i/>
          <w:iCs/>
          <w:sz w:val="22"/>
        </w:rPr>
        <w:lastRenderedPageBreak/>
        <w:t>innocente Gerusalemme. Il Signore non volle usare indulgenza. Le altre gesta di Ioiakìm e tutte le sue azioni non sono forse descritte nel libro delle Cronache dei re di Giuda? Ioiakìm si addormentò con i suoi padri e al suo posto divenne re suo figlio Ioiachìn.</w:t>
      </w:r>
    </w:p>
    <w:p w14:paraId="0663A6E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re d’Egitto non uscì più dalla sua terra, perché il re di Babilonia, dal torrente d’Egitto sino al fiume Eufrate, aveva conquistato tutto quello che era appartenuto al re d’Egitto. Quando divenne re, Ioiachìn aveva diciotto anni; regnò tre mesi a Gerusalemme. Sua madre era di Gerusalemme e si chiamava Necustà, figlia di Elnatàn. Fece ciò che è male agli occhi del Signore, come aveva fatto suo padre.</w:t>
      </w:r>
    </w:p>
    <w:p w14:paraId="38073A3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In quel tempo gli ufficiali di Nabucodònosor, re di Babilonia, salirono a Gerusalemme e la città fu assediata. Nabucodònosor, re di Babilonia, giunse presso la città mentre i suoi ufficiali l’assediavano. Ioiachìn, re di Giuda, uscì incontro al re di Babilonia, con sua madre, i suoi 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085077A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120BE47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6D48810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118B7EB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settimo giorno del quinto mese – era l’anno diciannovesimo del re Nabucodònosor, re di Babilonia – Nabuzaradàn, capo delle guardie, ufficiale del re di Babilonia, entrò in Gerusalemme. Egli incendiò il tempio del Signore </w:t>
      </w:r>
      <w:r w:rsidRPr="00223DC9">
        <w:rPr>
          <w:rFonts w:ascii="Arial" w:hAnsi="Arial"/>
          <w:i/>
          <w:iCs/>
          <w:sz w:val="22"/>
        </w:rPr>
        <w:lastRenderedPageBreak/>
        <w:t xml:space="preserve">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2F889509"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25CA455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 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5BD3415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527DC66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Ora, nell’anno trentasettesimo della deportazione di Ioiachìn, re di Giuda, nel dodicesimo mese, il ventisette del mese, Evi Merodàc, re di Babilonia, nell’anno in cui divenne re, fece grazia a Ioiachìn, re di Giuda, e lo liberò dalla prigione. Gli parlò con benevolenza e pose il suo trono al di sopra del trono dei re che si trovavano con lui a Babilonia. 29 Gli cambiò le vesti da prigioniero e Ioiachìn prese sempre cibo alla presenza di lui per tutti i giorni della sua vita. Dal re gli venne fornito il sostentamento abituale ogni giorno, per tutto il tempo della sua vita (2Re 25,1-30). </w:t>
      </w:r>
    </w:p>
    <w:p w14:paraId="3E31083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popolo della terra prese Ioacàz, figlio di Giosia, e lo proclamò re, al posto del padre, a Gerusalemme. Quando divenne re, Ioacàz aveva ventitré anni; regnò tre mesi a Gerusalemme. Il re d’Egitto lo destituì a Gerusalemme e </w:t>
      </w:r>
      <w:r w:rsidRPr="00223DC9">
        <w:rPr>
          <w:rFonts w:ascii="Arial" w:hAnsi="Arial"/>
          <w:i/>
          <w:iCs/>
          <w:sz w:val="22"/>
        </w:rPr>
        <w:lastRenderedPageBreak/>
        <w:t>impose alla terra un tributo di cento talenti d’argento e di un talento d’oro. Il re d’Egitto nominò re su Giuda e Gerusalemme il fratello Eliakìm, cambiandogli il nome in Ioiakìm. Quanto al fratello di lui, Ioacàz, Necao lo prese e lo deportò in Egitto.</w:t>
      </w:r>
    </w:p>
    <w:p w14:paraId="7A1481D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7FC6E65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Le altre gesta di Ioiakìm, gli abomini da lui commessi e ciò che risulta a suo carico, sono descritti nel libro dei re d’Israele e di Giuda. Al suo posto divenne re suo figlio Ioiachìn.</w:t>
      </w:r>
    </w:p>
    <w:p w14:paraId="0C8020A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2A7085C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39C9BDA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Anche tutti i capi di Giuda, i sacerdoti e il popolo moltiplicarono le loro infedeltà, imitando in tutto gli abomini degli altri popoli, e contaminarono il tempio, che il Signore si era consacrato a Gerusalemme.</w:t>
      </w:r>
    </w:p>
    <w:p w14:paraId="0B7C66C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3E8007AF"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 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50B3962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w:t>
      </w:r>
      <w:r w:rsidRPr="00223DC9">
        <w:rPr>
          <w:rFonts w:ascii="Arial" w:hAnsi="Arial"/>
          <w:i/>
          <w:iCs/>
          <w:sz w:val="22"/>
        </w:rPr>
        <w:lastRenderedPageBreak/>
        <w:t xml:space="preserve">a Gerusalemme, che è in Giuda. Chiunque di voi appartiene al suo popolo, il Signore, suo Dio, sia con lui e salga!”» (2Cr 36,1-23). </w:t>
      </w:r>
    </w:p>
    <w:p w14:paraId="1494E869"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Dobbiamo sempre ricordarci il principio eterno che muove l’agire del Signore. Tutto il Signore compie per la salvezza dell’uomo. Come il sabato è fatto per l’uomo e non l’uomo per il sabato, così anche il tempio era stato fatto per l’uomo e non l’uomo per il tempio. Ecco cosa rivela il Secondo Libro dei Maccabei:  </w:t>
      </w:r>
      <w:r w:rsidRPr="00223DC9">
        <w:rPr>
          <w:rFonts w:ascii="Arial" w:hAnsi="Arial"/>
          <w:bCs/>
          <w:i/>
          <w:sz w:val="24"/>
        </w:rPr>
        <w:t xml:space="preserve">“Ma il Signore aveva eletto non già il popolo a causa di quel luogo, ma quel luogo a causa del popolo”. </w:t>
      </w:r>
      <w:r w:rsidRPr="00223DC9">
        <w:rPr>
          <w:rFonts w:ascii="Arial" w:hAnsi="Arial"/>
          <w:bCs/>
          <w:sz w:val="24"/>
        </w:rPr>
        <w:t xml:space="preserve">A che serve  un tempio se l’uomo non è più per il Signore, con il suo Signore. </w:t>
      </w:r>
    </w:p>
    <w:p w14:paraId="2FA4B02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w:t>
      </w:r>
    </w:p>
    <w:p w14:paraId="5C05AD5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Quando il re venne a conoscenza di questi fatti, concluse che la Giudea stava ribellandosi. Perciò, tornando dall’Egitto, furioso come una belva, prese la città con le armi e diede ordine ai soldati di colpire senza pietà quanti incontravano e di trucidare quelli che si rifugiavano nelle case. Vi fu massacro di giovani e di vecchi, sterminio di uomini, di donne e di fanciulli, stragi di fanciulle e di bambini. In tutti quei tre giorni vi furono ottantamila vittime: quarantamila nel corso della lotta, e non meno degli uccisi furono quelli venduti schiavi. Non sazio di questo, Antioco osò entrare nel tempio più santo di tutta la terra, avendo a guida quel Menelao che si era fatto traditore delle leggi e della patria; afferrò con mani impure gli arredi sacri, e saccheggiò con le sue mani sacrileghe quanto dagli altri re era stato deposto per l’abbellimento e lo splendore del luogo e per segno d’onore.</w:t>
      </w:r>
    </w:p>
    <w:p w14:paraId="60D8BEA5"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Antioco si inorgoglì, non comprendendo che il Signore si era sdegnato per breve tempo a causa dei peccati degli abitanti della città e perciò quel luogo era stato abbandonato. Se essi non si fossero trovati implicati in molti peccati, come era avvenuto per Eliodoro, mandato dal re Seleuco a ispezionare la camera del tesoro, anche egli, appena giunto, sarebbe stato subito flagellato e distolto dalla sua audacia. Ma il Signore aveva eletto non </w:t>
      </w:r>
      <w:r w:rsidRPr="00223DC9">
        <w:rPr>
          <w:rFonts w:ascii="Arial" w:hAnsi="Arial"/>
          <w:bCs/>
          <w:i/>
          <w:iCs/>
          <w:sz w:val="22"/>
        </w:rPr>
        <w:lastRenderedPageBreak/>
        <w:t>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w:t>
      </w:r>
    </w:p>
    <w:p w14:paraId="7616B56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Antioco dunque, portando via dal tempio milleottocento talenti d’argento, fece ritorno in fretta ad Antiòchia, convinto nella sua superbia di aver reso navigabile la terra e transitabile il mare, per effetto del suo orgoglio. Egli lasciò sovrintendenti per opprimere la stirpe: a Gerusalemme Filippo, frigio di origine, ma nei modi più barbaro di colui che l’aveva istituito nella carica, e sul Garizìm Andrònico; oltre a loro Menelao, il quale più degli altri era altezzoso con i concittadini, nutrendo un’ostilità dichiarata contro i Giudei. Mandò poi il misarca Apollònio, con un esercito di ventiduemila uomini,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irrompendo con gli armati in città, mise a morte un gran numero di persone.</w:t>
      </w:r>
    </w:p>
    <w:p w14:paraId="603B0F9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Ma Giuda, detto anche Maccabeo, che faceva parte di un gruppo di dieci, si ritirò nel deserto, vivendo tra le montagne alla maniera delle fiere insieme a quelli che erano con lui; cibandosi di erbe, resistevano per non aver parte nella contaminazione (2Mac 5,1-27). </w:t>
      </w:r>
    </w:p>
    <w:p w14:paraId="54D294A2"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Gesù, tempio perfettissimo, nel quale abita la pienezza della verità, fu perfettissimo in ogni obbedienza. Se uno volesse trovare un difetto anche lievissimo non potrebbe. Neanche sulla croce, da Crocifisso, ebbe un calo di perfezione, neanche in un sospiro e neanche in una parola. Tutto in Lui fu grandissima santità. Nessuno potrà trovare in Lui motivo di scandalo. </w:t>
      </w:r>
    </w:p>
    <w:p w14:paraId="2D9CF73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79C42C0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w:t>
      </w:r>
      <w:r w:rsidRPr="00223DC9">
        <w:rPr>
          <w:rFonts w:ascii="Arial" w:hAnsi="Arial"/>
          <w:i/>
          <w:iCs/>
          <w:sz w:val="22"/>
        </w:rPr>
        <w:lastRenderedPageBreak/>
        <w:t xml:space="preserve">obbediscono, essendo stato proclamato da Dio sommo sacerdote secondo l’ordine di Melchìsedek (Eb 5,1-10). </w:t>
      </w:r>
    </w:p>
    <w:p w14:paraId="75D9F3D6" w14:textId="77777777" w:rsidR="00223DC9" w:rsidRPr="00223DC9" w:rsidRDefault="00223DC9" w:rsidP="00223DC9">
      <w:pPr>
        <w:spacing w:after="120"/>
        <w:jc w:val="both"/>
        <w:rPr>
          <w:rFonts w:ascii="Arial" w:hAnsi="Arial"/>
          <w:b/>
          <w:iCs/>
          <w:sz w:val="24"/>
        </w:rPr>
      </w:pPr>
      <w:r w:rsidRPr="00223DC9">
        <w:rPr>
          <w:rFonts w:ascii="Arial" w:hAnsi="Arial"/>
          <w:b/>
          <w:iCs/>
          <w:sz w:val="24"/>
        </w:rPr>
        <w:t>Il tempio visto e descritto da Ezechiele</w:t>
      </w:r>
    </w:p>
    <w:p w14:paraId="456C5D24"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Il Signore, attraverso il profeta Ezechiele ci rivela una stupenda verità. È Dio stesso che mostra ad Ezechiele il tempio futuro. Da questo tempio futuro, dal suo lato destro, sgorgherà l’acqua che darà vita ovunque essa giunge. Solo le paludi non saranno risanate. Anche il Mar Morto sarà risanato e i pesci saranno abbondantissimi. </w:t>
      </w:r>
    </w:p>
    <w:p w14:paraId="693E066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 Ed ecco, il tempio era tutto recinto da un muro. La canna per misurare che l’uomo teneva in mano era di sei cubiti, ciascuno di un cubito e un palmo. Egli misurò lo spessore del muro: era una canna, e l’altezza una canna. 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0B8916A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2535FD9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234DB72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Poi misurò la lunghezza e la larghezza della porta che guarda a settentrione e conduce al cortile esterno. Le sue stanze, tre da una parte e tre dall’altra, i </w:t>
      </w:r>
      <w:r w:rsidRPr="00223DC9">
        <w:rPr>
          <w:rFonts w:ascii="Arial" w:hAnsi="Arial"/>
          <w:i/>
          <w:iCs/>
          <w:sz w:val="22"/>
        </w:rPr>
        <w:lastRenderedPageBreak/>
        <w:t>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77777F2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3E56A36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1CC8BB4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5BC495F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1FB9E70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39E1615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w:t>
      </w:r>
      <w:r w:rsidRPr="00223DC9">
        <w:rPr>
          <w:rFonts w:ascii="Arial" w:hAnsi="Arial"/>
          <w:i/>
          <w:iCs/>
          <w:sz w:val="22"/>
        </w:rPr>
        <w:lastRenderedPageBreak/>
        <w:t>dell’altare: sono essi i figli di Sadoc, che, tra i figli di Levi, si avvicinano al Signore per il suo servizio».</w:t>
      </w:r>
    </w:p>
    <w:p w14:paraId="165F55D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Misurò quindi il cortile: era un quadrato di cento cubiti di larghezza per cento di lunghezza. L’altare era di fronte al tempio.</w:t>
      </w:r>
    </w:p>
    <w:p w14:paraId="626CE4C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0691B80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1F4DC98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0639D40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7387038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1D9F31B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La costruzione che era di fronte allo spazio libero sul lato occidentale, aveva settanta cubiti di larghezza; il muro della costruzione era tutt’intorno dello spessore di cinque cubiti, la sua lunghezza di novanta cubiti.</w:t>
      </w:r>
    </w:p>
    <w:p w14:paraId="7F4384C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5C48FEA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w:t>
      </w:r>
      <w:r w:rsidRPr="00223DC9">
        <w:rPr>
          <w:rFonts w:ascii="Arial" w:hAnsi="Arial"/>
          <w:i/>
          <w:iCs/>
          <w:sz w:val="22"/>
        </w:rPr>
        <w:lastRenderedPageBreak/>
        <w:t>l’ingresso erano disposti cherubini e palme sulle pareti del santuario. Gli stipiti dell’aula erano quadrangolari.</w:t>
      </w:r>
    </w:p>
    <w:p w14:paraId="775E80B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(Ex 41,1-26). </w:t>
      </w:r>
    </w:p>
    <w:p w14:paraId="7F7CFF3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7956C77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112E801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3FF4A8D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27FDA8E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49448DB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65FE68D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6C0A0B5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w:t>
      </w:r>
      <w:r w:rsidRPr="00223DC9">
        <w:rPr>
          <w:rFonts w:ascii="Arial" w:hAnsi="Arial"/>
          <w:i/>
          <w:iCs/>
          <w:sz w:val="22"/>
        </w:rPr>
        <w:lastRenderedPageBreak/>
        <w:t xml:space="preserve">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58625B7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505B506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5A27478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2FF0831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38E1591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w:t>
      </w:r>
      <w:r w:rsidRPr="00223DC9">
        <w:rPr>
          <w:rFonts w:ascii="Arial" w:hAnsi="Arial"/>
          <w:i/>
          <w:iCs/>
          <w:sz w:val="22"/>
        </w:rPr>
        <w:lastRenderedPageBreak/>
        <w:t>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3824152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5B4D84A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47E655E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6A796B7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4F1C55B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0D117B7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la Pasqua,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72BA553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quindici del settimo mese, alla festa, farà altrettanto per sette giorni, per i sacrifici per il peccato, per gli olocausti, le oblazioni e l’olio (Ez 45,1-18). </w:t>
      </w:r>
    </w:p>
    <w:p w14:paraId="7164797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3694E3E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08F82A1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3373F3B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0259D69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4B8A95F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14:paraId="1EA8955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4758B8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w:t>
      </w:r>
      <w:r w:rsidRPr="00223DC9">
        <w:rPr>
          <w:rFonts w:ascii="Arial" w:hAnsi="Arial"/>
          <w:i/>
          <w:iCs/>
          <w:sz w:val="22"/>
        </w:rPr>
        <w:lastRenderedPageBreak/>
        <w:t xml:space="preserve">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6C75EBD1" w14:textId="77777777" w:rsidR="00223DC9" w:rsidRPr="00223DC9" w:rsidRDefault="00223DC9" w:rsidP="00223DC9">
      <w:pPr>
        <w:spacing w:after="120"/>
        <w:jc w:val="both"/>
        <w:rPr>
          <w:rFonts w:ascii="Arial" w:hAnsi="Arial"/>
          <w:b/>
          <w:sz w:val="24"/>
        </w:rPr>
      </w:pPr>
      <w:r w:rsidRPr="00223DC9">
        <w:rPr>
          <w:rFonts w:ascii="Arial" w:hAnsi="Arial"/>
          <w:b/>
          <w:sz w:val="24"/>
        </w:rPr>
        <w:t>La profezia di Gesù Signore sul tempio di Gerusalemme</w:t>
      </w:r>
    </w:p>
    <w:p w14:paraId="02E498D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(Mt 24,1-2). </w:t>
      </w:r>
    </w:p>
    <w:p w14:paraId="16C8BAA4" w14:textId="77777777" w:rsidR="00223DC9" w:rsidRPr="00223DC9" w:rsidRDefault="00223DC9" w:rsidP="00223DC9">
      <w:pPr>
        <w:spacing w:after="120"/>
        <w:jc w:val="both"/>
        <w:rPr>
          <w:rFonts w:ascii="Arial" w:hAnsi="Arial"/>
          <w:b/>
          <w:sz w:val="24"/>
        </w:rPr>
      </w:pPr>
      <w:r w:rsidRPr="00223DC9">
        <w:rPr>
          <w:rFonts w:ascii="Arial" w:hAnsi="Arial"/>
          <w:b/>
          <w:sz w:val="24"/>
        </w:rPr>
        <w:t>Il tempio abbandonato dal Signore</w:t>
      </w:r>
    </w:p>
    <w:p w14:paraId="2DACD815"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Come in Ezechiele Dio ha abbandonato il suo tempio, perché divenuto impuro. Così con la morte di Cristo Gesù il Signore abbandona il tempio di Gerusalemme che si è macchiato della più grande impurità, più grande immoralità, più grande idolatria. Ha ucciso il Verbo Eterno della vita.  </w:t>
      </w:r>
    </w:p>
    <w:p w14:paraId="5AEA787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701B669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w:t>
      </w:r>
      <w:r w:rsidRPr="00223DC9">
        <w:rPr>
          <w:rFonts w:ascii="Arial" w:hAnsi="Arial"/>
          <w:i/>
          <w:iCs/>
          <w:sz w:val="22"/>
        </w:rPr>
        <w:lastRenderedPageBreak/>
        <w:t xml:space="preserve">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663B52A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0CDF63B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7101CF3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6D76E8A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05C8957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7B1A58E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w:t>
      </w:r>
      <w:r w:rsidRPr="00223DC9">
        <w:rPr>
          <w:rFonts w:ascii="Arial" w:hAnsi="Arial"/>
          <w:i/>
          <w:iCs/>
          <w:sz w:val="22"/>
        </w:rPr>
        <w:lastRenderedPageBreak/>
        <w:t>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3CD2A1D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779786D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0B1D398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7B35C6D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591A002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Non avevo finito di profetizzare quando Pelatia, figlio di Benaià, cadde morto. Io mi gettai con la faccia a terra e gridai ad alta voce: «Ohimè! Signore Dio, vuoi proprio distruggere quanto resta d’Israele?».</w:t>
      </w:r>
    </w:p>
    <w:p w14:paraId="5585585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779B294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168C0FB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1643C7D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(Mt 27,45-54).</w:t>
      </w:r>
    </w:p>
    <w:p w14:paraId="4156F75F" w14:textId="77777777" w:rsidR="00223DC9" w:rsidRPr="00223DC9" w:rsidRDefault="00223DC9" w:rsidP="00223DC9">
      <w:pPr>
        <w:spacing w:after="120"/>
        <w:jc w:val="both"/>
        <w:rPr>
          <w:rFonts w:ascii="Arial" w:hAnsi="Arial"/>
          <w:b/>
          <w:sz w:val="24"/>
        </w:rPr>
      </w:pPr>
      <w:r w:rsidRPr="00223DC9">
        <w:rPr>
          <w:rFonts w:ascii="Arial" w:hAnsi="Arial"/>
          <w:b/>
          <w:sz w:val="24"/>
        </w:rPr>
        <w:t>Cristo Gesù il nuovo tempo di Dio</w:t>
      </w:r>
    </w:p>
    <w:p w14:paraId="405CD70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w:t>
      </w:r>
      <w:r w:rsidRPr="00223DC9">
        <w:rPr>
          <w:rFonts w:ascii="Arial" w:hAnsi="Arial"/>
          <w:i/>
          <w:iCs/>
          <w:sz w:val="22"/>
        </w:rPr>
        <w:lastRenderedPageBreak/>
        <w:t xml:space="preserve">molti, vedendo i segni che egli compiva, credettero nel suo nome. Ma lui, Gesù, non si fidava di loro, perché conosceva tutti e non aveva bisogno che alcuno desse testimonianza sull’uomo. Egli infatti conosceva quello che c’è nell’uomo (Gv 2,13-25). </w:t>
      </w:r>
    </w:p>
    <w:p w14:paraId="44B2B18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1651CE3B" w14:textId="77777777" w:rsidR="00223DC9" w:rsidRPr="00223DC9" w:rsidRDefault="00223DC9" w:rsidP="00223DC9">
      <w:pPr>
        <w:spacing w:after="120"/>
        <w:jc w:val="both"/>
        <w:rPr>
          <w:rFonts w:ascii="Arial" w:hAnsi="Arial"/>
          <w:b/>
          <w:sz w:val="24"/>
        </w:rPr>
      </w:pPr>
      <w:r w:rsidRPr="00223DC9">
        <w:rPr>
          <w:rFonts w:ascii="Arial" w:hAnsi="Arial"/>
          <w:b/>
          <w:sz w:val="24"/>
        </w:rPr>
        <w:t>La rivelazione degli apostoli sul il tempio di Dio</w:t>
      </w:r>
    </w:p>
    <w:p w14:paraId="5B6171C4" w14:textId="77777777" w:rsidR="00223DC9" w:rsidRPr="00223DC9" w:rsidRDefault="00223DC9" w:rsidP="00223DC9">
      <w:pPr>
        <w:spacing w:after="120"/>
        <w:jc w:val="both"/>
        <w:rPr>
          <w:rFonts w:ascii="Arial" w:hAnsi="Arial"/>
          <w:bCs/>
          <w:sz w:val="24"/>
        </w:rPr>
      </w:pPr>
      <w:r w:rsidRPr="00223DC9">
        <w:rPr>
          <w:rFonts w:ascii="Arial" w:hAnsi="Arial"/>
          <w:bCs/>
          <w:sz w:val="24"/>
        </w:rPr>
        <w:t>Ogni fondamento divino creato dallo Spirito Santo, per decreto eterno del Padre del Signore nostro Gesù Cristo, si può vivere solo in Cristo, con Cristo, per Cristo. Ecco il decreto eterno del Padre:</w:t>
      </w:r>
    </w:p>
    <w:p w14:paraId="44565F3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08FBA37"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4E7A5C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25CF75F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22EC96A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695CB1C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È in lui che abita corporalmente tutta la pienezza della divinità, e voi partecipate della pienezza di lui, che è il capo di ogni Principato e di ogni Potenza. In lui voi siete stati anche circoncisi non mediante una circoncisione </w:t>
      </w:r>
      <w:r w:rsidRPr="00223DC9">
        <w:rPr>
          <w:rFonts w:ascii="Arial" w:hAnsi="Arial"/>
          <w:i/>
          <w:iCs/>
          <w:sz w:val="22"/>
        </w:rPr>
        <w:lastRenderedPageBreak/>
        <w:t>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241C033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61B44778" w14:textId="77777777" w:rsidR="00223DC9" w:rsidRPr="00223DC9" w:rsidRDefault="00223DC9" w:rsidP="00223DC9">
      <w:pPr>
        <w:spacing w:after="120"/>
        <w:jc w:val="both"/>
        <w:rPr>
          <w:rFonts w:ascii="Arial" w:hAnsi="Arial"/>
          <w:sz w:val="24"/>
        </w:rPr>
      </w:pPr>
      <w:r w:rsidRPr="00223DC9">
        <w:rPr>
          <w:rFonts w:ascii="Arial" w:hAnsi="Arial"/>
          <w:sz w:val="24"/>
        </w:rPr>
        <w:t>Per l’edificazione della nostra santissima fede, abbiamo il modello, abbiamo anche i molteplici fondamenti. Ora spetta a noi edificare, mettendo ogni cura nell’essere noi vera immagine vivente di Cristo Gesù. Nessun particolare del modello dovrà essere trascurato e ogni particolare dovrà essere perfettissimo. Solo se perfettissimo, manifesterà tutta la bellezza e la perfezione di Gesù Signore. Se invece ci abbandoneremo e rinunceremo, tradendo la nostra santissima fede, Cristo Gesù ci abbandonerà e noi saremo lasciati a noi stessi. Saremo travolti e ridotti nella peggiore delle schiavitù. Precipiteremo nella schiavitù dei nostri vizi e dei nostri pensieri satanici, diabolici, infernali, che trasformeranno la nostra vita in un perenne esilio da noi stessi. Ecco perché è necessario mettere ogni impegno a edificare noi stessi sulla nostra santissima fede. Ecco la regola che dona l’Apostolo Pietro:</w:t>
      </w:r>
    </w:p>
    <w:p w14:paraId="5C26B56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w:t>
      </w:r>
      <w:r w:rsidRPr="00223DC9">
        <w:rPr>
          <w:rFonts w:ascii="Arial" w:hAnsi="Arial"/>
          <w:i/>
          <w:iCs/>
          <w:sz w:val="22"/>
        </w:rPr>
        <w:lastRenderedPageBreak/>
        <w:t xml:space="preserve">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1,2-15). </w:t>
      </w:r>
    </w:p>
    <w:p w14:paraId="540A6FC9" w14:textId="77777777" w:rsidR="00223DC9" w:rsidRPr="00223DC9" w:rsidRDefault="00223DC9" w:rsidP="00223DC9">
      <w:pPr>
        <w:spacing w:after="120"/>
        <w:jc w:val="both"/>
        <w:rPr>
          <w:rFonts w:ascii="Arial" w:hAnsi="Arial"/>
          <w:sz w:val="24"/>
        </w:rPr>
      </w:pPr>
    </w:p>
    <w:p w14:paraId="2F6F486A" w14:textId="77777777" w:rsidR="00223DC9" w:rsidRPr="00223DC9" w:rsidRDefault="00223DC9" w:rsidP="00223DC9">
      <w:pPr>
        <w:spacing w:after="120"/>
        <w:rPr>
          <w:rFonts w:ascii="Arial" w:hAnsi="Arial" w:cs="Arial"/>
          <w:b/>
          <w:bCs/>
          <w:color w:val="000000"/>
          <w:sz w:val="24"/>
        </w:rPr>
      </w:pPr>
      <w:r w:rsidRPr="00223DC9">
        <w:rPr>
          <w:rFonts w:ascii="Arial" w:hAnsi="Arial" w:cs="Arial"/>
          <w:b/>
          <w:bCs/>
          <w:color w:val="000000"/>
          <w:sz w:val="24"/>
        </w:rPr>
        <w:t>Lettera di Giuda versetto 1,20</w:t>
      </w:r>
    </w:p>
    <w:p w14:paraId="5B39CE8B" w14:textId="77777777" w:rsidR="00223DC9" w:rsidRPr="00223DC9" w:rsidRDefault="00223DC9" w:rsidP="00223DC9">
      <w:pPr>
        <w:spacing w:after="120"/>
        <w:ind w:left="567" w:right="567"/>
        <w:rPr>
          <w:rFonts w:ascii="Arial" w:hAnsi="Arial" w:cs="Arial"/>
          <w:b/>
          <w:bCs/>
          <w:i/>
          <w:iCs/>
          <w:sz w:val="24"/>
          <w:szCs w:val="28"/>
          <w:lang w:val="la-Latn"/>
        </w:rPr>
      </w:pPr>
      <w:r w:rsidRPr="00223DC9">
        <w:rPr>
          <w:rFonts w:ascii="Arial" w:hAnsi="Arial" w:cs="Arial"/>
          <w:b/>
          <w:bCs/>
          <w:i/>
          <w:iCs/>
          <w:sz w:val="24"/>
          <w:szCs w:val="28"/>
          <w:lang w:val="la-Latn"/>
        </w:rPr>
        <w:t>Superaedificantes vosmet ipsos sanctissimae vestrae fidei</w:t>
      </w:r>
    </w:p>
    <w:p w14:paraId="53B581A3" w14:textId="77777777" w:rsidR="00223DC9" w:rsidRPr="00223DC9" w:rsidRDefault="00223DC9" w:rsidP="00223DC9">
      <w:pPr>
        <w:spacing w:after="120"/>
        <w:ind w:left="567" w:right="567"/>
        <w:rPr>
          <w:rFonts w:ascii="Greek" w:hAnsi="Greek" w:cs="Arial"/>
          <w:b/>
          <w:bCs/>
          <w:i/>
          <w:iCs/>
          <w:color w:val="000000"/>
          <w:sz w:val="24"/>
          <w:szCs w:val="28"/>
          <w:lang w:val="la-Latn"/>
        </w:rPr>
      </w:pPr>
      <w:r w:rsidRPr="00223DC9">
        <w:rPr>
          <w:rFonts w:ascii="Greek" w:hAnsi="Greek" w:cs="Arial"/>
          <w:b/>
          <w:bCs/>
          <w:i/>
          <w:iCs/>
          <w:color w:val="000000"/>
          <w:sz w:val="24"/>
          <w:szCs w:val="28"/>
          <w:lang w:val="la-Latn"/>
        </w:rPr>
        <w:t>™poikodomoàntej ˜autoÝj tÍ ¡giwt£tV Ømîn p…stei,</w:t>
      </w:r>
    </w:p>
    <w:p w14:paraId="753B2D91" w14:textId="77777777" w:rsidR="00223DC9" w:rsidRPr="00223DC9" w:rsidRDefault="00223DC9" w:rsidP="00223DC9">
      <w:pPr>
        <w:rPr>
          <w:lang w:val="la-Latn"/>
        </w:rPr>
      </w:pPr>
    </w:p>
    <w:p w14:paraId="7A500E55" w14:textId="77777777" w:rsidR="00223DC9" w:rsidRPr="00223DC9" w:rsidRDefault="00223DC9" w:rsidP="00223DC9">
      <w:pPr>
        <w:spacing w:after="120"/>
        <w:ind w:left="567" w:right="567"/>
        <w:jc w:val="both"/>
        <w:rPr>
          <w:rFonts w:ascii="Arial" w:hAnsi="Arial"/>
          <w:bCs/>
          <w:sz w:val="24"/>
          <w:szCs w:val="24"/>
        </w:rPr>
      </w:pPr>
      <w:r w:rsidRPr="00223DC9">
        <w:rPr>
          <w:rFonts w:ascii="Arial" w:hAnsi="Arial"/>
          <w:bCs/>
          <w:sz w:val="24"/>
          <w:szCs w:val="24"/>
        </w:rPr>
        <w:t xml:space="preserve">Voi invece, carissimi, costruite voi stessi sopra la vostra santissima fede, pregate nello Spirito Santo (v. 20). </w:t>
      </w:r>
    </w:p>
    <w:p w14:paraId="6C42BA0E" w14:textId="77777777" w:rsidR="00223DC9" w:rsidRPr="00223DC9" w:rsidRDefault="00223DC9" w:rsidP="00223DC9">
      <w:pPr>
        <w:autoSpaceDE w:val="0"/>
        <w:autoSpaceDN w:val="0"/>
        <w:adjustRightInd w:val="0"/>
        <w:spacing w:after="120"/>
        <w:ind w:left="567" w:right="567"/>
        <w:rPr>
          <w:rFonts w:ascii="Greek" w:hAnsi="Greek" w:cs="Greek"/>
          <w:bCs/>
          <w:sz w:val="24"/>
          <w:szCs w:val="24"/>
        </w:rPr>
      </w:pPr>
      <w:r w:rsidRPr="00223DC9">
        <w:rPr>
          <w:rFonts w:ascii="Greek" w:hAnsi="Greek" w:cs="Greek"/>
          <w:bCs/>
          <w:sz w:val="24"/>
          <w:szCs w:val="24"/>
        </w:rPr>
        <w:t>Øme‹j dš, ¢gaphto…, ™poikodomoàntej ˜autoÝj tÍ ¡giwt£tV Ømîn p…stei, ™n pneÚmati ¡g…J proseucÒmenoi,</w:t>
      </w:r>
    </w:p>
    <w:p w14:paraId="56E88992" w14:textId="77777777" w:rsidR="00223DC9" w:rsidRPr="00223DC9" w:rsidRDefault="00223DC9" w:rsidP="00223DC9">
      <w:pPr>
        <w:spacing w:after="120"/>
        <w:ind w:left="567" w:right="567"/>
        <w:jc w:val="both"/>
        <w:rPr>
          <w:rFonts w:ascii="Arial" w:hAnsi="Arial"/>
          <w:bCs/>
          <w:sz w:val="24"/>
          <w:szCs w:val="24"/>
          <w:lang w:val="la-Latn"/>
        </w:rPr>
      </w:pPr>
      <w:r w:rsidRPr="00223DC9">
        <w:rPr>
          <w:rFonts w:ascii="Arial" w:hAnsi="Arial"/>
          <w:bCs/>
          <w:sz w:val="24"/>
          <w:szCs w:val="24"/>
          <w:lang w:val="la-Latn"/>
        </w:rPr>
        <w:t>Vos autem carissimi superaedificantes vosmet ipsos sanctissimae vestrae fidei in Spiritu Sancto orantes</w:t>
      </w:r>
    </w:p>
    <w:p w14:paraId="31F281D4" w14:textId="77777777" w:rsidR="00223DC9" w:rsidRPr="00223DC9" w:rsidRDefault="00223DC9" w:rsidP="00223DC9">
      <w:pPr>
        <w:spacing w:after="120"/>
        <w:jc w:val="both"/>
        <w:rPr>
          <w:rFonts w:ascii="Arial" w:hAnsi="Arial"/>
          <w:sz w:val="24"/>
        </w:rPr>
      </w:pPr>
      <w:r w:rsidRPr="00223DC9">
        <w:rPr>
          <w:rFonts w:ascii="Arial" w:hAnsi="Arial"/>
          <w:sz w:val="24"/>
        </w:rPr>
        <w:t>Che significa costruite voi stessi sopra la vostra santissima fede? Significa che la santissima fede deve essere per noi il fondamento solido. Su questa santissima fede o solido fondamento dobbiamo noi edificare Cristo in noi e noi in Cristo. Poiché il nostro unico e solo modello è Cristo Gesù, è giusto che ci chiediamo: come Gesù si è edificato sulla sua santissima fede? Gesù si è edificato sulla sua santissima fede, obbedendo ad ogni Parola scritta per Lui dal Padre nella Legge, nei Profeti, nei Salmi.</w:t>
      </w:r>
    </w:p>
    <w:p w14:paraId="3F6B690C" w14:textId="77777777" w:rsidR="00223DC9" w:rsidRPr="00223DC9" w:rsidRDefault="00223DC9" w:rsidP="00223DC9">
      <w:pPr>
        <w:spacing w:after="120"/>
        <w:jc w:val="both"/>
        <w:rPr>
          <w:rFonts w:ascii="Arial" w:hAnsi="Arial"/>
          <w:b/>
          <w:sz w:val="24"/>
        </w:rPr>
      </w:pPr>
      <w:r w:rsidRPr="00223DC9">
        <w:rPr>
          <w:rFonts w:ascii="Arial" w:hAnsi="Arial"/>
          <w:b/>
          <w:sz w:val="24"/>
        </w:rPr>
        <w:t>Qualche parola scritta nei Salmi:</w:t>
      </w:r>
    </w:p>
    <w:p w14:paraId="16A9D2B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w:t>
      </w:r>
      <w:r w:rsidRPr="00223DC9">
        <w:rPr>
          <w:rFonts w:ascii="Arial" w:hAnsi="Arial"/>
          <w:i/>
          <w:iCs/>
          <w:sz w:val="22"/>
        </w:rPr>
        <w:lastRenderedPageBreak/>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0C04A84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29B81BF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w:t>
      </w:r>
      <w:r w:rsidRPr="00223DC9">
        <w:rPr>
          <w:rFonts w:ascii="Arial" w:hAnsi="Arial"/>
          <w:i/>
          <w:iCs/>
          <w:sz w:val="22"/>
        </w:rPr>
        <w:lastRenderedPageBreak/>
        <w:t>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w:t>
      </w:r>
    </w:p>
    <w:p w14:paraId="17165FE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5068D93C" w14:textId="77777777" w:rsidR="00223DC9" w:rsidRPr="00223DC9" w:rsidRDefault="00223DC9" w:rsidP="00223DC9">
      <w:pPr>
        <w:spacing w:after="120"/>
        <w:jc w:val="both"/>
        <w:rPr>
          <w:rFonts w:ascii="Arial" w:hAnsi="Arial"/>
          <w:b/>
          <w:sz w:val="24"/>
        </w:rPr>
      </w:pPr>
      <w:r w:rsidRPr="00223DC9">
        <w:rPr>
          <w:rFonts w:ascii="Arial" w:hAnsi="Arial"/>
          <w:b/>
          <w:sz w:val="24"/>
        </w:rPr>
        <w:t>Qualche parola scritta nei Profeti:</w:t>
      </w:r>
    </w:p>
    <w:p w14:paraId="6162A9D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r w:rsidRPr="00223DC9">
        <w:rPr>
          <w:rFonts w:ascii="Arial" w:hAnsi="Arial"/>
          <w:i/>
          <w:iCs/>
          <w:sz w:val="22"/>
        </w:rPr>
        <w:tab/>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w:t>
      </w:r>
      <w:r w:rsidRPr="00223DC9">
        <w:rPr>
          <w:rFonts w:ascii="Arial" w:hAnsi="Arial"/>
          <w:i/>
          <w:iCs/>
          <w:sz w:val="22"/>
        </w:rPr>
        <w:lastRenderedPageBreak/>
        <w:t xml:space="preserve">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52,13-52,13). </w:t>
      </w:r>
    </w:p>
    <w:p w14:paraId="211B5FA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323221E7" w14:textId="77777777" w:rsidR="00223DC9" w:rsidRPr="00223DC9" w:rsidRDefault="00223DC9" w:rsidP="00223DC9">
      <w:pPr>
        <w:spacing w:after="120"/>
        <w:jc w:val="both"/>
        <w:rPr>
          <w:rFonts w:ascii="Arial" w:hAnsi="Arial"/>
          <w:b/>
          <w:sz w:val="24"/>
        </w:rPr>
      </w:pPr>
      <w:r w:rsidRPr="00223DC9">
        <w:rPr>
          <w:rFonts w:ascii="Arial" w:hAnsi="Arial"/>
          <w:b/>
          <w:sz w:val="24"/>
        </w:rPr>
        <w:t>Una parola scritta nella Legge:</w:t>
      </w:r>
    </w:p>
    <w:p w14:paraId="484B5B4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Signore, tuo Dio, susciterà per te, in mezzo a te, tra i tuoi fratelli, un profeta pari a me. A lui darete ascolto. Avrai così quanto hai chiesto al Signore, tuo Dio, sull’Oreb, il giorno dell’assemblea, dicendo: “Che io non oda più la voce </w:t>
      </w:r>
      <w:r w:rsidRPr="00223DC9">
        <w:rPr>
          <w:rFonts w:ascii="Arial" w:hAnsi="Arial"/>
          <w:i/>
          <w:iCs/>
          <w:sz w:val="22"/>
        </w:rPr>
        <w:lastRenderedPageBreak/>
        <w:t xml:space="preserve">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0DF9B41F" w14:textId="77777777" w:rsidR="00223DC9" w:rsidRPr="00223DC9" w:rsidRDefault="00223DC9" w:rsidP="00223DC9">
      <w:pPr>
        <w:spacing w:after="120"/>
        <w:jc w:val="both"/>
        <w:rPr>
          <w:rFonts w:ascii="Arial" w:hAnsi="Arial"/>
          <w:b/>
          <w:sz w:val="24"/>
        </w:rPr>
      </w:pPr>
      <w:r w:rsidRPr="00223DC9">
        <w:rPr>
          <w:rFonts w:ascii="Arial" w:hAnsi="Arial"/>
          <w:b/>
          <w:sz w:val="24"/>
        </w:rPr>
        <w:t>Il perfetto compimento:</w:t>
      </w:r>
    </w:p>
    <w:p w14:paraId="3F7FD05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25698E7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5D8AA59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19,28-30). </w:t>
      </w:r>
    </w:p>
    <w:p w14:paraId="2B00A86B" w14:textId="77777777" w:rsidR="00223DC9" w:rsidRPr="00223DC9" w:rsidRDefault="00223DC9" w:rsidP="00223DC9">
      <w:pPr>
        <w:spacing w:after="120"/>
        <w:jc w:val="both"/>
        <w:rPr>
          <w:rFonts w:ascii="Arial" w:hAnsi="Arial"/>
          <w:sz w:val="24"/>
        </w:rPr>
      </w:pPr>
      <w:r w:rsidRPr="00223DC9">
        <w:rPr>
          <w:rFonts w:ascii="Arial" w:hAnsi="Arial"/>
          <w:sz w:val="24"/>
        </w:rPr>
        <w:lastRenderedPageBreak/>
        <w:t xml:space="preserve">Gesù costruisce se stesso sulla sua santissima fede attraverso tre vie, che in lui costituiscono una sola via. La via della conoscenza, la via della preghiera, la via dell’obbedienza. Nello Spirito Santo conosce la purissima verità contenuta per Lui in ogni Parola della Legge, dei Profeti, del Salmi. Nello Spirito Santo prega il Padre perché con tutto il suo cuore, con tutta la sua mente, con tutta la sua anima, con tutte le sue forze faccia sua tutta la volontà del Padre. La faccia come sua propria volontà. Nello Spirito Santo chiede al Padre la grazia perché la sua obbedienza sia ad ogni Parola  scritta per Lui nella Legge, nei Profeti, nei Salmi sia non perfetta, ma perfettissima. Se una sola di queste vie viene meno, anche le altre verranno meno. Tutto però è dalla conoscenza. Se la volontà di Dio, quella scritta, non si conosce come si fa ad obbedire? Anche se la si conosce, se non la sia fa nostro proprio cuore, nostra propria anima, nostra propria mente come si fa ad obbedire? Si obbedisce per un giorno, poi ci si stanza e si vive come se Dio nulla avesse scritto pe noi. Se non rimaniamo perennemente immersi nella preghiera, manchiamo di ogni forza e senza forza divina in noi, nessuna obbedienza sarà per noi possibile. Oggi perché per ogni discepolo di Gesù è divenuto impossibile costruire se stesso sulla sua santissima fede? È divenuto impossibile perché la sua santissima fede è stata privata di ogni suo fondamento. Questi molteplici fondamenti, già presentati nella pagine precedenti sono: il Padre, il Figlio, lo Spirito Santo, la Parola, la Verità, la Carne del Figlio di Dio, i Sacramenti, il Carisma, il Ministero, la Missione, la Vocazione, il Collegio Apostolico, gli Apostoli, i Profeti, gli Evangelisti, i Pastori, i Maestri, i Presbiteri, i Diaconi, il Corpo di Cristo, Ogni Membro del Corpo di Cristo. Se non rimettiamo nella purissima verità della Parola e nella perfetta scienza e conoscenza dello Spirito Santo questi fondamenti, non solo sulla purissima fede nessuno si potrà mai costruire, la stessa fede è incamminata in un processo di morte irreversibile. Come si fa oggi a costruire un solo cristiano sulla sua santissima fede, se la Parola della fede è calpestata, disprezzata, vilipesa, oltraggiata, trascurata, dimenticata, trasformata,  modificata, alterata, addirittura sostituita con la parola del mondo? Come potrà mai un discepolo di Gesù costruirsi sulla sua santissima fede, se per lui neanche i comandamenti della Legge hanno più valore? Ma ancora: come fa un discepolo di Gesù a costruirsi sulla sua santissima fede, se oggi neanche più la legge della creazione lui rispetta? Come fa un discepolo di Gesù  a costruire se stesso sulla sua purissima fede, se manca del modello contemplando il quale lui dovrà costruirsi? Modello unico per ogni discepolo di Gesù e Cristo e questi crocifisso. Infine come fa un non credente a costruirsi sul modello che è Cristo Crocifisso, se i pilastri e i fondamenti della purissima fede neanche più possono essere annunciati, non per decreto di quanti disprezzano Cristo, ma per parole fatte passare come veri oracoli del Signore da parte di quanti si professano discepoli di Gesù? Se oggi c’è un gravissimo abuso, che è l’abuso più grave di ogni abuso, è quello perpetrato ai danni della Parola. Essa è tradita, rinnegata, squartata, lacerata, polverizzata, frantumata, calpestata, vilipesa, umiliata, dichiarata falsa, modificata e alterata in ogni sua parte, giungendo alla totale sua sostituzione con la parole e il pensieri del mondo. È questo abuso che consente poi ogni abuso di peccato, anche abuso di peccati gravissimi. Chi lacera la Parola è il cuore di Cristo che lacera, tradisce, rinnega, squarta, polverizza, frantuma, calpesta, umilia, dichiara falso, modifica, altera in ogni sua parte. Lacerando il cuore di Cristo è il cuore del Padre che si lacera. È </w:t>
      </w:r>
      <w:r w:rsidRPr="00223DC9">
        <w:rPr>
          <w:rFonts w:ascii="Arial" w:hAnsi="Arial"/>
          <w:sz w:val="24"/>
        </w:rPr>
        <w:lastRenderedPageBreak/>
        <w:t>la verità dello Spirito Santo che viene lacerata. È infine il cuore della Chiesa che viene calpestato e umiliato. Da Luce delle genti la si trasforma in tenebra per tutti i popoli. La Chiesa ha sempre proclamato il sacrilegio per chi disprezza l’Eucaristia. Addirittura per chi simula l’Eucaristia c’è una censura gravissima. Invece non c’è nessun sacrilegio per chi disprezza la Parola e l’accomoda a suo piacimento. Oggi i grandi maestri sono proprio coloro che travisano la Parola di Gesù e la riducono a menzogna. Dovremmo riflettere e meditare. Chi tradisce la Parola è l’umanità che tradisce, perché la consegna tutta nelle mani del principe del mondo e la rende sua schiava per sempre. La liberazione di ogni uomo è dalla Parola, anzi dalla Profezia di Cristo Gesù. Libera il mondo chi crede nella Parola e la medita nel suo cuore. Chi è il discepolo di Gesù? È colui che ha deciso nel suo cuore e giorno dopo giorno lo decide di mettere in pratica, con obbedienza immediata, tutte le Parole che sono la stessa vita di Gesù Signore. Sono tutte le Parole la via del vero amore verso Dio e verso ogni uomo. Ma tutta le Parole non sono per la carne. Essa mai potrà mettere in pratica una sola di queste Parole. Esse sono dell’uomo spirituale e chi è l’uomo spirituale? È l’uomo fatto nuova creatura dallo Spirito Santo nelle acque del battesimo, cresce nello Spirito Santo senza interruzione, come albero maestoso e dallo Spirito Santo si lascia condurre verso una obbedienza sempre più piena e perfetta. Se il cristiano si separa dallo Spirito Santo, e sempre si separa quando cade nel peccato mortale, non è più l’uomo spirituale, è invece l’uomo secondo la carne e tutte le Parole di Gesù diventano follia per lui. È dal peccato che lui si inabissa in ogni vizio. È dal peccato che odia il mondo intero. È dal peccato che odia la luce e la combatte. Oggi il più grande peccato del cristiano è la sua dichiarazione di guerra alla luce di Cristo Gesù, è l’odio della verità con odio implacabile. Chi odia la luce è Cristo che odia. Chi odia la verità è lo Spirito Santo che odia. Come fa un ministro di Cristo e dello Spirito Santo vivere dall’odio il suo ministero, che è ministero di purissimo amore per la luce e per la verità? Dall’odio poi si celebra il mistero dell’Eucaristia che è mistero di purissimo amore e dall’odio si annuncia il Vangelo che è Parola di riconciliazione, bene, misericordia, conversione, perdono, somma ed eterna verità. Dall’odio mai lo Spirito Santo potrà dire una Parola di purissima verità. L’odio è solo tenebra. È cosa giusta che venga ribadito che se una sola Parola a noi data dallo Spirito Santo e scritta nei Testi Sacri, da noi viene disattesa, il nostro edificio è già imperfetto. Non stiamo edificando sul fondamento della nostra purissima santa fede. Se poi sono molte le Parole da noi disattese, allora neanche più si può parlare di edificio. Come si fa oggi a parlare di edificio cristiano se addirittura Cristo Gesù è tolto dalla nostra purissima fede e con Lui il Padre e lo Spirito Santo? Non parliamo poi degli altri pilastri, anche essi minati dalle fondamenta con potentissime cariche demolitrici, che sono un elaborato di pensieri della terra fatti passare con scaltrezza come purissimi pensieri del Dio nel quale diciamo di credere. Chi è il Dio nel quale diciamo di credere? È un Dio senza la Scrittura, senza Cristo Gesù, senza il Padre nostro celeste, che è il Padre del Signore nostro Gesù Cristo, senza lo Spirito Santo, senza la verità di tutti i pilastri sulla quale la nostra santissima fede viene edificata?  Due esempi tratti dalla Scrittura del Nuovo Testamento potranno aiutarci.</w:t>
      </w:r>
    </w:p>
    <w:p w14:paraId="5349DAAD" w14:textId="77777777" w:rsidR="00223DC9" w:rsidRPr="00223DC9" w:rsidRDefault="00223DC9" w:rsidP="00223DC9">
      <w:pPr>
        <w:spacing w:after="120"/>
        <w:jc w:val="both"/>
        <w:rPr>
          <w:rFonts w:ascii="Arial" w:hAnsi="Arial"/>
          <w:sz w:val="24"/>
        </w:rPr>
      </w:pPr>
      <w:r w:rsidRPr="00223DC9">
        <w:rPr>
          <w:rFonts w:ascii="Arial" w:hAnsi="Arial"/>
          <w:b/>
          <w:bCs/>
          <w:sz w:val="24"/>
        </w:rPr>
        <w:t>Prima esempio</w:t>
      </w:r>
      <w:r w:rsidRPr="00223DC9">
        <w:rPr>
          <w:rFonts w:ascii="Arial" w:hAnsi="Arial"/>
          <w:sz w:val="24"/>
        </w:rPr>
        <w:t xml:space="preserve">: Come potranno i Corinti edificarsi sulla loro santissima fede, se loro vivono senza verità il mistero dell’Eucaristia e neanche credono nel mistero della risurrezione del Signore? Se l’Apostolo Paolo non fosse prontamente </w:t>
      </w:r>
      <w:r w:rsidRPr="00223DC9">
        <w:rPr>
          <w:rFonts w:ascii="Arial" w:hAnsi="Arial"/>
          <w:sz w:val="24"/>
        </w:rPr>
        <w:lastRenderedPageBreak/>
        <w:t>intervenuto, ponendo la Parola e la storia di Cristo Gesù a fondamento della loro fede, per molti di essi la fede era già morta.</w:t>
      </w:r>
    </w:p>
    <w:p w14:paraId="5356F57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A13AF2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7033F5C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Perciò, fratelli miei, quando vi radunate per la cena, aspettatevi gli uni gli altri. E se qualcuno ha fame, mangi a casa, perché non vi raduniate a vostra condanna. Quanto alle altre cose, le sistemerò alla mia venuta (1Cor 11,17-34).</w:t>
      </w:r>
    </w:p>
    <w:p w14:paraId="14681E5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795FF99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1F712D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w:t>
      </w:r>
      <w:r w:rsidRPr="00223DC9">
        <w:rPr>
          <w:rFonts w:ascii="Arial" w:hAnsi="Arial"/>
          <w:i/>
          <w:iCs/>
          <w:sz w:val="22"/>
        </w:rPr>
        <w:lastRenderedPageBreak/>
        <w:t>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E9A74A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67B286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DCAC90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178F971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w:t>
      </w:r>
      <w:r w:rsidRPr="00223DC9">
        <w:rPr>
          <w:rFonts w:ascii="Arial" w:hAnsi="Arial"/>
          <w:i/>
          <w:iCs/>
          <w:sz w:val="22"/>
        </w:rPr>
        <w:lastRenderedPageBreak/>
        <w:t>fratelli: carne e sangue non possono ereditare il regno di Dio, né ciò che si corrompe può ereditare l’incorruttibilità.</w:t>
      </w:r>
    </w:p>
    <w:p w14:paraId="7AA537E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2F5FA41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w:t>
      </w:r>
    </w:p>
    <w:p w14:paraId="0326DF4D" w14:textId="77777777" w:rsidR="00223DC9" w:rsidRPr="00223DC9" w:rsidRDefault="00223DC9" w:rsidP="00223DC9">
      <w:pPr>
        <w:spacing w:after="120"/>
        <w:jc w:val="both"/>
        <w:rPr>
          <w:rFonts w:ascii="Arial" w:hAnsi="Arial"/>
          <w:sz w:val="24"/>
        </w:rPr>
      </w:pPr>
      <w:r w:rsidRPr="00223DC9">
        <w:rPr>
          <w:rFonts w:ascii="Arial" w:hAnsi="Arial"/>
          <w:b/>
          <w:sz w:val="24"/>
        </w:rPr>
        <w:t>Secondo esempio</w:t>
      </w:r>
      <w:r w:rsidRPr="00223DC9">
        <w:rPr>
          <w:rFonts w:ascii="Arial" w:hAnsi="Arial"/>
          <w:sz w:val="24"/>
        </w:rPr>
        <w:t>: Come potranno i Galati edificarsi sulla loro purissima fede se sono passati ad un altro Vangelo?  Per immediata mozione dello Spirito Santo l’Apostolo Paolo interviene e dice loro che non c’è un altro Vangelo. Ma anche rivela loro che passando ad un altro Vangelo dalla libertà ci si inabissa nella schiavitù e dallo Spirito si passa nella carne.</w:t>
      </w:r>
    </w:p>
    <w:p w14:paraId="0551316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6E0877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3EB9012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5A6D796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In seguito, tre anni dopo, salii a Gerusalemme per andare a conoscere Cefa e rimasi presso di lui quindici giorni; degli apostoli non vidi nessun altro, se </w:t>
      </w:r>
      <w:r w:rsidRPr="00223DC9">
        <w:rPr>
          <w:rFonts w:ascii="Arial" w:hAnsi="Arial"/>
          <w:i/>
          <w:iCs/>
          <w:sz w:val="22"/>
        </w:rPr>
        <w:lastRenderedPageBreak/>
        <w:t xml:space="preserve">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34D7A3A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4FAD6CA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4B2ECEC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5DBEE53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7F6CF2D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w:t>
      </w:r>
    </w:p>
    <w:p w14:paraId="11ACAC8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Cristo ci ha liberati per la libertà! State dunque saldi e non lasciatevi imporre di nuovo il giogo della schiavitù. Ecco, io, Paolo, vi dico: se vi fate </w:t>
      </w:r>
      <w:r w:rsidRPr="00223DC9">
        <w:rPr>
          <w:rFonts w:ascii="Arial" w:hAnsi="Arial"/>
          <w:i/>
          <w:iCs/>
          <w:sz w:val="22"/>
        </w:rPr>
        <w:lastRenderedPageBreak/>
        <w:t>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8634DB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4AA73A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A238A4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607CEA5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336BA9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55A0E20F" w14:textId="77777777" w:rsidR="00223DC9" w:rsidRPr="00223DC9" w:rsidRDefault="00223DC9" w:rsidP="00223DC9">
      <w:pPr>
        <w:spacing w:after="120"/>
        <w:jc w:val="both"/>
        <w:rPr>
          <w:rFonts w:ascii="Arial" w:hAnsi="Arial"/>
          <w:bCs/>
          <w:sz w:val="24"/>
        </w:rPr>
      </w:pPr>
      <w:r w:rsidRPr="00223DC9">
        <w:rPr>
          <w:rFonts w:ascii="Arial" w:hAnsi="Arial"/>
          <w:b/>
          <w:sz w:val="24"/>
        </w:rPr>
        <w:t>Esempio attuale:</w:t>
      </w:r>
      <w:r w:rsidRPr="00223DC9">
        <w:rPr>
          <w:rFonts w:ascii="Arial" w:hAnsi="Arial"/>
          <w:bCs/>
          <w:sz w:val="24"/>
        </w:rPr>
        <w:t xml:space="preserve"> se non crediamo nel mistero del peccato e nel mistero della redenzione, redenzione che è il frutto dell’obbedienza di Cristo Gesù ad ogni Parola scritta dal Padre per Lui nella Legge, nei Profeti, nei Salmi, Cristo a noi non serve. Se non serve Cristo, neanche la Chiesa serve. Se non serve la Chiesa, tutto ciò che da essa scaturisce neppure serve.</w:t>
      </w:r>
    </w:p>
    <w:p w14:paraId="180D43E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FF392D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4E5547B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38AC990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078B80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4238CDB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1839CCC4" w14:textId="77777777" w:rsidR="00223DC9" w:rsidRPr="00223DC9" w:rsidRDefault="00223DC9" w:rsidP="00223DC9">
      <w:pPr>
        <w:spacing w:after="120"/>
        <w:jc w:val="both"/>
        <w:rPr>
          <w:rFonts w:ascii="Arial" w:hAnsi="Arial"/>
          <w:sz w:val="24"/>
        </w:rPr>
      </w:pPr>
      <w:r w:rsidRPr="00223DC9">
        <w:rPr>
          <w:rFonts w:ascii="Arial" w:hAnsi="Arial"/>
          <w:sz w:val="24"/>
        </w:rPr>
        <w:t xml:space="preserve">Cosa manca a noi oggi per poter costruire noi stessi sulla nostra santissima fede. A noi oggi manca Matteo, Marco, Luca, Giovanni, Paolo, l’Autore della lettera agli Ebrei, Giacomo, Pietro, Giuda. Ci mancano quattro Vangeli, gli Atti degli Apostoli, tredici Lettere di Paolo, la Lettera agli Ebrei, la Lettera di Giacomo, le due Lettere di Pietro, le tre Lettere di Giovanni, la Lettera di Giuda, l’Apocalisse di San Giovanni Apostolo .Qualcuno potrebbe obiettare: ma noi  tutti questi scritti li abbiamo. Certo che li abbiamo. Non abbiamo però lo Spirito Santo di Matteo, di Marco, di Luca, di Giovanni, di Paolo, dell’Autore della Lettera agli Ebrei, di Giacomo, di Pietro, di Giovanni, di Giuda. Lo Spirito che ha mosso questi uomini deve essere lo stesso Spirito che muove ogni lettore, ogni interprete, ogni ermeneuta, ogni maestro, ogni annunciatore dei loro Scritti Santi. No abbiamo lo spirito del mondo, spesso anche lo spirito di Satana con il quale leggiamo ogni cosa e tutto travolgiamo, traducendo tutto in pensiero del mondo. </w:t>
      </w:r>
    </w:p>
    <w:p w14:paraId="7C712D67" w14:textId="77777777" w:rsidR="00223DC9" w:rsidRPr="00223DC9" w:rsidRDefault="00223DC9" w:rsidP="00223DC9">
      <w:pPr>
        <w:spacing w:after="120"/>
        <w:jc w:val="both"/>
        <w:rPr>
          <w:rFonts w:ascii="Arial" w:hAnsi="Arial"/>
          <w:sz w:val="24"/>
        </w:rPr>
      </w:pPr>
      <w:r w:rsidRPr="00223DC9">
        <w:rPr>
          <w:rFonts w:ascii="Arial" w:hAnsi="Arial"/>
          <w:sz w:val="24"/>
        </w:rPr>
        <w:lastRenderedPageBreak/>
        <w:t>Un tempo la forza della nostra santissima fede era la speranza oltre che la carità. 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pensiero. Domani o oggi stesso si cambia pensiero e ciò che ieri era principio oggi non lo è più.</w:t>
      </w:r>
    </w:p>
    <w:p w14:paraId="1CE7BD15" w14:textId="77777777" w:rsidR="00223DC9" w:rsidRPr="00223DC9" w:rsidRDefault="00223DC9" w:rsidP="00223DC9">
      <w:pPr>
        <w:spacing w:after="120"/>
        <w:jc w:val="both"/>
        <w:rPr>
          <w:rFonts w:ascii="Arial" w:hAnsi="Arial"/>
          <w:sz w:val="24"/>
        </w:rPr>
      </w:pPr>
      <w:r w:rsidRPr="00223DC9">
        <w:rPr>
          <w:rFonts w:ascii="Arial" w:hAnsi="Arial"/>
          <w:sz w:val="24"/>
        </w:rPr>
        <w:t xml:space="preserve">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014DA16E" w14:textId="77777777" w:rsidR="00223DC9" w:rsidRPr="00223DC9" w:rsidRDefault="00223DC9" w:rsidP="00223DC9">
      <w:pPr>
        <w:spacing w:after="120"/>
        <w:jc w:val="both"/>
        <w:rPr>
          <w:rFonts w:ascii="Arial" w:hAnsi="Arial"/>
          <w:sz w:val="24"/>
        </w:rPr>
      </w:pPr>
      <w:r w:rsidRPr="00223DC9">
        <w:rPr>
          <w:rFonts w:ascii="Arial" w:hAnsi="Arial"/>
          <w:sz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Gesù invece aveva nella sua mente e nel suo </w:t>
      </w:r>
      <w:r w:rsidRPr="00223DC9">
        <w:rPr>
          <w:rFonts w:ascii="Arial" w:hAnsi="Arial"/>
          <w:sz w:val="24"/>
        </w:rPr>
        <w:lastRenderedPageBreak/>
        <w:t xml:space="preserve">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Spirito Santo lo può operare anche in noi, a condizione che anche noi come Cristo Gesù cresciamo ogni giorno in grazia, in luce, in verità, in sapienza, in fortezza. In una parola: cresciamo in Lui, nello Spirito di Dio.  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Perché Satana installa nelle mente non solo del discepolo di Gesù, ma di ogni uomo questo  suo traduttore simultaneo? Perché lui vuole impedire ad ogni costo che qualcuno di quanti sono suoi schiavi entrino nel regno di Dio. Lui vuole riprendersi quanti sono usciti dal suo regno e hanno abbracciato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 Per questo è perennemente necessario che il corpo di Cristo custodisca tutto il corpo di Cristo. Lo Spirito Santo ha posto il corpo di Cristo a sentinella del corpo di Cristo. Tutti sono chiamati a vigilare. Per la vigilanza di uno si salverà tutto il corpo di Cristo. </w:t>
      </w:r>
    </w:p>
    <w:p w14:paraId="1A36A16D" w14:textId="77777777" w:rsidR="00223DC9" w:rsidRPr="00223DC9" w:rsidRDefault="00223DC9" w:rsidP="00223DC9">
      <w:pPr>
        <w:spacing w:after="120"/>
        <w:jc w:val="both"/>
        <w:rPr>
          <w:rFonts w:ascii="Arial" w:hAnsi="Arial"/>
          <w:sz w:val="24"/>
        </w:rPr>
      </w:pPr>
    </w:p>
    <w:p w14:paraId="3CDB895F" w14:textId="77777777" w:rsidR="00223DC9" w:rsidRPr="00223DC9" w:rsidRDefault="00223DC9" w:rsidP="00223DC9">
      <w:pPr>
        <w:spacing w:after="120"/>
        <w:ind w:left="567" w:right="567"/>
        <w:rPr>
          <w:rFonts w:ascii="Greek" w:hAnsi="Greek" w:cs="Arial"/>
          <w:b/>
          <w:bCs/>
          <w:i/>
          <w:iCs/>
          <w:color w:val="000000"/>
          <w:sz w:val="24"/>
          <w:szCs w:val="28"/>
        </w:rPr>
      </w:pPr>
    </w:p>
    <w:p w14:paraId="4D31DE63" w14:textId="77777777" w:rsidR="00223DC9" w:rsidRPr="00223DC9" w:rsidRDefault="00223DC9" w:rsidP="00223DC9">
      <w:pPr>
        <w:spacing w:after="120"/>
        <w:ind w:left="567" w:right="567"/>
        <w:rPr>
          <w:rFonts w:ascii="Greek" w:hAnsi="Greek" w:cs="Arial"/>
          <w:b/>
          <w:bCs/>
          <w:i/>
          <w:iCs/>
          <w:color w:val="000000"/>
          <w:sz w:val="24"/>
          <w:szCs w:val="28"/>
        </w:rPr>
      </w:pPr>
      <w:r w:rsidRPr="00223DC9">
        <w:rPr>
          <w:rFonts w:ascii="Greek" w:hAnsi="Greek" w:cs="Arial"/>
          <w:b/>
          <w:bCs/>
          <w:i/>
          <w:iCs/>
          <w:color w:val="000000"/>
          <w:sz w:val="24"/>
          <w:szCs w:val="28"/>
        </w:rPr>
        <w:t>™n pneÚmati ¡g…J proseucÒmenoi</w:t>
      </w:r>
    </w:p>
    <w:p w14:paraId="0D2D4818" w14:textId="77777777" w:rsidR="00223DC9" w:rsidRPr="00223DC9" w:rsidRDefault="00223DC9" w:rsidP="00223DC9">
      <w:pPr>
        <w:spacing w:after="120"/>
        <w:ind w:left="567" w:right="567"/>
        <w:rPr>
          <w:rFonts w:ascii="Arial" w:hAnsi="Arial" w:cs="Arial"/>
          <w:b/>
          <w:bCs/>
          <w:i/>
          <w:iCs/>
          <w:color w:val="000000"/>
          <w:sz w:val="24"/>
          <w:szCs w:val="28"/>
        </w:rPr>
      </w:pPr>
      <w:r w:rsidRPr="00223DC9">
        <w:rPr>
          <w:rFonts w:ascii="Arial" w:hAnsi="Arial" w:cs="Arial"/>
          <w:b/>
          <w:bCs/>
          <w:i/>
          <w:iCs/>
          <w:color w:val="000000"/>
          <w:sz w:val="24"/>
          <w:szCs w:val="28"/>
        </w:rPr>
        <w:t>in Spiritu Sancto orantes</w:t>
      </w:r>
    </w:p>
    <w:p w14:paraId="1D33892D" w14:textId="77777777" w:rsidR="00223DC9" w:rsidRPr="00223DC9" w:rsidRDefault="00223DC9" w:rsidP="00223DC9">
      <w:pPr>
        <w:spacing w:after="120"/>
        <w:ind w:left="567" w:right="567"/>
        <w:jc w:val="both"/>
        <w:rPr>
          <w:rFonts w:ascii="Arial" w:hAnsi="Arial"/>
          <w:bCs/>
          <w:sz w:val="24"/>
          <w:szCs w:val="24"/>
        </w:rPr>
      </w:pPr>
      <w:r w:rsidRPr="00223DC9">
        <w:rPr>
          <w:rFonts w:ascii="Arial" w:hAnsi="Arial"/>
          <w:bCs/>
          <w:sz w:val="24"/>
          <w:szCs w:val="24"/>
        </w:rPr>
        <w:lastRenderedPageBreak/>
        <w:t xml:space="preserve">Voi invece, carissimi, costruite voi stessi sopra la vostra santissima fede, pregate nello Spirito Santo (v. 20). </w:t>
      </w:r>
    </w:p>
    <w:p w14:paraId="5D224FA0" w14:textId="77777777" w:rsidR="00223DC9" w:rsidRPr="00223DC9" w:rsidRDefault="00223DC9" w:rsidP="00223DC9">
      <w:pPr>
        <w:autoSpaceDE w:val="0"/>
        <w:autoSpaceDN w:val="0"/>
        <w:adjustRightInd w:val="0"/>
        <w:spacing w:after="120"/>
        <w:ind w:left="567" w:right="567"/>
        <w:jc w:val="both"/>
        <w:rPr>
          <w:rFonts w:ascii="Greek" w:hAnsi="Greek" w:cs="Greek"/>
          <w:bCs/>
          <w:sz w:val="26"/>
          <w:szCs w:val="26"/>
        </w:rPr>
      </w:pPr>
      <w:r w:rsidRPr="00223DC9">
        <w:rPr>
          <w:rFonts w:ascii="Greek" w:hAnsi="Greek" w:cs="Greek"/>
          <w:bCs/>
          <w:sz w:val="26"/>
          <w:szCs w:val="26"/>
        </w:rPr>
        <w:t>Øme‹j dš, ¢gaphto…, ™poikodomoàntej ˜autoÝj tÍ ¡giwt£tV Ømîn p…stei, ™n pneÚmati ¡g…J proseucÒmenoi,</w:t>
      </w:r>
    </w:p>
    <w:p w14:paraId="08558385" w14:textId="77777777" w:rsidR="00223DC9" w:rsidRPr="00223DC9" w:rsidRDefault="00223DC9" w:rsidP="00223DC9">
      <w:pPr>
        <w:spacing w:after="120"/>
        <w:ind w:left="567" w:right="567"/>
        <w:jc w:val="both"/>
        <w:rPr>
          <w:rFonts w:ascii="Arial" w:hAnsi="Arial"/>
          <w:bCs/>
          <w:sz w:val="24"/>
          <w:szCs w:val="24"/>
          <w:lang w:val="la-Latn"/>
        </w:rPr>
      </w:pPr>
      <w:r w:rsidRPr="00223DC9">
        <w:rPr>
          <w:rFonts w:ascii="Arial" w:hAnsi="Arial"/>
          <w:bCs/>
          <w:sz w:val="24"/>
          <w:szCs w:val="24"/>
          <w:lang w:val="la-Latn"/>
        </w:rPr>
        <w:t>Vos autem carissimi superaedificantes vosmet ipsos sanctissimae vestrae fidei in Spiritu Sancto orantes</w:t>
      </w:r>
    </w:p>
    <w:p w14:paraId="53A3495A" w14:textId="77777777" w:rsidR="00223DC9" w:rsidRPr="00223DC9" w:rsidRDefault="00223DC9" w:rsidP="00223DC9">
      <w:pPr>
        <w:spacing w:after="120"/>
        <w:jc w:val="both"/>
        <w:rPr>
          <w:rFonts w:ascii="Arial" w:hAnsi="Arial"/>
          <w:sz w:val="24"/>
        </w:rPr>
      </w:pPr>
      <w:r w:rsidRPr="00223DC9">
        <w:rPr>
          <w:rFonts w:ascii="Arial" w:hAnsi="Arial"/>
          <w:sz w:val="24"/>
        </w:rPr>
        <w:t xml:space="preserve">L’Apostolo Giuda ora invita i discepoli di Gesù a pregare nello Spirito Santo - In </w:t>
      </w:r>
      <w:r w:rsidRPr="00223DC9">
        <w:rPr>
          <w:rFonts w:ascii="Arial" w:hAnsi="Arial"/>
          <w:sz w:val="24"/>
          <w:lang w:val="la-Latn"/>
        </w:rPr>
        <w:t>Spiritu Sancto orantes</w:t>
      </w:r>
      <w:r w:rsidRPr="00223DC9">
        <w:rPr>
          <w:rFonts w:ascii="Arial" w:hAnsi="Arial"/>
          <w:sz w:val="24"/>
        </w:rPr>
        <w:t xml:space="preserve"> – </w:t>
      </w:r>
      <w:r w:rsidRPr="00223DC9">
        <w:rPr>
          <w:rFonts w:ascii="Greek" w:hAnsi="Greek" w:cs="Greek"/>
          <w:sz w:val="28"/>
          <w:szCs w:val="26"/>
        </w:rPr>
        <w:t>™n pneÚmati ¡g…J proseucÒmenoi</w:t>
      </w:r>
      <w:r w:rsidRPr="00223DC9">
        <w:rPr>
          <w:rFonts w:ascii="Arial" w:hAnsi="Arial"/>
          <w:sz w:val="22"/>
        </w:rPr>
        <w:t xml:space="preserve"> </w:t>
      </w:r>
      <w:r w:rsidRPr="00223DC9">
        <w:rPr>
          <w:rFonts w:ascii="Arial" w:hAnsi="Arial"/>
          <w:sz w:val="24"/>
        </w:rPr>
        <w:t>– Lui non chiede di pregare lo Spirito Santo. Neanche chiede di pregare per Cristo. Perché chiede invece di pregare nello Spirito Santo? Qual è il mistero racchiuso in questa sua esortazione? Il mistero c’è ed è rivelato dall’Apostolo Paolo sia nella Lettera agli Efesini e sia nella Lettera ai Colossesi, come anche dall’Evangelista Giovanni nel suo Vangelo.</w:t>
      </w:r>
    </w:p>
    <w:p w14:paraId="3A41D8D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B286D1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28EE2C6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w:t>
      </w:r>
      <w:r w:rsidRPr="00223DC9">
        <w:rPr>
          <w:rFonts w:ascii="Arial" w:hAnsi="Arial"/>
          <w:i/>
          <w:iCs/>
          <w:sz w:val="22"/>
        </w:rPr>
        <w:lastRenderedPageBreak/>
        <w:t xml:space="preserve">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542945FA" w14:textId="77777777" w:rsidR="00223DC9" w:rsidRPr="00223DC9" w:rsidRDefault="00223DC9" w:rsidP="00223DC9">
      <w:pPr>
        <w:spacing w:after="120"/>
        <w:jc w:val="both"/>
        <w:rPr>
          <w:rFonts w:ascii="Arial" w:hAnsi="Arial"/>
          <w:bCs/>
          <w:sz w:val="24"/>
        </w:rPr>
      </w:pPr>
      <w:r w:rsidRPr="00223DC9">
        <w:rPr>
          <w:rFonts w:ascii="Arial" w:hAnsi="Arial"/>
          <w:bCs/>
          <w:sz w:val="24"/>
        </w:rPr>
        <w:t>Cristo Gesù è nel Padre e vive con il Padre e per il Padre, dimorando nello Spirito Santo e vivendo con lo Spirito Santo, per lo Spirito Santo. Lo Spirito Santo vive nel Padre, con il Padre, per il Padre. Vive in Cristo. Vive  con Cristo. Vive per Cristo. Il Padre vive in Cristo. Vive per Cristo. Vive con Cristo, vivendo eternamente nello Spirito Santo, con lo Spirito Santo, per lo Spirito Santo. È il loro mistero di unità della sola natura divina e di trinità delle tre Persone eterne e divine. È anche il mistero della circuminsessione eterna. Il Padre è nel Figlio e nello Spirito Santo. Il Figlio è nel Padre e nello Spirito Santo. Lo Spirito Santo è nel Padre e nel Figlio. Questo stesso mistero che in Dio si vive dall’eternità per l’eternità, lo Spirito Santo lo crea in tutti coloro che si lasciano battezzare nel nome del Padre e del Figlio e dello Spirito Santo. Il battezzato, divenendo nuova creatura diviene corpo di Cristo. In Cristo vive tutta la vita di Cristo Gesù, nella vita di Cristo Gesù, per la vita di Cristo Gesù. Vivendo in Cristo, con Cristo, per Cristo, vive nel Padre e nello Spirito Santo e così il cristiano, vivendo in Cristo, con Cristo, per Cristo, vive nel Padre, con il Padre, per il Padre. Vive nello Spirito Santo, con lo Spirito Santo, per lo Spirito Santo. Quando il cristiano prega nello Spirito Santo? Quando lui rimane in Cristo. Quando rimane in Cristo? Quando rimane nella Parola o nel Comandamento di Cristo. Se esce dal comandamento di Cristo, esce da Cristo. Se esce da Cristo, esce dal Padre e dallo Spirito. Ecco le conseguenze di questa uscita del cristiano dal corpo di Cristo. Non può pregare in Cristo, non può pregare per Cristo, non può pregare con Cristo. Lui non è in Cristo. Non può pregare nel Padre. Non può pregare con il Padre. Non può pregare per il Padre.  Neanche può pregare nello Spirito Santo. Non può pregare con lo Spirito Santo. Non può pregare per lo Spirito Santo. Questo mistero della nostra dimora in Cristo è rivelata da Gesù nell’allegoria della vite vera e dei tralci.</w:t>
      </w:r>
    </w:p>
    <w:p w14:paraId="4E6E5F4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(Gv 15,1-13). </w:t>
      </w:r>
    </w:p>
    <w:p w14:paraId="7B496634" w14:textId="77777777" w:rsidR="00223DC9" w:rsidRPr="00223DC9" w:rsidRDefault="00223DC9" w:rsidP="00223DC9">
      <w:pPr>
        <w:spacing w:after="120"/>
        <w:jc w:val="both"/>
        <w:rPr>
          <w:rFonts w:ascii="Arial" w:hAnsi="Arial"/>
          <w:sz w:val="24"/>
        </w:rPr>
      </w:pPr>
      <w:r w:rsidRPr="00223DC9">
        <w:rPr>
          <w:rFonts w:ascii="Arial" w:hAnsi="Arial"/>
          <w:sz w:val="24"/>
        </w:rPr>
        <w:lastRenderedPageBreak/>
        <w:t xml:space="preserve">Nella Preghiera che innalza nel Cenacolo la notte della Pasqua, subito prima di recarsi nel Giardino del Getsemani, Gesù chiede al Padre che i suoi discepoli vengano inseriti nel loro mistero di unità, di comunione, di circuminsessione. Come Lui e il Padre sono una cosa sola. Così i discepoli siano una cosa sola con Lui e con il Padre, in Lui e nel Padre, per Lui e per il Padre. Questo mistero si può compiere solo per opera dello Spirito Santo, nello Spirito Sato, con lo Spirito Santo. È lui che opera la nuova nascita. È Lui che fa dei battezzati delle creature nuove. È Lui che inserisce nel corpo di Cristo facendoci divenire membri di esso. Questo mistero si compie nel battesimo. Esso cresce nella misura in cui noi cresciamo nell’osservare e nel rimanere nella Parola di Gesù. Se usciamo dalla Parola, diveniamo tralci secchi pronti per essere tagliati e gettati nel fuoco. Poiché noi oggi ci siamo separati dalla Parola, non possiamo più pregare nello Spirito Santo. Se non possiamo pregare nello Spirito Santo, attestiamo che non ci siamo né costruiti sulla nostra santissima e neanche ci possiamo costruire. Manca il fondamento sul quale poggia ogni altro fondamento.  Ecco perché il cristiano tutto deve fare per rimanere nella Parola di Gesù. Non solo per rimane, ma anche per crescere, consegnando alla Parola tutta la nostra vita. Nella disobbedienza alla parola e nella trasgressione di essa non c’è più comunione di vita con Cristo. Se non siamo in comunione di vita con Cristo, neanche lo siamo con il Padre e con lo Spirito Santo. Se vogliamo ritornare nella comunione di vita con Cristo, dobbiamo ritornare nell’obbedienza alla Parola. Edificarsi stabilmente nella Parola è obbligo per chi vuole dimorare in Cristo, nel Padre, nello Spirito Santo .Si dimora nello Spirito Santo, si prega nella Spirito Santo. Ogni preghiera elevata nello Spirito Santo, è preghiera dello Spirito Santo e per questo sempre esaudita dal Padre nostro, perché preghiera fatta in Cristo Gesù. </w:t>
      </w:r>
    </w:p>
    <w:p w14:paraId="49E2C31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1B62257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1F44FCB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4A0875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D752D0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34C911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Non prego solo per questi, ma anche per quelli che crederanno in me mediante la loro parola: perché tutti siano una sola cosa; come tu, Padre, sei in me e io in te, siano anch’essi in noi, perché il mondo creda che tu mi hai mandato.</w:t>
      </w:r>
    </w:p>
    <w:p w14:paraId="0B67511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 la gloria che tu hai dato a me, io l’ho data a loro, perché siano una sola cosa come noi siamo una sola cosa. Io in loro e tu in me, perché siano perfetti nell’unità e il mondo conosca che tu mi hai mandato e che li hai amati come hai amato me.</w:t>
      </w:r>
    </w:p>
    <w:p w14:paraId="159E8D2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Padre, voglio che quelli che mi hai dato siano anch’essi con me dove sono io, perché contemplino la mia gloria, quella che tu mi hai dato; poiché mi hai amato prima della creazione del mondo.</w:t>
      </w:r>
    </w:p>
    <w:p w14:paraId="7E9950E0" w14:textId="77777777" w:rsidR="00223DC9" w:rsidRPr="00223DC9" w:rsidRDefault="00223DC9" w:rsidP="00223DC9">
      <w:pPr>
        <w:spacing w:after="120"/>
        <w:ind w:left="567" w:right="567"/>
        <w:jc w:val="both"/>
        <w:rPr>
          <w:rFonts w:ascii="Arial" w:hAnsi="Arial"/>
          <w:b/>
          <w:i/>
          <w:iCs/>
          <w:sz w:val="22"/>
        </w:rPr>
      </w:pPr>
      <w:r w:rsidRPr="00223DC9">
        <w:rPr>
          <w:rFonts w:ascii="Arial" w:hAnsi="Arial"/>
          <w:i/>
          <w:iCs/>
          <w:sz w:val="22"/>
        </w:rPr>
        <w:t xml:space="preserve">Padre giusto, il mondo non ti ha conosciuto, ma io ti ho conosciuto, e questi hanno conosciuto che tu mi hai mandato. E io ho fatto conoscere loro il tuo nome e lo farò conoscere, perché l’amore con il quale mi hai amato sia in essi e io in loro» (Gv 17,1-28). </w:t>
      </w:r>
    </w:p>
    <w:p w14:paraId="5AC0A76C" w14:textId="77777777" w:rsidR="00223DC9" w:rsidRPr="00223DC9" w:rsidRDefault="00223DC9" w:rsidP="00223DC9">
      <w:pPr>
        <w:spacing w:after="120"/>
        <w:jc w:val="both"/>
        <w:rPr>
          <w:rFonts w:ascii="Arial" w:hAnsi="Arial"/>
          <w:bCs/>
          <w:sz w:val="24"/>
        </w:rPr>
      </w:pPr>
      <w:r w:rsidRPr="00223DC9">
        <w:rPr>
          <w:rFonts w:ascii="Arial" w:hAnsi="Arial"/>
          <w:b/>
          <w:sz w:val="24"/>
        </w:rPr>
        <w:t>Per essere perfetti nell’unità.</w:t>
      </w:r>
      <w:r w:rsidRPr="00223DC9">
        <w:rPr>
          <w:rFonts w:ascii="Arial" w:hAnsi="Arial"/>
          <w:bCs/>
          <w:sz w:val="24"/>
        </w:rPr>
        <w:t xml:space="preserve"> </w:t>
      </w:r>
    </w:p>
    <w:p w14:paraId="2BE3B26D"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Sul mistero dell’unità e della comunione offriamo ora una riflessione a margine:  </w:t>
      </w:r>
    </w:p>
    <w:p w14:paraId="5940D16B" w14:textId="77777777" w:rsidR="00223DC9" w:rsidRPr="00223DC9" w:rsidRDefault="00223DC9" w:rsidP="00223DC9">
      <w:pPr>
        <w:spacing w:after="120"/>
        <w:jc w:val="both"/>
        <w:rPr>
          <w:rFonts w:ascii="Arial" w:hAnsi="Arial"/>
          <w:sz w:val="24"/>
        </w:rPr>
      </w:pPr>
      <w:r w:rsidRPr="00223DC9">
        <w:rPr>
          <w:rFonts w:ascii="Arial" w:hAnsi="Arial"/>
          <w:sz w:val="24"/>
        </w:rPr>
        <w:t xml:space="preserve">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secondo Dio. Illuminando e rischiarando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È cosa santa chiedersi allora: qual è la legge della vita che muove il Corpo di Cristo. Questa legge si compone di tre principi che regolano l'agire cristiano e lo rendono retto e santo davanti a Dio e agli uomini. Questi tre principi sono: il principio unità, </w:t>
      </w:r>
      <w:r w:rsidRPr="00223DC9">
        <w:rPr>
          <w:rFonts w:ascii="Arial" w:hAnsi="Arial"/>
          <w:sz w:val="24"/>
        </w:rPr>
        <w:lastRenderedPageBreak/>
        <w:t>il principio comunione, il principio divenire. Sono essi che mantengono in una perennità di salvezza la Vita che fluisce nel e dal Corpo del Signore.</w:t>
      </w:r>
    </w:p>
    <w:p w14:paraId="26AEDD33" w14:textId="77777777" w:rsidR="00223DC9" w:rsidRPr="00223DC9" w:rsidRDefault="00223DC9" w:rsidP="00223DC9">
      <w:pPr>
        <w:spacing w:after="120"/>
        <w:jc w:val="both"/>
        <w:rPr>
          <w:rFonts w:ascii="Arial" w:hAnsi="Arial"/>
          <w:bCs/>
          <w:sz w:val="24"/>
        </w:rPr>
      </w:pPr>
      <w:bookmarkStart w:id="47" w:name="_Toc339211613"/>
      <w:bookmarkStart w:id="48" w:name="_Toc340094760"/>
      <w:bookmarkStart w:id="49" w:name="_Toc430531391"/>
      <w:bookmarkStart w:id="50" w:name="_Toc54514512"/>
      <w:bookmarkStart w:id="51" w:name="_Toc54514728"/>
      <w:bookmarkStart w:id="52" w:name="_Toc54514945"/>
      <w:bookmarkStart w:id="53" w:name="_Toc62184014"/>
      <w:r w:rsidRPr="00223DC9">
        <w:rPr>
          <w:rFonts w:ascii="Arial" w:hAnsi="Arial"/>
          <w:b/>
          <w:sz w:val="24"/>
        </w:rPr>
        <w:t>Il principio unità.</w:t>
      </w:r>
      <w:bookmarkEnd w:id="47"/>
      <w:bookmarkEnd w:id="48"/>
      <w:bookmarkEnd w:id="49"/>
      <w:bookmarkEnd w:id="50"/>
      <w:bookmarkEnd w:id="51"/>
      <w:bookmarkEnd w:id="52"/>
      <w:bookmarkEnd w:id="53"/>
      <w:r w:rsidRPr="00223DC9">
        <w:rPr>
          <w:rFonts w:ascii="Arial" w:hAnsi="Arial"/>
          <w:b/>
          <w:sz w:val="24"/>
        </w:rPr>
        <w:t xml:space="preserve"> </w:t>
      </w:r>
      <w:r w:rsidRPr="00223DC9">
        <w:rPr>
          <w:rFonts w:ascii="Arial" w:hAnsi="Arial"/>
          <w:bCs/>
          <w:sz w:val="24"/>
        </w:rPr>
        <w:t xml:space="preserve">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similitudine,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 principio divino ed umano posto da Dio a garanzia di ogni salvezza. Nell'individualismo: arbitrariamente si decide, autonomamente si vive, in un distacco assai evidente dalle fonti della verità e </w:t>
      </w:r>
      <w:r w:rsidRPr="00223DC9">
        <w:rPr>
          <w:rFonts w:ascii="Arial" w:hAnsi="Arial"/>
          <w:bCs/>
          <w:sz w:val="24"/>
        </w:rPr>
        <w:lastRenderedPageBreak/>
        <w:t>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di ogni Chiesa. Quella Chiesa, nella quale ognuno cammina per se stesso, non è certamente la Chiesa di Dio, non è la 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1D68B383" w14:textId="77777777" w:rsidR="00223DC9" w:rsidRPr="00223DC9" w:rsidRDefault="00223DC9" w:rsidP="00223DC9">
      <w:pPr>
        <w:spacing w:after="120"/>
        <w:jc w:val="both"/>
        <w:rPr>
          <w:rFonts w:ascii="Arial" w:hAnsi="Arial"/>
          <w:bCs/>
          <w:sz w:val="24"/>
        </w:rPr>
      </w:pPr>
      <w:bookmarkStart w:id="54" w:name="_Toc339211614"/>
      <w:bookmarkStart w:id="55" w:name="_Toc340094761"/>
      <w:bookmarkStart w:id="56" w:name="_Toc430531392"/>
      <w:bookmarkStart w:id="57" w:name="_Toc54514513"/>
      <w:bookmarkStart w:id="58" w:name="_Toc54514729"/>
      <w:bookmarkStart w:id="59" w:name="_Toc54514946"/>
      <w:bookmarkStart w:id="60" w:name="_Toc62184015"/>
      <w:r w:rsidRPr="00223DC9">
        <w:rPr>
          <w:rFonts w:ascii="Arial" w:hAnsi="Arial"/>
          <w:b/>
          <w:sz w:val="24"/>
        </w:rPr>
        <w:t>Il principio comunione</w:t>
      </w:r>
      <w:bookmarkEnd w:id="54"/>
      <w:bookmarkEnd w:id="55"/>
      <w:bookmarkEnd w:id="56"/>
      <w:bookmarkEnd w:id="57"/>
      <w:bookmarkEnd w:id="58"/>
      <w:bookmarkEnd w:id="59"/>
      <w:bookmarkEnd w:id="60"/>
      <w:r w:rsidRPr="00223DC9">
        <w:rPr>
          <w:rFonts w:ascii="Arial" w:hAnsi="Arial"/>
          <w:b/>
          <w:sz w:val="24"/>
        </w:rPr>
        <w:t>.</w:t>
      </w:r>
      <w:r w:rsidRPr="00223DC9">
        <w:rPr>
          <w:rFonts w:ascii="Arial" w:hAnsi="Arial"/>
          <w:sz w:val="24"/>
        </w:rPr>
        <w:t xml:space="preserve"> </w:t>
      </w:r>
      <w:r w:rsidRPr="00223DC9">
        <w:rPr>
          <w:rFonts w:ascii="Arial" w:hAnsi="Arial"/>
          <w:bCs/>
          <w:sz w:val="24"/>
        </w:rPr>
        <w:t xml:space="preserve">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w:t>
      </w:r>
      <w:r w:rsidRPr="00223DC9">
        <w:rPr>
          <w:rFonts w:ascii="Arial" w:hAnsi="Arial"/>
          <w:bCs/>
          <w:sz w:val="24"/>
        </w:rPr>
        <w:lastRenderedPageBreak/>
        <w:t xml:space="preserve">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per questo lasciarsi muovere ed animare dalla divina carità. Solo Cristo Amore, dato a noi in dono dallo Spirito del Signore, può operare il prodigio della vera comunione.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Un tempo si insiste molto sulla formazione permanente del sacerdote, sulla "formazione dei formatori", sull'evangelizzazione, sulla catechesi, sulla sana predicazione: mezzi tutti perché si ritorni e si rimanga nella sana dottrina. Ogni membro del corpo di </w:t>
      </w:r>
      <w:r w:rsidRPr="00223DC9">
        <w:rPr>
          <w:rFonts w:ascii="Arial" w:hAnsi="Arial"/>
          <w:bCs/>
          <w:sz w:val="24"/>
        </w:rPr>
        <w:lastRenderedPageBreak/>
        <w:t>Cristo deve essere colmo di verità e di dottrina, alfine di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quindi storia del cammino della sua verità, o dei suoi errori, dei suoi peccati e della sua santità. È appunto questa la tematica del terzo principio, il principio divenire, o il cammino nella storia del Corpo del Signore.</w:t>
      </w:r>
    </w:p>
    <w:p w14:paraId="54BB7517" w14:textId="77777777" w:rsidR="00223DC9" w:rsidRPr="00223DC9" w:rsidRDefault="00223DC9" w:rsidP="00223DC9">
      <w:pPr>
        <w:spacing w:after="120"/>
        <w:jc w:val="both"/>
        <w:rPr>
          <w:rFonts w:ascii="Arial" w:hAnsi="Arial"/>
          <w:bCs/>
          <w:sz w:val="24"/>
        </w:rPr>
      </w:pPr>
      <w:bookmarkStart w:id="61" w:name="_Toc339211615"/>
      <w:bookmarkStart w:id="62" w:name="_Toc340094762"/>
      <w:bookmarkStart w:id="63" w:name="_Toc430531393"/>
      <w:bookmarkStart w:id="64" w:name="_Toc54514514"/>
      <w:bookmarkStart w:id="65" w:name="_Toc54514730"/>
      <w:bookmarkStart w:id="66" w:name="_Toc54514947"/>
      <w:bookmarkStart w:id="67" w:name="_Toc62184016"/>
      <w:r w:rsidRPr="00223DC9">
        <w:rPr>
          <w:rFonts w:ascii="Arial" w:hAnsi="Arial"/>
          <w:b/>
          <w:sz w:val="24"/>
        </w:rPr>
        <w:t>Il principio divenire.</w:t>
      </w:r>
      <w:bookmarkEnd w:id="61"/>
      <w:bookmarkEnd w:id="62"/>
      <w:bookmarkEnd w:id="63"/>
      <w:bookmarkEnd w:id="64"/>
      <w:bookmarkEnd w:id="65"/>
      <w:bookmarkEnd w:id="66"/>
      <w:bookmarkEnd w:id="67"/>
      <w:r w:rsidRPr="00223DC9">
        <w:rPr>
          <w:rFonts w:ascii="Arial" w:hAnsi="Arial"/>
          <w:bCs/>
          <w:sz w:val="24"/>
        </w:rPr>
        <w:t xml:space="preserve"> 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Celebrare bene un evento, un incontro e celebrarlo male, impegnare o non impegnare santamente la propria persona, non è la stessa cosa: l'impegno e il disimpegno producono ognuno il suo frutto: un frutto perenne, i cui semi si spargono nel solco della storia, germogliando, a suo tempo, secondo la propria natura, di bene o di male.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Il principio divenire ci vieta di procedere a tentoni. Esso ci testimonia che ogni qualvolta non abbiamo rispettato la rivelazione, Dio non era con noi. E se </w:t>
      </w:r>
      <w:r w:rsidRPr="00223DC9">
        <w:rPr>
          <w:rFonts w:ascii="Arial" w:hAnsi="Arial"/>
          <w:bCs/>
          <w:sz w:val="24"/>
        </w:rPr>
        <w:lastRenderedPageBreak/>
        <w:t xml:space="preserve">Dio non è con noi, vano è il nostro lavoro, infruttuosa la nostra opera. E tuttavia da sola la verità non edifica la Chiesa. Possiamo fare uno splendido documento sul cammino della Chiesa. Possiamo tracciare linee secondo l'assoluta verità, nel rispetto della rivelazione ed anche di ogni altra scienza umana. Abbiamo solo delineato ciò che la Chiesa è, ma non abbiamo fatto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di ogni forma di vita nella Chiesa, associata o non associata.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Insieme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w:t>
      </w:r>
      <w:r w:rsidRPr="00223DC9">
        <w:rPr>
          <w:rFonts w:ascii="Arial" w:hAnsi="Arial"/>
          <w:bCs/>
          <w:sz w:val="24"/>
        </w:rPr>
        <w:lastRenderedPageBreak/>
        <w:t xml:space="preserve">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anche e soprattutto compito del cristiano. Ogni figlio della Chiesa è chiamato a rimettere se stesso nell’ora della storia, secondo il tempo dello Spirito di Dio. Mettendo se stesso nell’ora della storia, aiuterà ogni altro membro della Chiesa perché anche lui si metta nell’ora della storia.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È il cuore nuovo dell'uomo santificato dallo Spirito di Dio che sempre si deve accingere a compiere in novità di verità e di grazia la missione di salvezza del mondo. Un corpo è vivente se si rinnova. La responsabilità personale di ogni singolo membro della chiesa è grande. Ognuno  è chiamato a far risplendere sul volto della Chiesa, il Volto della Santità e della Verità e nella Chiesa illuminare di grazia e di verità il suo Volto. </w:t>
      </w:r>
    </w:p>
    <w:p w14:paraId="3687DEA7" w14:textId="77777777" w:rsidR="00223DC9" w:rsidRPr="00223DC9" w:rsidRDefault="00223DC9" w:rsidP="00223DC9">
      <w:pPr>
        <w:spacing w:after="120"/>
        <w:jc w:val="both"/>
        <w:rPr>
          <w:rFonts w:ascii="Arial" w:hAnsi="Arial"/>
          <w:sz w:val="24"/>
        </w:rPr>
      </w:pPr>
      <w:r w:rsidRPr="00223DC9">
        <w:rPr>
          <w:rFonts w:ascii="Arial" w:hAnsi="Arial"/>
          <w:sz w:val="24"/>
        </w:rPr>
        <w:lastRenderedPageBreak/>
        <w:t>Pregare nello Spirito Santo diviene così pregare nel cuore di Cristo. Prega nel cuore di Cristo chi prega nel cuore della Chiesa, con il cuore della Chiesa, per il cuore della Chiesa. Chi non edifica se stesso sulla sua santissima fede come vero corpo di Cristo, mai potrà pregare nello Spirito Santo, perché mai potrà pregare con il cuore di Cristo in Cristo, con il cuore della sua Chiesa, nella sua Chiesa. Ma se la preghiera non è fatta in Cristo, nello Spirito, nella Chiesa, neanche in Dio essa potrà mai essere fatta. Questa preghiera è vana. Prima si deve chiedere, mossi dallo Spirito Santo che si ritorni nella Parola, con una reale e sincera conversione. Ritornati nella Parola e rimanendo in essa, si ritorna in Cristo, si ritorna nella Spirito. Riornati in Cristo e nello Spirito Santo, si è nel cuore del Padre. La nostra preghiera diviene preghiera del Padre, di Cristo Gesù, dello Spirito Santo. Diviene richiesta del Padre, di Cristo Gesù, dello Spirito Santo. È grande il mistero della preghiera. Nella preghiera fatta nello Spirito Santo, il cuore del Padre parla al cuore del Padre , al cuore di Cristo Gesù, al cuore dello Spirito Santo. Il cuore di Cristo Gesù parla al cuore di Cristo Gesù, al cuore del Padre, al cuore dello Spirito Santo. Il cuore dello Spirito Santo parla al cuore dello Spirito Santo, al cuore di Cristo Gesù, al cuore del Padre. Questa preghiera sempre sarà ascoltata. La condizione affinché la nostra preghiera sia vera preghiera è una, una sola: l’edificazione della nostra santissima fede sulla Parola della Rivelazione, secondo la Sana Dottrina.</w:t>
      </w:r>
    </w:p>
    <w:p w14:paraId="15758AB5" w14:textId="77777777" w:rsidR="00223DC9" w:rsidRPr="00223DC9" w:rsidRDefault="00223DC9" w:rsidP="00223DC9">
      <w:pPr>
        <w:spacing w:after="120"/>
        <w:jc w:val="both"/>
        <w:rPr>
          <w:rFonts w:ascii="Arial" w:hAnsi="Arial"/>
          <w:sz w:val="24"/>
        </w:rPr>
      </w:pPr>
    </w:p>
    <w:p w14:paraId="5956F3A8" w14:textId="77777777" w:rsidR="00223DC9" w:rsidRPr="00223DC9" w:rsidRDefault="00223DC9" w:rsidP="00223DC9">
      <w:pPr>
        <w:spacing w:after="120"/>
        <w:rPr>
          <w:rFonts w:ascii="Arial" w:hAnsi="Arial" w:cs="Arial"/>
          <w:b/>
          <w:bCs/>
          <w:i/>
          <w:iCs/>
          <w:sz w:val="24"/>
        </w:rPr>
      </w:pPr>
      <w:r w:rsidRPr="00223DC9">
        <w:rPr>
          <w:rFonts w:ascii="Arial" w:hAnsi="Arial" w:cs="Arial"/>
          <w:b/>
          <w:bCs/>
          <w:i/>
          <w:iCs/>
          <w:sz w:val="24"/>
        </w:rPr>
        <w:t>Lettera di Giuda versetto 1,21</w:t>
      </w:r>
    </w:p>
    <w:p w14:paraId="77CE4CD1" w14:textId="77777777" w:rsidR="00223DC9" w:rsidRPr="00223DC9" w:rsidRDefault="00223DC9" w:rsidP="00223DC9">
      <w:pPr>
        <w:spacing w:after="120"/>
        <w:jc w:val="both"/>
        <w:rPr>
          <w:rFonts w:ascii="Arial" w:hAnsi="Arial"/>
          <w:b/>
          <w:sz w:val="28"/>
        </w:rPr>
      </w:pPr>
    </w:p>
    <w:p w14:paraId="4065F77F" w14:textId="77777777" w:rsidR="00223DC9" w:rsidRPr="00223DC9" w:rsidRDefault="00223DC9" w:rsidP="00223DC9">
      <w:pPr>
        <w:spacing w:after="120"/>
        <w:ind w:left="567" w:right="567"/>
        <w:jc w:val="both"/>
        <w:rPr>
          <w:rFonts w:ascii="Arial" w:hAnsi="Arial" w:cs="Arial"/>
          <w:b/>
          <w:bCs/>
          <w:i/>
          <w:iCs/>
          <w:sz w:val="22"/>
          <w:szCs w:val="28"/>
          <w:lang w:val="la-Latn"/>
        </w:rPr>
      </w:pPr>
      <w:r w:rsidRPr="00223DC9">
        <w:rPr>
          <w:rFonts w:ascii="Arial" w:hAnsi="Arial" w:cs="Arial"/>
          <w:b/>
          <w:bCs/>
          <w:i/>
          <w:iCs/>
          <w:sz w:val="22"/>
          <w:szCs w:val="28"/>
          <w:lang w:val="la-Latn"/>
        </w:rPr>
        <w:t>Ipsos vos in dilectione Dei servate</w:t>
      </w:r>
    </w:p>
    <w:p w14:paraId="22D4897F" w14:textId="77777777" w:rsidR="00223DC9" w:rsidRPr="00223DC9" w:rsidRDefault="00223DC9" w:rsidP="00223DC9">
      <w:pPr>
        <w:spacing w:after="120"/>
        <w:ind w:left="567" w:right="567"/>
        <w:jc w:val="both"/>
        <w:rPr>
          <w:rFonts w:ascii="Greek" w:hAnsi="Greek" w:cs="Arial"/>
          <w:b/>
          <w:bCs/>
          <w:i/>
          <w:iCs/>
          <w:sz w:val="22"/>
          <w:szCs w:val="28"/>
          <w:lang w:val="la-Latn"/>
        </w:rPr>
      </w:pPr>
      <w:r w:rsidRPr="00223DC9">
        <w:rPr>
          <w:rFonts w:ascii="Greek" w:hAnsi="Greek" w:cs="Arial"/>
          <w:b/>
          <w:bCs/>
          <w:i/>
          <w:iCs/>
          <w:sz w:val="22"/>
          <w:szCs w:val="28"/>
          <w:lang w:val="la-Latn"/>
        </w:rPr>
        <w:t>˜autoÝj ™n ¢g£pV qeoà thr»sate,</w:t>
      </w:r>
    </w:p>
    <w:p w14:paraId="4EAB961E" w14:textId="77777777" w:rsidR="00223DC9" w:rsidRPr="00223DC9" w:rsidRDefault="00223DC9" w:rsidP="00223DC9">
      <w:pPr>
        <w:spacing w:after="120"/>
        <w:ind w:left="567" w:right="567"/>
        <w:jc w:val="both"/>
        <w:rPr>
          <w:rFonts w:ascii="Arial" w:hAnsi="Arial"/>
          <w:bCs/>
          <w:sz w:val="24"/>
        </w:rPr>
      </w:pPr>
      <w:r w:rsidRPr="00223DC9">
        <w:rPr>
          <w:rFonts w:ascii="Arial" w:hAnsi="Arial"/>
          <w:bCs/>
          <w:sz w:val="24"/>
        </w:rPr>
        <w:t>Conservatevi nell’amore di Dio, attendendo la misericordia del Signore nostro Gesù Cristo per la vita eterna (v. 21).</w:t>
      </w:r>
    </w:p>
    <w:p w14:paraId="27AAD398" w14:textId="77777777" w:rsidR="00223DC9" w:rsidRPr="00223DC9" w:rsidRDefault="00223DC9" w:rsidP="00223DC9">
      <w:pPr>
        <w:autoSpaceDE w:val="0"/>
        <w:autoSpaceDN w:val="0"/>
        <w:adjustRightInd w:val="0"/>
        <w:spacing w:after="120"/>
        <w:ind w:left="567" w:right="567"/>
        <w:rPr>
          <w:rFonts w:ascii="Greek" w:hAnsi="Greek" w:cs="Greek"/>
          <w:bCs/>
          <w:sz w:val="28"/>
          <w:szCs w:val="26"/>
        </w:rPr>
      </w:pPr>
      <w:r w:rsidRPr="00223DC9">
        <w:rPr>
          <w:rFonts w:ascii="Greek" w:hAnsi="Greek" w:cs="Greek"/>
          <w:bCs/>
          <w:sz w:val="28"/>
          <w:szCs w:val="26"/>
        </w:rPr>
        <w:t>˜autoÝj ™n ¢g£pV qeoà thr»sate, prosdecÒmenoi tÕ œleoj toà kur…ou ¹mîn 'Ihsoà Cristoà e„j zw¾n a„ènion.</w:t>
      </w:r>
    </w:p>
    <w:p w14:paraId="5F8427C3" w14:textId="77777777" w:rsidR="00223DC9" w:rsidRPr="00223DC9" w:rsidRDefault="00223DC9" w:rsidP="00223DC9">
      <w:pPr>
        <w:spacing w:after="120"/>
        <w:ind w:left="567" w:right="567"/>
        <w:jc w:val="both"/>
        <w:rPr>
          <w:rFonts w:ascii="Greek" w:hAnsi="Greek"/>
          <w:bCs/>
          <w:sz w:val="28"/>
        </w:rPr>
      </w:pPr>
      <w:r w:rsidRPr="00223DC9">
        <w:rPr>
          <w:rFonts w:ascii="Greek" w:hAnsi="Greek"/>
          <w:bCs/>
          <w:sz w:val="28"/>
        </w:rPr>
        <w:t>Ipsos vos in dilectione Dei servate</w:t>
      </w:r>
    </w:p>
    <w:p w14:paraId="6BF650DC" w14:textId="77777777" w:rsidR="00223DC9" w:rsidRPr="00223DC9" w:rsidRDefault="00223DC9" w:rsidP="00223DC9">
      <w:pPr>
        <w:spacing w:after="120"/>
        <w:jc w:val="both"/>
        <w:rPr>
          <w:rFonts w:ascii="Arial" w:hAnsi="Arial"/>
          <w:sz w:val="24"/>
        </w:rPr>
      </w:pPr>
      <w:r w:rsidRPr="00223DC9">
        <w:rPr>
          <w:rFonts w:ascii="Arial" w:hAnsi="Arial"/>
          <w:sz w:val="24"/>
        </w:rPr>
        <w:t xml:space="preserve">Siamo chiamati dall’Apostolo Giuda a conservarci nell’amore d Dio - </w:t>
      </w:r>
      <w:r w:rsidRPr="00223DC9">
        <w:rPr>
          <w:rFonts w:ascii="Greek" w:hAnsi="Greek"/>
          <w:sz w:val="26"/>
          <w:szCs w:val="26"/>
        </w:rPr>
        <w:t>˜autoÝj ™n ¢g£pV qeoà thr»sate</w:t>
      </w:r>
      <w:r w:rsidRPr="00223DC9">
        <w:rPr>
          <w:rFonts w:ascii="Greek" w:hAnsi="Greek"/>
          <w:sz w:val="24"/>
        </w:rPr>
        <w:t xml:space="preserve">  </w:t>
      </w:r>
      <w:r w:rsidRPr="00223DC9">
        <w:rPr>
          <w:rFonts w:ascii="Arial" w:hAnsi="Arial"/>
          <w:sz w:val="24"/>
        </w:rPr>
        <w:t xml:space="preserve">– Ipsos vos in dilectione Dei servate –. Come ci si conserva nell’amore del Signore? Attraverso due vie. Rimanendo nella purissima verità di Cristo Gesù. Questa è la prima via. La seconda via è invece questa: rimanere per tutti i giorni in Dio e nella sua divina ed eterna carità. Si rimane nelle due vie, se si rimane nella Parola della Divina Rivelazione, prestando ad essa ogni obbedienza con tutto il cuore, tutta la mente, tutte le forze, con il dono e la consegna alla Parola di tutta la nostra vita. Come Cristo Gesù rimane nell’amore del Padre perché dall’eternità vive di ascolto della Parola del Padre, così anche il cristiano. Rimane nell’amore del Padre se rimane nella Parola di Cristo Gesù per tutto il tempo della sua sulla nostra terra. Perché Cristo Gesù è fedele al Padre se rimane nella Parola del Padre. mentre il cristiano è fedele se rimane fedele alla Parola di Cristo Gesù? Perché il Padre ha posto se stesso, tutto se stesso in Cristo Gesù. Nel suo Santo Spirito il Padre parla a noi attraverso Cristo </w:t>
      </w:r>
      <w:r w:rsidRPr="00223DC9">
        <w:rPr>
          <w:rFonts w:ascii="Arial" w:hAnsi="Arial"/>
          <w:sz w:val="24"/>
        </w:rPr>
        <w:lastRenderedPageBreak/>
        <w:t>Gesù. Cristo Gesù ha parlato a noi con voce umana. Lo Spirito Santo, così come ha fatto Baruc con Geremia, ha raccolto tutte le Parole di Cristo Gesù e per mezzo dei suoi Agiografi le ha consegnate a noi, perché la nostra obbedienza sia perfetta.  Ecco cosa comanda il Signore a Geremia, perché nessuna sua parola vada perduta.</w:t>
      </w:r>
    </w:p>
    <w:p w14:paraId="6388ECC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w:t>
      </w:r>
    </w:p>
    <w:p w14:paraId="16F054A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1CEC53A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Baruc, figlio di Neria, fece quanto gli aveva comandato il profeta Geremia, e lesse dal rotolo le parole del Signore nel tempio del Signore.</w:t>
      </w:r>
    </w:p>
    <w:p w14:paraId="3151DDF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2CBE5F8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1E64448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Allora il re mandò Iudì a prendere il rotolo. Iudì lo prese dalla stanza di Elisamà, lo scriba, e lo lesse davanti al re e a tutti i capi che stavano presso </w:t>
      </w:r>
      <w:r w:rsidRPr="00223DC9">
        <w:rPr>
          <w:rFonts w:ascii="Arial" w:hAnsi="Arial"/>
          <w:i/>
          <w:iCs/>
          <w:sz w:val="22"/>
        </w:rPr>
        <w:lastRenderedPageBreak/>
        <w:t>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07A560C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w:t>
      </w:r>
    </w:p>
    <w:p w14:paraId="6E7FAB6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Geremia prese un altro rotolo e lo consegnò a Baruc, figlio di Neria, lo scriba, il quale vi scrisse, sotto dettatura di Geremia, tutte le parole del rotolo che Ioiakìm, re di Giuda, aveva bruciato nel fuoco; inoltre vi furono aggiunte molte parole simili a quelle (Ger 36,1-32). </w:t>
      </w:r>
    </w:p>
    <w:p w14:paraId="32DF9630" w14:textId="77777777" w:rsidR="00223DC9" w:rsidRPr="00223DC9" w:rsidRDefault="00223DC9" w:rsidP="00223DC9">
      <w:pPr>
        <w:spacing w:after="120"/>
        <w:jc w:val="both"/>
        <w:rPr>
          <w:rFonts w:ascii="Arial" w:hAnsi="Arial"/>
          <w:sz w:val="24"/>
        </w:rPr>
      </w:pPr>
      <w:r w:rsidRPr="00223DC9">
        <w:rPr>
          <w:rFonts w:ascii="Arial" w:hAnsi="Arial"/>
          <w:b/>
          <w:sz w:val="24"/>
        </w:rPr>
        <w:t>Ecco cosa rivela di Gesù della sua relazione con il Padre</w:t>
      </w:r>
      <w:r w:rsidRPr="00223DC9">
        <w:rPr>
          <w:rFonts w:ascii="Arial" w:hAnsi="Arial"/>
          <w:sz w:val="24"/>
        </w:rPr>
        <w:t xml:space="preserve"> nel Vangelo secondo Mattero, nel Vangelo secondo Luca, nel Vangelo secondo Giovanni.</w:t>
      </w:r>
    </w:p>
    <w:p w14:paraId="46918E5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590FB1A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In quella stessa ora Gesù esultò di gioia nello Spirito Santo e disse: «Ti rendo lode, o Padre, Signore del cielo e della terra, perché hai nascosto queste cose ai sapienti e ai dotti e le hai rivelate ai piccoli. Sì, o Padre, perché così hai deciso nella tua benevolenza. Tutto è stato dato a me dal Padre mio e nessuno sa chi è il Figlio se non il Padre, né chi è il Padre se non il Figlio e colui al quale il Figlio vorrà rivelarlo». E, rivolto ai discepoli, in disparte, disse: «Beati gli occhi che vedono ciò che voi vedete. Io vi dico che molti profeti e re hanno voluto vedere ciò che voi guardate, ma non lo videro, e ascoltare ciò che voi ascoltate, ma non lo ascoltarono» (Lc 10,17-24).</w:t>
      </w:r>
    </w:p>
    <w:p w14:paraId="4A1FE12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440EAFC6" w14:textId="77777777" w:rsidR="00223DC9" w:rsidRPr="00223DC9" w:rsidRDefault="00223DC9" w:rsidP="00223DC9">
      <w:pPr>
        <w:spacing w:after="120"/>
        <w:jc w:val="both"/>
        <w:rPr>
          <w:rFonts w:ascii="Arial" w:hAnsi="Arial"/>
          <w:bCs/>
          <w:sz w:val="24"/>
        </w:rPr>
      </w:pPr>
      <w:r w:rsidRPr="00223DC9">
        <w:rPr>
          <w:rFonts w:ascii="Arial" w:hAnsi="Arial"/>
          <w:bCs/>
          <w:sz w:val="24"/>
        </w:rPr>
        <w:t>Oggi non si può più rimanere nella carità di Dio. Perché non si può più rimanere? Perché non si può più rimanere nella Parola di Cristo Gesù. Perché non si può rimanere nella Parola di Cristo Gesù? Perché noi, come il re al tempo di Geremia e di Baruc, altro non stiamo facendo, se non tagliuzzare la Parola del Vangelo e bruciarla nel fuoco dei nostri pensieri.</w:t>
      </w:r>
    </w:p>
    <w:p w14:paraId="027A27C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2353F560" w14:textId="77777777" w:rsidR="00223DC9" w:rsidRPr="00223DC9" w:rsidRDefault="00223DC9" w:rsidP="00223DC9">
      <w:pPr>
        <w:spacing w:after="120"/>
        <w:jc w:val="both"/>
        <w:rPr>
          <w:rFonts w:ascii="Arial" w:hAnsi="Arial"/>
          <w:sz w:val="24"/>
        </w:rPr>
      </w:pPr>
      <w:r w:rsidRPr="00223DC9">
        <w:rPr>
          <w:rFonts w:ascii="Arial" w:hAnsi="Arial"/>
          <w:sz w:val="24"/>
        </w:rPr>
        <w:t>Oggi abbiamo noi tolto e cancellato la Parola di Cristo Gesù, Parola raccolta dallo Spirito Santo e consegnata ai suoi agiografi perché la fissassero sui rotoli del Vangelo e di tutto il Nuovo Testamento. Al suo posto abbiamo noi intronizzato una volontà di Dio mai a nessuno comunicata. Volontà di Dio che ognuno si immagina e partorisce dal suo cuore. È giusto che lo si gridi ai quattro venti: ogni volontà che noi diciamo essere di Dio, che contraddice, altera, modifica, cambia anche in solo trattino la Parola di Cristo Gesù a noi consegnata dallo Spirito Santo sui rotoli del Vangelo e di tutto Il Nuovo Testamento, mai potrà dirsi Parola di Dio. È parola che è generata e partorita o dal cuore dell’uomo o dal cuore di Satana. Come non c’è un altro Vangelo, così non c’è un'altra Parola di Dio.</w:t>
      </w:r>
    </w:p>
    <w:p w14:paraId="66F92AAF" w14:textId="77777777" w:rsidR="00223DC9" w:rsidRPr="00223DC9" w:rsidRDefault="00223DC9" w:rsidP="00223DC9">
      <w:pPr>
        <w:spacing w:after="120"/>
        <w:jc w:val="both"/>
        <w:rPr>
          <w:rFonts w:ascii="Arial" w:hAnsi="Arial"/>
          <w:sz w:val="24"/>
        </w:rPr>
      </w:pPr>
      <w:r w:rsidRPr="00223DC9">
        <w:rPr>
          <w:rFonts w:ascii="Arial" w:hAnsi="Arial"/>
          <w:sz w:val="24"/>
        </w:rPr>
        <w:t>Ecco la regola data a noi dall’Apostolo Giovanni nella sua Prima Lettera perché noi possiamo sempre dimorare e rimane nella carità di Dio.</w:t>
      </w:r>
    </w:p>
    <w:p w14:paraId="7FE75F0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6A3484A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Chiunque ha questa speranza in lui, purifica se stesso, come egli è puro. Chiunque commette il peccato, commette anche l’iniquità, perché il peccato è l’iniquità. Voi sapete che egli si manifestò per togliere i peccati e che in lui </w:t>
      </w:r>
      <w:r w:rsidRPr="00223DC9">
        <w:rPr>
          <w:rFonts w:ascii="Arial" w:hAnsi="Arial"/>
          <w:i/>
          <w:iCs/>
          <w:sz w:val="22"/>
        </w:rPr>
        <w:lastRenderedPageBreak/>
        <w:t>non vi è peccato. Chiunque rimane in lui non pecca; chiunque pecca non l’ha visto né l’ha conosciuto.</w:t>
      </w:r>
    </w:p>
    <w:p w14:paraId="7BD0D14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14F8905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1EC7336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5B0BB44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6B1115E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0981817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48510142" w14:textId="77777777" w:rsidR="00223DC9" w:rsidRPr="00223DC9" w:rsidRDefault="00223DC9" w:rsidP="00223DC9">
      <w:pPr>
        <w:spacing w:after="120"/>
        <w:ind w:left="567" w:right="567"/>
        <w:jc w:val="both"/>
        <w:rPr>
          <w:rFonts w:ascii="Arial" w:hAnsi="Arial"/>
          <w:i/>
          <w:iCs/>
        </w:rPr>
      </w:pPr>
      <w:r w:rsidRPr="00223DC9">
        <w:rPr>
          <w:rFonts w:ascii="Arial" w:hAnsi="Arial"/>
          <w:i/>
          <w:iCs/>
          <w:sz w:val="22"/>
        </w:rPr>
        <w:t>Carissimi, non prestate fede ad ogni spirito, ma mettete alla prova gli spiriti, per saggiare se</w:t>
      </w:r>
      <w:r w:rsidRPr="00223DC9">
        <w:rPr>
          <w:rFonts w:ascii="Arial" w:hAnsi="Arial"/>
          <w:i/>
          <w:iCs/>
        </w:rPr>
        <w:t xml:space="preserv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66AA15F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2618BE0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1E3E051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4C55AC8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(Gv 4,1-21). </w:t>
      </w:r>
    </w:p>
    <w:p w14:paraId="0DC79B58" w14:textId="77777777" w:rsidR="00223DC9" w:rsidRPr="00223DC9" w:rsidRDefault="00223DC9" w:rsidP="00223DC9">
      <w:pPr>
        <w:spacing w:after="120"/>
        <w:jc w:val="both"/>
        <w:rPr>
          <w:rFonts w:ascii="Arial" w:hAnsi="Arial"/>
          <w:sz w:val="24"/>
        </w:rPr>
      </w:pPr>
      <w:r w:rsidRPr="00223DC9">
        <w:rPr>
          <w:rFonts w:ascii="Arial" w:hAnsi="Arial"/>
          <w:sz w:val="24"/>
        </w:rPr>
        <w:t xml:space="preserve">Chi vuole rimanere nell’amore di Dio, deve rimanere nella Parola di Dio. La Parola di Dio fino alla consumazione dei secoli è quella di Gesù, raccolta dallo Spirito Santo e consegnata ai rotoli del Nuovo Testamento. Se una sola parola dei rotoli del Nuovo Testamento da noi viene manomessa, altera, modifica, trasformata, trascurata o anche odiata, in noi l’amore di Dio è imperfetto. Se poi siamo fuori della Parola, il nostro amoreo è morto o è inesistente. Amare Dio e obbedire alla Parola di Gesù, Parola non immaginata, ma consegnata ai rotoli del Nuovo testamento, sono una sola cosa, inseparabile in eterno. Questa inseparabilità tra amore e obbedienza alla Parola di Gesù oggi manca al cristiano. Crearla in ogni cuore è obbligo però di ogni credente in Cristo Gesù. Man mano che il credente in Cristo crea questa unità, deve aiutare ogni atro suo fratello a crearla nel suo cuore. </w:t>
      </w:r>
    </w:p>
    <w:p w14:paraId="3D9F4793" w14:textId="77777777" w:rsidR="00223DC9" w:rsidRPr="00223DC9" w:rsidRDefault="00223DC9" w:rsidP="00223DC9">
      <w:pPr>
        <w:spacing w:after="120"/>
        <w:jc w:val="both"/>
        <w:rPr>
          <w:rFonts w:ascii="Arial" w:hAnsi="Arial"/>
          <w:sz w:val="24"/>
        </w:rPr>
      </w:pPr>
    </w:p>
    <w:p w14:paraId="2289AC9E" w14:textId="77777777" w:rsidR="00223DC9" w:rsidRPr="00223DC9" w:rsidRDefault="00223DC9" w:rsidP="00223DC9">
      <w:pPr>
        <w:spacing w:after="120"/>
        <w:ind w:left="567" w:right="567"/>
        <w:jc w:val="both"/>
        <w:rPr>
          <w:rFonts w:ascii="Arial" w:hAnsi="Arial"/>
          <w:b/>
          <w:bCs/>
          <w:i/>
          <w:iCs/>
          <w:sz w:val="22"/>
        </w:rPr>
      </w:pPr>
      <w:r w:rsidRPr="00223DC9">
        <w:rPr>
          <w:rFonts w:ascii="Arial" w:hAnsi="Arial"/>
          <w:b/>
          <w:i/>
          <w:iCs/>
          <w:sz w:val="22"/>
        </w:rPr>
        <w:t>Attendendo la misericordia del Signore nostro Gesù Cristo per la vita eterna</w:t>
      </w:r>
    </w:p>
    <w:p w14:paraId="16AFF78D" w14:textId="77777777" w:rsidR="00223DC9" w:rsidRPr="00223DC9" w:rsidRDefault="00223DC9" w:rsidP="00223DC9">
      <w:pPr>
        <w:spacing w:after="120"/>
        <w:ind w:left="567" w:right="567"/>
        <w:jc w:val="both"/>
        <w:rPr>
          <w:rFonts w:ascii="Greek" w:hAnsi="Greek" w:cs="Greek"/>
          <w:b/>
          <w:i/>
          <w:iCs/>
          <w:sz w:val="22"/>
          <w:szCs w:val="26"/>
        </w:rPr>
      </w:pPr>
      <w:r w:rsidRPr="00223DC9">
        <w:rPr>
          <w:rFonts w:ascii="Greek" w:hAnsi="Greek" w:cs="Greek"/>
          <w:b/>
          <w:i/>
          <w:iCs/>
          <w:sz w:val="22"/>
          <w:szCs w:val="26"/>
        </w:rPr>
        <w:t>prosdecÒmenoi tÕ œleoj toà kur…ou ¹mîn 'Ihsoà Cristoà e„j zw¾n a„ènion.</w:t>
      </w:r>
    </w:p>
    <w:p w14:paraId="77B8A101" w14:textId="77777777" w:rsidR="00223DC9" w:rsidRPr="00223DC9" w:rsidRDefault="00223DC9" w:rsidP="00223DC9">
      <w:pPr>
        <w:spacing w:after="120"/>
        <w:jc w:val="both"/>
        <w:rPr>
          <w:rFonts w:ascii="Arial" w:hAnsi="Arial"/>
          <w:sz w:val="28"/>
        </w:rPr>
      </w:pPr>
      <w:r w:rsidRPr="00223DC9">
        <w:rPr>
          <w:rFonts w:ascii="Arial" w:hAnsi="Arial"/>
          <w:sz w:val="24"/>
        </w:rPr>
        <w:t xml:space="preserve">Questa seconda parte del versetto – Attendendo la misericordia del Signore nostro Gesù Cristo per la vita eterna – </w:t>
      </w:r>
      <w:r w:rsidRPr="00223DC9">
        <w:rPr>
          <w:rFonts w:ascii="Greek" w:hAnsi="Greek" w:cs="Greek"/>
          <w:sz w:val="26"/>
          <w:szCs w:val="26"/>
        </w:rPr>
        <w:t>prosdecÒmenoi tÕ œleoj toà kur…ou ¹mîn 'Ihsoà Cristoà e„j zw¾n a„ènion</w:t>
      </w:r>
      <w:r w:rsidRPr="00223DC9">
        <w:rPr>
          <w:rFonts w:ascii="Greek" w:hAnsi="Greek" w:cs="Greek"/>
          <w:sz w:val="28"/>
          <w:szCs w:val="26"/>
        </w:rPr>
        <w:t>.</w:t>
      </w:r>
      <w:r w:rsidRPr="00223DC9">
        <w:rPr>
          <w:rFonts w:ascii="Arial" w:hAnsi="Arial"/>
          <w:sz w:val="24"/>
        </w:rPr>
        <w:t xml:space="preserve"> – manca nella testo della Vulgata. Come si attende la manifestazione del Signore nostro Gesù Cristo per la vita eterna? Conservando ognuno se stesso nell’amore di Dio. Cristo Gesù, nostro Signore, dona sul Monte la Legge dell’amore, del purissimo amore verso Dio e amore vero l’uomo. Questa Legge è perfettissima. Ad essa nulla si potrà mai aggiungere e ad essa nulla si dovrà mai togliere. Anche se un uomo volesse aggiungere qualcosa alla Legge data da Cristo Gesù, non potrebbe. Mai si potrà perfezionare ciò che è perfettissimo, anzi divinamente perfettissimo. Si attende la misericordia del Signore nostro Gesù Cristo per la vita eterna, dimorando e rimanendo in questa Legge senza mai uscire da essa. Chi esce da questa Legge non attende e neanche può attendere la misericordia del Signore. Non si è conservato nell’amore di Dio. La misericordia di Dio si può attendere solo </w:t>
      </w:r>
      <w:r w:rsidRPr="00223DC9">
        <w:rPr>
          <w:rFonts w:ascii="Arial" w:hAnsi="Arial"/>
          <w:sz w:val="24"/>
        </w:rPr>
        <w:lastRenderedPageBreak/>
        <w:t xml:space="preserve">rimanendo nell’amore di Dio e crescendo in esso. Si rimane nell’amore di Dio, conservando noi stessi in questa Legge di Cristo Gesù. </w:t>
      </w:r>
    </w:p>
    <w:p w14:paraId="010599D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4EEB143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Voi siete il sale della terra; ma se il sale perde il sapore, con che cosa lo si renderà salato? A null’altro serve che ad essere gettato via e calpestato dalla gente.</w:t>
      </w:r>
    </w:p>
    <w:p w14:paraId="2B7420C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11B706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4B4ED8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Io vi dico infatti: se la vostra giustizia non supererà quella degli scribi e dei farisei, non entrerete nel regno dei cieli.</w:t>
      </w:r>
    </w:p>
    <w:p w14:paraId="1C09050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1136F4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Se dunque tu presenti la tua offerta all’altare e lì ti ricordi che tuo fratello ha qualche cosa contro di te, lascia lì il tuo dono davanti all’altare, va’ prima a riconciliarti con il tuo fratello e poi torna a offrire il tuo dono.</w:t>
      </w:r>
    </w:p>
    <w:p w14:paraId="019FFEE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202F28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Avete inteso che fu detto: Non commetterai adulterio. Ma io vi dico: chiunque guarda una donna per desiderarla, ha già commesso adulterio con lei nel proprio cuore.</w:t>
      </w:r>
    </w:p>
    <w:p w14:paraId="761E321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Se il tuo occhio destro ti è motivo di scandalo, cavalo e gettalo via da te: ti conviene infatti perdere una delle tue membra, piuttosto che tutto il tuo corpo </w:t>
      </w:r>
      <w:r w:rsidRPr="00223DC9">
        <w:rPr>
          <w:rFonts w:ascii="Arial" w:hAnsi="Arial"/>
          <w:i/>
          <w:iCs/>
          <w:sz w:val="22"/>
        </w:rPr>
        <w:lastRenderedPageBreak/>
        <w:t>venga gettato nella Geènna. E se la tua mano destra ti è motivo di scandalo, tagliala e gettala via da te: ti conviene infatti perdere una delle tue membra, piuttosto che tutto il tuo corpo vada a finire nella Geènna.</w:t>
      </w:r>
    </w:p>
    <w:p w14:paraId="7F7502C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46F7BB4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8D91EF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C85A0B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1D73E5D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02458D5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414C6F2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2C51845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Se voi infatti perdonerete agli altri le loro colpe, il Padre vostro che è nei cieli perdonerà anche a voi; ma se voi non perdonerete agli altri, neppure il Padre vostro perdonerà le vostre colpe.</w:t>
      </w:r>
    </w:p>
    <w:p w14:paraId="4E4DCAA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96531F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A3B299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La lampada del corpo è l’occhio; perciò, se il tuo occhio è semplice, tutto il tuo corpo sarà luminoso; ma se il tuo occhio è cattivo, tutto il tuo corpo sarà tenebroso. Se dunque la luce che è in te è tenebra, quanto grande sarà la tenebra!</w:t>
      </w:r>
    </w:p>
    <w:p w14:paraId="2AB6B98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Nessuno può servire due padroni, perché o odierà l’uno e amerà l’altro, oppure si affezionerà all’uno e disprezzerà l’altro. Non potete servire Dio e la ricchezza.</w:t>
      </w:r>
    </w:p>
    <w:p w14:paraId="3EF7602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3331A82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130C485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Non date le cose sante ai cani e non gettate le vostre perle davanti ai porci, perché non le calpestino con le loro zampe e poi si voltino per sbranarvi.</w:t>
      </w:r>
    </w:p>
    <w:p w14:paraId="5940149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Chiedete e vi sarà dato, cercate e troverete, bussate e vi sarà aperto. Perché chiunque chiede riceve, e chi cerca trova, e a chi bussa sarà aperto. Chi di voi, al figlio che gli chiede un pane, darà una pietra? E se gli chiede un pesce, </w:t>
      </w:r>
      <w:r w:rsidRPr="00223DC9">
        <w:rPr>
          <w:rFonts w:ascii="Arial" w:hAnsi="Arial"/>
          <w:i/>
          <w:iCs/>
          <w:sz w:val="22"/>
        </w:rPr>
        <w:lastRenderedPageBreak/>
        <w:t>gli darà una serpe? Se voi, dunque, che siete cattivi, sapete dare cose buone ai vostri figli, quanto più il Padre vostro che è nei cieli darà cose buone a quelli che gliele chiedono!</w:t>
      </w:r>
    </w:p>
    <w:p w14:paraId="0A62965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Tutto quanto volete che gli uomini facciano a voi, anche voi fatelo a loro: questa infatti è la Legge e i Profeti.</w:t>
      </w:r>
    </w:p>
    <w:p w14:paraId="032D2A0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Entrate per la porta stretta, perché larga è la porta e spaziosa la via che conduce alla perdizione, e molti sono quelli che vi entrano. Quanto stretta è la porta e angusta la via che conduce alla vita, e pochi sono quelli che la trovano!</w:t>
      </w:r>
    </w:p>
    <w:p w14:paraId="76B2BD9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21F27C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0463F2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61F0D184" w14:textId="77777777" w:rsidR="00223DC9" w:rsidRPr="00223DC9" w:rsidRDefault="00223DC9" w:rsidP="00223DC9">
      <w:pPr>
        <w:spacing w:after="120"/>
        <w:ind w:left="567" w:right="567"/>
        <w:jc w:val="both"/>
        <w:rPr>
          <w:rFonts w:ascii="Arial" w:hAnsi="Arial"/>
          <w:b/>
          <w:bCs/>
          <w:i/>
          <w:iCs/>
          <w:sz w:val="22"/>
        </w:rPr>
      </w:pPr>
      <w:r w:rsidRPr="00223DC9">
        <w:rPr>
          <w:rFonts w:ascii="Arial" w:hAnsi="Arial"/>
          <w:i/>
          <w:iCs/>
          <w:sz w:val="22"/>
        </w:rPr>
        <w:t xml:space="preserve">Quando Gesù ebbe terminato questi discorsi, le folle erano stupite del suo insegnamento: egli infatti insegnava loro come uno che ha autorità, e non come i loro scribi. (Mt 7,1-29). </w:t>
      </w:r>
    </w:p>
    <w:p w14:paraId="6EA2B0CF" w14:textId="77777777" w:rsidR="00223DC9" w:rsidRPr="00223DC9" w:rsidRDefault="00223DC9" w:rsidP="00223DC9">
      <w:pPr>
        <w:spacing w:after="120"/>
        <w:jc w:val="both"/>
        <w:rPr>
          <w:rFonts w:ascii="Arial" w:hAnsi="Arial"/>
          <w:sz w:val="24"/>
        </w:rPr>
      </w:pPr>
      <w:r w:rsidRPr="00223DC9">
        <w:rPr>
          <w:rFonts w:ascii="Arial" w:hAnsi="Arial"/>
          <w:sz w:val="24"/>
        </w:rPr>
        <w:t>Sceso dal Monte, Gesù mostra ad ogni uomo come si vive nella Legge da Lui data. Manca ancora da mostrare come si vive la non resistenza al malvagio. Questa Legge la mostrerà vivendola come suo ultimo, supremo atto del suo amore verso Dio e verso gli uomini. Il Crocifisso è il compimento di tutta la Legge e di tutti i Profeti. Prima però di passare per questo ultimo, supremo atto di amore, Gesù dona due altri insegnamenti. Il primo riguarda il tradimento della sua Parola. Come scribi e farisei hanno tradito la Parola del Padre suo, così anche i suoi discepoli oggi, domani, sempre potranno tradire la sua Parola. Ogni anche più piccolo tradimento, rinnegamento, travisamento, cambiamento della Parola di Gesù fa sì che non si rimanga nell’amore del Padre e non rimanendo nell’amore del Padre neanche si può attendere la misericordia di Cristo Gesù nostro Signore. Ogni discepolo di Gesù sempre potrà trasformare la Parola di Dio in un imparaticcio di parole umane.</w:t>
      </w:r>
    </w:p>
    <w:p w14:paraId="7265D8B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Allora Gesù si rivolse alla folla e ai suoi discepoli dicendo: «Sulla cattedra di Mosè si sono seduti gli scribi e i farisei. Praticate e osservate tutto ciò che vi dicono, ma non agite secondo le loro opere, perché essi dicono e non fanno. </w:t>
      </w:r>
      <w:r w:rsidRPr="00223DC9">
        <w:rPr>
          <w:rFonts w:ascii="Arial" w:hAnsi="Arial"/>
          <w:i/>
          <w:iCs/>
          <w:sz w:val="22"/>
        </w:rPr>
        <w:lastRenderedPageBreak/>
        <w:t xml:space="preserve">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837539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D8FD9B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Guai a voi, scribi e farisei ipocriti, che chiudete il regno dei cieli davanti alla gente; di fatto non entrate voi, e non lasciate entrare nemmeno quelli che vogliono entrare. </w:t>
      </w:r>
    </w:p>
    <w:p w14:paraId="629F60D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Guai a voi, scribi e farisei ipocriti, che percorrete il mare e la terra per fare un solo prosèlito e, quando lo è divenuto, lo rendete degno della Geènna due volte più di voi.</w:t>
      </w:r>
    </w:p>
    <w:p w14:paraId="17524C5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4B48006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24440B8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Guai a voi, scribi e farisei ipocriti, che pulite l’esterno del bicchiere e del piatto, ma all’interno sono pieni di avidità e d’intemperanza. Fariseo cieco, pulisci prima l’interno del bicchiere, perché anche l’esterno diventi pulito!</w:t>
      </w:r>
    </w:p>
    <w:p w14:paraId="617AA53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920F5C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08212C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Perciò ecco, io mando a voi profeti, sapienti e scribi: di questi, alcuni li ucciderete e crocifiggerete, altri li flagellerete nelle vostre sinagoghe e li perseguiterete di città in città; perché ricada su di voi tutto il sangue innocente </w:t>
      </w:r>
      <w:r w:rsidRPr="00223DC9">
        <w:rPr>
          <w:rFonts w:ascii="Arial" w:hAnsi="Arial"/>
          <w:i/>
          <w:iCs/>
          <w:sz w:val="22"/>
        </w:rPr>
        <w:lastRenderedPageBreak/>
        <w:t>versato sulla terra, dal sangue di Abele il giusto fino al sangue di Zaccaria, figlio di Barachia, che avete ucciso tra il santuario e l’altare. In verità io vi dico: tutte queste cose ricadranno su questa generazione.</w:t>
      </w:r>
    </w:p>
    <w:p w14:paraId="5918738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1A14E434" w14:textId="77777777" w:rsidR="00223DC9" w:rsidRPr="00223DC9" w:rsidRDefault="00223DC9" w:rsidP="00223DC9">
      <w:pPr>
        <w:spacing w:after="120"/>
        <w:jc w:val="both"/>
        <w:rPr>
          <w:rFonts w:ascii="Arial" w:hAnsi="Arial"/>
          <w:sz w:val="24"/>
        </w:rPr>
      </w:pPr>
      <w:r w:rsidRPr="00223DC9">
        <w:rPr>
          <w:rFonts w:ascii="Arial" w:hAnsi="Arial"/>
          <w:sz w:val="24"/>
        </w:rPr>
        <w:t>Il secondo insegnamento riguarda i frutti che producono sia l’obbedienza alla Parola di Cristo Gesù e sia la disobbedienza ad essa. Poiché è Parola di Cristo Gesù raccolta dallo Spirito Santo e scritta per opera dei suoi Agiografi nei rotoli del Vangelo, essa mai potrà essere dichiarata falsa. Se la si dichiarasse falsa, è Cristo ed è lo Spirito Santo che verrebbero dichiarati falsi. Ma oggi con grande disinvoltura e ingannando il mondo intero, si insegna che la misericordia del Signore alla fine del tempo avvolgere ogni cuore e tutti saranno portati nel regno eterno del Signore. Questo significa dichiarare falsi, bugiardi, Dio di menzogna e non di verità, sia Cristo Gesù e sia lo Spirito Santo. Ma significherebbe ancora molto di più. Significherebbe che il Padre interviene oggi nella nostra storia per smentire sia il Figlio suo Unigenito, quel Figlio che ha obbedito alla Parola del Padre fino alla morte e alla morte di croce e smentirebbe anche lo Spirito Santo che ha mosso Cristo Gesù fino alla morte e alla morte di croce. Così facendo, smentirebbe la Croce di Cristo, dichiarandola inutile per la salvezza dell’uomo. Così agendo, il Padre smentirebbe anche se stesso. Dichiarerebbe al mondo intero che la sua Parola consegnata da Lui alla Legge, ai Profeti, ai Salmi, a  nulla serve e per questo Cristo Gesù è morto invano e per nulla. È morto obbedendo ad una Parola che è senza alcun valore presso il Padre. Invece noi crediamo che la Parola di Dio, la Parola di Cristo Gesù rimane eternamente vera. Crediamo che la morte di Cristo per crocifissione è la sola chiave che apre per noi le porte della salvezza. La salvezza diviene nostra per la fede in Cristo Gesù e camminando noi di fede in fede, sempre però rimanendo sulla strada stretta della sua Parola.</w:t>
      </w:r>
    </w:p>
    <w:p w14:paraId="2E83506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7EB0F52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Avverrà infatti come a un uomo che, partendo per un viaggio, chiamò i suoi servi e consegnò loro i suoi beni. A uno diede cinque talenti, a un altro due, </w:t>
      </w:r>
      <w:r w:rsidRPr="00223DC9">
        <w:rPr>
          <w:rFonts w:ascii="Arial" w:hAnsi="Arial"/>
          <w:i/>
          <w:iCs/>
          <w:sz w:val="22"/>
        </w:rPr>
        <w:lastRenderedPageBreak/>
        <w:t>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65BADD8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4CD1223D" w14:textId="77777777" w:rsidR="00223DC9" w:rsidRPr="00223DC9" w:rsidRDefault="00223DC9" w:rsidP="00223DC9">
      <w:pPr>
        <w:spacing w:after="120"/>
        <w:jc w:val="both"/>
        <w:rPr>
          <w:rFonts w:ascii="Arial" w:hAnsi="Arial"/>
          <w:sz w:val="24"/>
        </w:rPr>
      </w:pPr>
      <w:r w:rsidRPr="00223DC9">
        <w:rPr>
          <w:rFonts w:ascii="Arial" w:hAnsi="Arial"/>
          <w:sz w:val="24"/>
        </w:rPr>
        <w:t xml:space="preserve">Chi vuole attendere la vita eterna, deve rimanere nell’amore di Dio. Si rimane nell’amore di Dio, rimanendo e dimorando nella Parola di Cristo Gesù, in tutta la </w:t>
      </w:r>
      <w:r w:rsidRPr="00223DC9">
        <w:rPr>
          <w:rFonts w:ascii="Arial" w:hAnsi="Arial"/>
          <w:sz w:val="24"/>
        </w:rPr>
        <w:lastRenderedPageBreak/>
        <w:t>Parola di Cristo Gesù, senza nulla togliere e nulla aggiungere. Ecco l’ammonimento dello Spirito Santo a chi toglie o aggiunge qualcosa alla divina Parola o alla divina Rivelazione. Il Libro dell’Apocalisse Giovanni si chiude proprio con questo severissimo ammonimento:</w:t>
      </w:r>
    </w:p>
    <w:p w14:paraId="0E1B5FB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B33DC5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F993F9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 E Colui che sedeva sul trono disse: «Ecco, io faccio nuove tutte le cose». E soggiunse: «Scrivi, perché queste parole sono certe e vere». E mi disse:</w:t>
      </w:r>
    </w:p>
    <w:p w14:paraId="552A387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«Ecco, sono compiute! Io sono l’Alfa e l’Omèga, il Principio e la Fine. A colui che ha sete  io darò gratuitamente da bere alla fonte dell’acqua della vita. Chi sarà vincitore erediterà questi beni; io sarò suo Dio ed egli sarà mio figlio. </w:t>
      </w:r>
    </w:p>
    <w:p w14:paraId="4FC5CDB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Ma per i vili e gli increduli, gli abietti e gli omicidi, gli immorali, i maghi, gli idolatri e per tutti i mentitori è riservato lo stagno ardente di fuoco e di zolfo. Questa è la seconda morte».</w:t>
      </w:r>
    </w:p>
    <w:p w14:paraId="7271585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157F02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5A4F87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In essa non vidi alcun tempio: il Signore Dio, l’Onnipotente, e l’Agnello sono il suo tempio. La città non ha bisogno della luce del sole, né della luce della luna: la gloria di Dio la illumina e la sua lampada è l’Agnello. Le nazioni </w:t>
      </w:r>
      <w:r w:rsidRPr="00223DC9">
        <w:rPr>
          <w:rFonts w:ascii="Arial" w:hAnsi="Arial"/>
          <w:i/>
          <w:iCs/>
          <w:sz w:val="22"/>
        </w:rPr>
        <w:lastRenderedPageBreak/>
        <w:t xml:space="preserve">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4DD919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w:t>
      </w:r>
    </w:p>
    <w:p w14:paraId="03279D2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21C46EA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7D5F13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59273DD"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4E73AC51"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46A680C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Io, Gesù, ho mandato il mio angelo per testimoniare a voi queste cose riguardo alle Chiese. Io sono la radice e la stirpe di Davide, la stella radiosa del mattino».</w:t>
      </w:r>
    </w:p>
    <w:p w14:paraId="7CA66A7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Lo Spirito e la sposa dicono: «Vieni!». E chi ascolta, ripeta: «Vieni!». Chi ha sete, venga; chi vuole, prenda gratuitamente l’acqua della vita.</w:t>
      </w:r>
    </w:p>
    <w:p w14:paraId="174E5455"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3060E4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Colui che attesta queste cose dice: «Sì, vengo presto!». Amen. Vieni, Signore Gesù. La grazia del Signore Gesù sia con tutti (Ap 22,1-21). </w:t>
      </w:r>
    </w:p>
    <w:p w14:paraId="0A5EABFD" w14:textId="77777777" w:rsidR="00223DC9" w:rsidRPr="00223DC9" w:rsidRDefault="00223DC9" w:rsidP="00223DC9">
      <w:pPr>
        <w:spacing w:after="120"/>
        <w:jc w:val="both"/>
        <w:rPr>
          <w:rFonts w:ascii="Arial" w:hAnsi="Arial"/>
          <w:sz w:val="24"/>
        </w:rPr>
      </w:pPr>
      <w:r w:rsidRPr="00223DC9">
        <w:rPr>
          <w:rFonts w:ascii="Arial" w:hAnsi="Arial"/>
          <w:sz w:val="24"/>
        </w:rPr>
        <w:t xml:space="preserve">La misericordia è dono del Signore perché promessa a tutti. Nessuno ha diritto di accedere alla misericordia del Signore. Lui nel suo grande amore, nella sua </w:t>
      </w:r>
      <w:r w:rsidRPr="00223DC9">
        <w:rPr>
          <w:rFonts w:ascii="Arial" w:hAnsi="Arial"/>
          <w:sz w:val="24"/>
        </w:rPr>
        <w:lastRenderedPageBreak/>
        <w:t>infinita misericordia, ha promesso la vita eterna ad ogni uomo, a condizione che ci si converta, si creda in Cristo Gesù, si viva secondo la sua Parola. Osservate le condizioni divine per ottenere la misericordia del Signore, il Signore deve dare la vita eterna per giustizia. La deve dare per giustizia a tutti coloro che hanno osservato sino alla fine dei loro giorni le condizioni poste da Lui.  L’Apostolo Paolo prima di morire si appella alla giustizia di Dio o meglio, ai appella al Signore Giusto Giudice:</w:t>
      </w:r>
    </w:p>
    <w:p w14:paraId="6CF8B57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1C577F8A" w14:textId="77777777" w:rsidR="00223DC9" w:rsidRPr="00223DC9" w:rsidRDefault="00223DC9" w:rsidP="00223DC9">
      <w:pPr>
        <w:spacing w:after="120"/>
        <w:jc w:val="both"/>
        <w:rPr>
          <w:rFonts w:ascii="Arial" w:hAnsi="Arial"/>
          <w:sz w:val="24"/>
        </w:rPr>
      </w:pPr>
      <w:r w:rsidRPr="00223DC9">
        <w:rPr>
          <w:rFonts w:ascii="Arial" w:hAnsi="Arial"/>
          <w:sz w:val="24"/>
        </w:rPr>
        <w:t xml:space="preserve">Oggi di tutto questo divino mistero tutto si sta cancellando. Il cristiano si sta trasformando in cavalletta e delle verità contenute nella Parola tutto stritola e tutto divora. Allora le cavallette non lasciarono neanche un filo d’erba verde. Oggi il cristiano non sta lasciando della verità della Parola neanche un traccia della sua esistenza. </w:t>
      </w:r>
    </w:p>
    <w:p w14:paraId="63C47FD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04682EA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2BD15E5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1A1DA5A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w:t>
      </w:r>
      <w:r w:rsidRPr="00223DC9">
        <w:rPr>
          <w:rFonts w:ascii="Arial" w:hAnsi="Arial"/>
          <w:i/>
          <w:iCs/>
          <w:sz w:val="22"/>
        </w:rPr>
        <w:lastRenderedPageBreak/>
        <w:t>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7E697E7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Il faraone allora convocò in fretta Mosè e Aronne e disse: «Ho peccato contro il Signore, vostro Dio, e contro di voi. Ma ora perdonate il mio peccato anche questa volta e pregate il Signore, vostro Dio, perché almeno allontani da me questa morte!».</w:t>
      </w:r>
    </w:p>
    <w:p w14:paraId="30248F6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059EB1C0" w14:textId="77777777" w:rsidR="00223DC9" w:rsidRPr="00223DC9" w:rsidRDefault="00223DC9" w:rsidP="00223DC9">
      <w:pPr>
        <w:spacing w:after="120"/>
        <w:jc w:val="both"/>
        <w:rPr>
          <w:rFonts w:ascii="Arial" w:hAnsi="Arial"/>
          <w:sz w:val="24"/>
        </w:rPr>
      </w:pPr>
      <w:r w:rsidRPr="00223DC9">
        <w:rPr>
          <w:rFonts w:ascii="Arial" w:hAnsi="Arial"/>
          <w:sz w:val="24"/>
        </w:rPr>
        <w:t>Storia di ieri, ma anche storia di oggi e di sempre. Sempre i figli di Dio, divenuti figli del diavolo, come cavallette affamate divorano la verità della Parola del Signore fin dalle radici. È questa la durissima lotta dei figli della luce contro i figli delle tenebre. Sempre i figli della luce deve seminare nella Chiesa e nei cuori il buon seme della Parola di Cristo Gesù. Se  loro non seminano, la Chiesa diviene simile ad un deserto cocente. Non si troverà più in essa la vera Parola del Signore. Per i figli della luce non solo è obbligo rimanere essi sempre nella Parola per non divenire figli delle tenebre. Devono anche seminare sempre in ogni luogo e in ogni tempo la Parola del Signore. Quanto l’Apostolo Timoteo insegna al Vescovo Timoteo, vale anche per ogni figlio della luce. Da questo conosciamo i figli della luce dai figli delle tenebre: dalla Parola del Vangelo che sempre essi seminano secondo le verità della Sana Dottrina. Chi non semina, non è figlio della luce.</w:t>
      </w:r>
    </w:p>
    <w:p w14:paraId="3415B6D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0152B41" w14:textId="77777777" w:rsidR="00223DC9" w:rsidRPr="00223DC9" w:rsidRDefault="00223DC9" w:rsidP="00223DC9">
      <w:pPr>
        <w:spacing w:after="120"/>
        <w:jc w:val="both"/>
        <w:rPr>
          <w:rFonts w:ascii="Arial" w:hAnsi="Arial"/>
          <w:sz w:val="24"/>
        </w:rPr>
      </w:pPr>
      <w:r w:rsidRPr="00223DC9">
        <w:rPr>
          <w:rFonts w:ascii="Arial" w:hAnsi="Arial"/>
          <w:sz w:val="24"/>
        </w:rPr>
        <w:t>La semina del Vangelo nella Chiesa è nel mondo è vero ministero di luce.</w:t>
      </w:r>
    </w:p>
    <w:p w14:paraId="072936D5" w14:textId="77777777" w:rsidR="00223DC9" w:rsidRPr="00223DC9" w:rsidRDefault="00223DC9" w:rsidP="00223DC9">
      <w:pPr>
        <w:spacing w:after="120"/>
        <w:jc w:val="both"/>
        <w:rPr>
          <w:rFonts w:ascii="Arial" w:hAnsi="Arial"/>
          <w:i/>
          <w:iCs/>
        </w:rPr>
      </w:pPr>
    </w:p>
    <w:p w14:paraId="5329312A" w14:textId="77777777" w:rsidR="00223DC9" w:rsidRPr="00223DC9" w:rsidRDefault="00223DC9" w:rsidP="00223DC9">
      <w:pPr>
        <w:spacing w:after="120"/>
        <w:rPr>
          <w:rFonts w:ascii="Arial" w:hAnsi="Arial" w:cs="Arial"/>
          <w:b/>
          <w:bCs/>
          <w:color w:val="000000"/>
          <w:sz w:val="24"/>
        </w:rPr>
      </w:pPr>
      <w:r w:rsidRPr="00223DC9">
        <w:rPr>
          <w:rFonts w:ascii="Arial" w:hAnsi="Arial" w:cs="Arial"/>
          <w:b/>
          <w:bCs/>
          <w:color w:val="000000"/>
          <w:sz w:val="24"/>
        </w:rPr>
        <w:t>Lettera di Giuda versetto 1,22</w:t>
      </w:r>
    </w:p>
    <w:p w14:paraId="6E500367" w14:textId="77777777" w:rsidR="00223DC9" w:rsidRPr="00223DC9" w:rsidRDefault="00223DC9" w:rsidP="00223DC9">
      <w:pPr>
        <w:spacing w:after="120"/>
        <w:ind w:left="567" w:right="567"/>
        <w:jc w:val="both"/>
        <w:rPr>
          <w:rFonts w:ascii="Arial" w:hAnsi="Arial" w:cs="Arial"/>
          <w:b/>
          <w:bCs/>
          <w:i/>
          <w:iCs/>
          <w:sz w:val="22"/>
          <w:szCs w:val="28"/>
          <w:lang w:val="la-Latn"/>
        </w:rPr>
      </w:pPr>
      <w:r w:rsidRPr="00223DC9">
        <w:rPr>
          <w:rFonts w:ascii="Arial" w:hAnsi="Arial" w:cs="Arial"/>
          <w:b/>
          <w:bCs/>
          <w:i/>
          <w:iCs/>
          <w:sz w:val="22"/>
          <w:szCs w:val="28"/>
          <w:lang w:val="la-Latn"/>
        </w:rPr>
        <w:t>Et hos quidem arguite iudicatos</w:t>
      </w:r>
    </w:p>
    <w:p w14:paraId="0E9F7CE2" w14:textId="77777777" w:rsidR="00223DC9" w:rsidRPr="00223DC9" w:rsidRDefault="00223DC9" w:rsidP="00223DC9">
      <w:pPr>
        <w:spacing w:after="120"/>
        <w:ind w:left="567" w:right="567"/>
        <w:jc w:val="both"/>
        <w:rPr>
          <w:rFonts w:ascii="Arial" w:hAnsi="Arial" w:cs="Arial"/>
          <w:b/>
          <w:bCs/>
          <w:i/>
          <w:iCs/>
          <w:sz w:val="22"/>
          <w:szCs w:val="28"/>
          <w:lang w:val="la-Latn"/>
        </w:rPr>
      </w:pPr>
      <w:r w:rsidRPr="00223DC9">
        <w:rPr>
          <w:rFonts w:ascii="Arial" w:hAnsi="Arial" w:cs="Arial"/>
          <w:b/>
          <w:bCs/>
          <w:i/>
          <w:iCs/>
          <w:sz w:val="22"/>
          <w:szCs w:val="28"/>
          <w:lang w:val="la-Latn"/>
        </w:rPr>
        <w:t xml:space="preserve">kaˆ oÞj </w:t>
      </w:r>
      <w:r w:rsidRPr="00223DC9">
        <w:rPr>
          <w:rFonts w:ascii="Arial" w:hAnsi="Arial" w:cs="Greek"/>
          <w:b/>
          <w:bCs/>
          <w:i/>
          <w:iCs/>
          <w:sz w:val="22"/>
          <w:szCs w:val="26"/>
          <w:lang w:val="la-Latn"/>
        </w:rPr>
        <w:t>mV</w:t>
      </w:r>
      <w:r w:rsidRPr="00223DC9">
        <w:rPr>
          <w:rFonts w:ascii="Arial" w:hAnsi="Arial" w:cs="Greek"/>
          <w:b/>
          <w:bCs/>
          <w:i/>
          <w:iCs/>
          <w:sz w:val="22"/>
          <w:szCs w:val="28"/>
          <w:lang w:val="la-Latn"/>
        </w:rPr>
        <w:t>d</w:t>
      </w:r>
      <w:r w:rsidRPr="00223DC9">
        <w:rPr>
          <w:rFonts w:ascii="Arial" w:hAnsi="Arial" w:cs="Arial"/>
          <w:b/>
          <w:bCs/>
          <w:i/>
          <w:iCs/>
          <w:sz w:val="22"/>
          <w:szCs w:val="28"/>
          <w:lang w:val="la-Latn"/>
        </w:rPr>
        <w:t>e</w:t>
      </w:r>
      <w:r w:rsidRPr="00223DC9">
        <w:rPr>
          <w:rFonts w:ascii="Arial" w:hAnsi="Arial" w:cs="Greek"/>
          <w:b/>
          <w:bCs/>
          <w:i/>
          <w:iCs/>
          <w:sz w:val="22"/>
          <w:szCs w:val="28"/>
          <w:lang w:val="la-Latn"/>
        </w:rPr>
        <w:t>n</w:t>
      </w:r>
      <w:r w:rsidRPr="00223DC9">
        <w:rPr>
          <w:rFonts w:ascii="Arial" w:hAnsi="Arial" w:cs="Greek"/>
          <w:bCs/>
          <w:i/>
          <w:iCs/>
          <w:sz w:val="22"/>
          <w:szCs w:val="28"/>
          <w:lang w:val="la-Latn"/>
        </w:rPr>
        <w:t xml:space="preserve"> </w:t>
      </w:r>
      <w:r w:rsidRPr="00223DC9">
        <w:rPr>
          <w:rFonts w:ascii="Arial" w:hAnsi="Arial" w:cs="Arial"/>
          <w:b/>
          <w:bCs/>
          <w:i/>
          <w:iCs/>
          <w:sz w:val="22"/>
          <w:szCs w:val="28"/>
          <w:lang w:val="la-Latn"/>
        </w:rPr>
        <w:t>™le©te diakrinomšnouj,</w:t>
      </w:r>
    </w:p>
    <w:p w14:paraId="1786A453" w14:textId="77777777" w:rsidR="00223DC9" w:rsidRPr="00223DC9" w:rsidRDefault="00223DC9" w:rsidP="00223DC9">
      <w:pPr>
        <w:spacing w:after="120"/>
        <w:ind w:left="567" w:right="567"/>
        <w:jc w:val="both"/>
        <w:rPr>
          <w:rFonts w:ascii="Greek" w:hAnsi="Greek"/>
          <w:b/>
          <w:i/>
          <w:iCs/>
          <w:sz w:val="22"/>
        </w:rPr>
      </w:pPr>
      <w:r w:rsidRPr="00223DC9">
        <w:rPr>
          <w:rFonts w:ascii="Greek" w:hAnsi="Greek"/>
          <w:b/>
          <w:i/>
          <w:iCs/>
          <w:sz w:val="22"/>
        </w:rPr>
        <w:t>Siate misericordiosi verso quelli che sono indecisi (c. 22).</w:t>
      </w:r>
    </w:p>
    <w:p w14:paraId="235ABCCD" w14:textId="77777777" w:rsidR="00223DC9" w:rsidRPr="00223DC9" w:rsidRDefault="00223DC9" w:rsidP="00223DC9">
      <w:pPr>
        <w:spacing w:after="120"/>
        <w:jc w:val="both"/>
        <w:rPr>
          <w:rFonts w:ascii="Arial" w:hAnsi="Arial"/>
          <w:sz w:val="24"/>
        </w:rPr>
      </w:pPr>
      <w:r w:rsidRPr="00223DC9">
        <w:rPr>
          <w:rFonts w:ascii="Arial" w:hAnsi="Arial"/>
          <w:sz w:val="24"/>
        </w:rPr>
        <w:t>Cosa vuole insegnare ai discepoli di Gesù l’Apostolo Giuda, esortandoli a essere misericordiosi verso quelli che sono indecisi -</w:t>
      </w:r>
      <w:r w:rsidRPr="00223DC9">
        <w:rPr>
          <w:rFonts w:ascii="Arial" w:hAnsi="Arial"/>
          <w:sz w:val="24"/>
          <w:lang w:val="la-Latn"/>
        </w:rPr>
        <w:t xml:space="preserve"> Et hos quidem arguite iudicatos</w:t>
      </w:r>
      <w:r w:rsidRPr="00223DC9">
        <w:rPr>
          <w:rFonts w:ascii="Arial" w:hAnsi="Arial"/>
          <w:sz w:val="24"/>
        </w:rPr>
        <w:t xml:space="preserve"> – </w:t>
      </w:r>
      <w:r w:rsidRPr="00223DC9">
        <w:rPr>
          <w:rFonts w:ascii="Greek" w:hAnsi="Greek"/>
          <w:sz w:val="24"/>
        </w:rPr>
        <w:t xml:space="preserve">kaˆ oÞj mVden ™le©te diakrinomšnouj, </w:t>
      </w:r>
      <w:r w:rsidRPr="00223DC9">
        <w:rPr>
          <w:rFonts w:ascii="Arial" w:hAnsi="Arial"/>
          <w:sz w:val="24"/>
        </w:rPr>
        <w:t xml:space="preserve">–? Chi è l’indeciso? Colui che in ogni cosa manca del necessario discernimento e per questo è incapace di prendere una </w:t>
      </w:r>
      <w:r w:rsidRPr="00223DC9">
        <w:rPr>
          <w:rFonts w:ascii="Arial" w:hAnsi="Arial"/>
          <w:sz w:val="24"/>
        </w:rPr>
        <w:lastRenderedPageBreak/>
        <w:t>decisione secondo verità. Con queste persone si deve essere misericordiosi. Un buon discepolo di Gesù non si prende cura delle pecore che stanno bene in salute. Lui, imitando il suo Signore, che è il Buon Pastore, così come si rivela nel profeta Ezechiele, si deve prendere cura con grande amore di ogni pecora. Mai deve cadere nella tentazione di curare quelle sane e di abbandonare a se stesse le ammalate.</w:t>
      </w:r>
    </w:p>
    <w:p w14:paraId="6B09C43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70BA21B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2FAD37E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Susciterò per loro un pastore che le pascerà, il mio servo Davide. Egli le condurrà al pascolo, sarà il loro pastore. Io, il Signore, sarò il loro Dio, e il mio servo Davide sarà principe in mezzo a loro: io, il Signore, ho parlato. </w:t>
      </w:r>
      <w:r w:rsidRPr="00223DC9">
        <w:rPr>
          <w:rFonts w:ascii="Arial" w:hAnsi="Arial"/>
          <w:i/>
          <w:iCs/>
          <w:sz w:val="22"/>
        </w:rPr>
        <w:lastRenderedPageBreak/>
        <w:t>Stringerò con loro un’alleanza di pace e farò sparire dal paese le bestie nocive. Abiteranno tranquilli anche nel deserto e riposeranno nelle selve.</w:t>
      </w:r>
    </w:p>
    <w:p w14:paraId="2345CC6B"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47BFED4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28FD9BEC" w14:textId="77777777" w:rsidR="00223DC9" w:rsidRPr="00223DC9" w:rsidRDefault="00223DC9" w:rsidP="00223DC9">
      <w:pPr>
        <w:spacing w:after="120"/>
        <w:jc w:val="both"/>
        <w:rPr>
          <w:rFonts w:ascii="Arial" w:hAnsi="Arial"/>
          <w:b/>
          <w:sz w:val="24"/>
        </w:rPr>
      </w:pPr>
      <w:r w:rsidRPr="00223DC9">
        <w:rPr>
          <w:rFonts w:ascii="Arial" w:hAnsi="Arial"/>
          <w:b/>
          <w:sz w:val="24"/>
        </w:rPr>
        <w:t>Ecco l’insegnamento che viene a noi dalla Lettera agli Ebrei:</w:t>
      </w:r>
    </w:p>
    <w:p w14:paraId="2453874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(Eb 5,1-3). </w:t>
      </w:r>
    </w:p>
    <w:p w14:paraId="337865E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12,12-17).</w:t>
      </w:r>
    </w:p>
    <w:p w14:paraId="2CEA764F" w14:textId="77777777" w:rsidR="00223DC9" w:rsidRPr="00223DC9" w:rsidRDefault="00223DC9" w:rsidP="00223DC9">
      <w:pPr>
        <w:spacing w:after="120"/>
        <w:jc w:val="both"/>
        <w:rPr>
          <w:rFonts w:ascii="Arial" w:hAnsi="Arial"/>
          <w:sz w:val="24"/>
        </w:rPr>
      </w:pPr>
      <w:r w:rsidRPr="00223DC9">
        <w:rPr>
          <w:rFonts w:ascii="Arial" w:hAnsi="Arial"/>
          <w:sz w:val="24"/>
        </w:rPr>
        <w:t>Nel corpo di Cristo il forte deve essere vita del debole, il deciso vita dell’indeciso, il ricco vita del povero, il santo vita del peccatore, il maestro vita di colui che non conosce i misteri di Dio, chi sa consolare vita degli afflitti, chi vive di grande speranza vita per chi è senza speranza.  Questo potrà accadere, accadrà, se ognuno vive la Legge della Carità così come ci è stata insegnata dall’Apostolo Paolo sia nella Prima Lettera ai Corinzi e sia anche nella Lettera ai Romani.</w:t>
      </w:r>
    </w:p>
    <w:p w14:paraId="39C9864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0331E40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2C05D94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776C5DFE"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35EBFC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4EFFB5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w:t>
      </w:r>
    </w:p>
    <w:p w14:paraId="758A7F2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D3D556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w:t>
      </w:r>
      <w:r w:rsidRPr="00223DC9">
        <w:rPr>
          <w:rFonts w:ascii="Arial" w:hAnsi="Arial"/>
          <w:i/>
          <w:iCs/>
          <w:sz w:val="22"/>
        </w:rPr>
        <w:lastRenderedPageBreak/>
        <w:t>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150361D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3DCC1DE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5AA45A1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6E2049F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67C36CD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Cerchiamo dunque ciò che porta alla pace e alla edificazione vicendevole. Non distruggere l’opera di Dio per una questione di cibo! Tutte le cose sono pure; ma è male per un uomo mangiare dando scandalo. Perciò è bene non </w:t>
      </w:r>
      <w:r w:rsidRPr="00223DC9">
        <w:rPr>
          <w:rFonts w:ascii="Arial" w:hAnsi="Arial"/>
          <w:i/>
          <w:iCs/>
          <w:sz w:val="22"/>
        </w:rPr>
        <w:lastRenderedPageBreak/>
        <w:t xml:space="preserve">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4F344129" w14:textId="77777777" w:rsidR="00223DC9" w:rsidRPr="00223DC9" w:rsidRDefault="00223DC9" w:rsidP="00223DC9">
      <w:pPr>
        <w:spacing w:after="120"/>
        <w:jc w:val="both"/>
        <w:rPr>
          <w:rFonts w:ascii="Arial" w:hAnsi="Arial"/>
          <w:sz w:val="24"/>
        </w:rPr>
      </w:pPr>
      <w:r w:rsidRPr="00223DC9">
        <w:rPr>
          <w:rFonts w:ascii="Arial" w:hAnsi="Arial"/>
          <w:sz w:val="24"/>
        </w:rPr>
        <w:t>Il cristiano è chiamato a rivestirsi di tutta la carità di Cristo Gesù se vuole essere misericordioso come il suo Signore, come il suo Pastore è misericordioso. Senza la carità di Cristo nel cuore, nessun discepolo potrà amare come ama il buon Pastore, pronto sempre a dare la vita per le sue pecore. Cristo Gesù è vero albero di carità e sempre produce frutti di carità. Se il cristiano, diviene anche lui in Cristo vero albero di carità, sempre lui produrrà veri frutti di carità. Ogni albero produce secondo la sua natura. Ecco la vocazione del cristiano: divenire albero di carità, albero di compassione, albero di misericordia, albero di pietà, albero di verità, albero di giustizia, albero di Cristo per produrre i frutti di Cristo. La sua è vocazione altissima. Ecco cosa Cristo Gesù dice di se stesso, il Buon Pastore del Padre:</w:t>
      </w:r>
    </w:p>
    <w:p w14:paraId="22B4AAC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80912F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F29C381"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603E1F0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4A39305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Sorse di nuovo dissenso tra i Giudei per queste parole. Molti di loro dicevano: «È indemoniato ed è fuori di sé; perché state ad ascoltarlo?». Altri dicevano: «Queste parole non sono di un indemoniato; può forse un demonio aprire gli occhi ai ciechi?».</w:t>
      </w:r>
    </w:p>
    <w:p w14:paraId="0F00BA4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29F5DCA7" w14:textId="77777777" w:rsidR="00223DC9" w:rsidRPr="00223DC9" w:rsidRDefault="00223DC9" w:rsidP="00223DC9"/>
    <w:p w14:paraId="581EBD5F" w14:textId="77777777" w:rsidR="00223DC9" w:rsidRPr="00223DC9" w:rsidRDefault="00223DC9" w:rsidP="00223DC9">
      <w:pPr>
        <w:spacing w:after="120"/>
        <w:rPr>
          <w:rFonts w:ascii="Arial" w:hAnsi="Arial" w:cs="Arial"/>
          <w:b/>
          <w:bCs/>
          <w:i/>
          <w:iCs/>
          <w:color w:val="000000"/>
          <w:sz w:val="24"/>
        </w:rPr>
      </w:pPr>
      <w:r w:rsidRPr="00223DC9">
        <w:rPr>
          <w:rFonts w:ascii="Arial" w:hAnsi="Arial" w:cs="Arial"/>
          <w:b/>
          <w:bCs/>
          <w:i/>
          <w:iCs/>
          <w:color w:val="000000"/>
          <w:sz w:val="24"/>
        </w:rPr>
        <w:t>Lettera di Giuda versetto 1,23</w:t>
      </w:r>
    </w:p>
    <w:p w14:paraId="2E53C306" w14:textId="77777777" w:rsidR="00223DC9" w:rsidRPr="00223DC9" w:rsidRDefault="00223DC9" w:rsidP="00223DC9">
      <w:pPr>
        <w:spacing w:after="120"/>
        <w:jc w:val="both"/>
        <w:rPr>
          <w:rFonts w:ascii="Arial" w:hAnsi="Arial"/>
          <w:b/>
          <w:sz w:val="24"/>
        </w:rPr>
      </w:pPr>
    </w:p>
    <w:p w14:paraId="5E6D8B07" w14:textId="77777777" w:rsidR="00223DC9" w:rsidRPr="00223DC9" w:rsidRDefault="00223DC9" w:rsidP="00223DC9">
      <w:pPr>
        <w:spacing w:after="120"/>
        <w:ind w:left="567" w:right="567"/>
        <w:jc w:val="both"/>
        <w:rPr>
          <w:rFonts w:ascii="Arial" w:hAnsi="Arial" w:cs="Arial"/>
          <w:b/>
          <w:bCs/>
          <w:i/>
          <w:iCs/>
          <w:sz w:val="22"/>
          <w:szCs w:val="28"/>
          <w:lang w:val="la-Latn"/>
        </w:rPr>
      </w:pPr>
      <w:r w:rsidRPr="00223DC9">
        <w:rPr>
          <w:rFonts w:ascii="Arial" w:hAnsi="Arial" w:cs="Arial"/>
          <w:b/>
          <w:bCs/>
          <w:i/>
          <w:iCs/>
          <w:sz w:val="22"/>
          <w:szCs w:val="28"/>
          <w:lang w:val="la-Latn"/>
        </w:rPr>
        <w:t>Illos vero salvate de igne rapientes</w:t>
      </w:r>
    </w:p>
    <w:p w14:paraId="2B7B812F" w14:textId="77777777" w:rsidR="00223DC9" w:rsidRPr="00223DC9" w:rsidRDefault="00223DC9" w:rsidP="00223DC9">
      <w:pPr>
        <w:spacing w:after="120"/>
        <w:ind w:left="567" w:right="567"/>
        <w:jc w:val="both"/>
        <w:rPr>
          <w:rFonts w:ascii="Greek" w:hAnsi="Greek" w:cs="Arial"/>
          <w:b/>
          <w:bCs/>
          <w:i/>
          <w:iCs/>
          <w:sz w:val="22"/>
          <w:szCs w:val="28"/>
          <w:lang w:val="la-Latn"/>
        </w:rPr>
      </w:pPr>
      <w:r w:rsidRPr="00223DC9">
        <w:rPr>
          <w:rFonts w:ascii="Greek" w:hAnsi="Greek" w:cs="Arial"/>
          <w:b/>
          <w:bCs/>
          <w:i/>
          <w:iCs/>
          <w:sz w:val="22"/>
          <w:szCs w:val="28"/>
          <w:lang w:val="la-Latn"/>
        </w:rPr>
        <w:t>oÞj d sózete ™k purÕj ¡rp£zontej,</w:t>
      </w:r>
    </w:p>
    <w:p w14:paraId="3C17A24B" w14:textId="77777777" w:rsidR="00223DC9" w:rsidRPr="00223DC9" w:rsidRDefault="00223DC9" w:rsidP="00223DC9">
      <w:pPr>
        <w:spacing w:after="120"/>
        <w:ind w:left="567" w:right="567"/>
        <w:jc w:val="both"/>
        <w:rPr>
          <w:rFonts w:ascii="Arial" w:hAnsi="Arial"/>
          <w:b/>
          <w:i/>
          <w:iCs/>
          <w:sz w:val="22"/>
        </w:rPr>
      </w:pPr>
      <w:r w:rsidRPr="00223DC9">
        <w:rPr>
          <w:rFonts w:ascii="Arial" w:hAnsi="Arial"/>
          <w:b/>
          <w:i/>
          <w:iCs/>
          <w:sz w:val="22"/>
        </w:rPr>
        <w:t>E salvateli strappandoli dal fuoco.</w:t>
      </w:r>
    </w:p>
    <w:p w14:paraId="71B9F641" w14:textId="77777777" w:rsidR="00223DC9" w:rsidRPr="00223DC9" w:rsidRDefault="00223DC9" w:rsidP="00223DC9">
      <w:pPr>
        <w:spacing w:after="120"/>
        <w:jc w:val="both"/>
        <w:rPr>
          <w:rFonts w:ascii="Arial" w:hAnsi="Arial"/>
          <w:sz w:val="24"/>
        </w:rPr>
      </w:pPr>
      <w:r w:rsidRPr="00223DC9">
        <w:rPr>
          <w:rFonts w:ascii="Arial" w:hAnsi="Arial"/>
          <w:sz w:val="24"/>
        </w:rPr>
        <w:t xml:space="preserve">Comprendiamo quanto l’Apostolo Giuda ci vuole insegnare – E salvateli strappandoli dal fuoco – </w:t>
      </w:r>
      <w:r w:rsidRPr="00223DC9">
        <w:rPr>
          <w:rFonts w:ascii="Arial" w:hAnsi="Arial"/>
          <w:sz w:val="24"/>
          <w:lang w:val="la-Latn"/>
        </w:rPr>
        <w:t xml:space="preserve">Illos vero salvate de igne rapientes </w:t>
      </w:r>
      <w:r w:rsidRPr="00223DC9">
        <w:rPr>
          <w:rFonts w:ascii="Arial" w:hAnsi="Arial"/>
          <w:sz w:val="24"/>
        </w:rPr>
        <w:t xml:space="preserve">– </w:t>
      </w:r>
      <w:r w:rsidRPr="00223DC9">
        <w:rPr>
          <w:rFonts w:ascii="Greek" w:hAnsi="Greek"/>
          <w:sz w:val="24"/>
          <w:lang w:val="la-Latn"/>
        </w:rPr>
        <w:t>oÞj d sózete ™k purÕj ¡rp£zontej</w:t>
      </w:r>
      <w:r w:rsidRPr="00223DC9">
        <w:rPr>
          <w:rFonts w:ascii="Arial" w:hAnsi="Arial"/>
          <w:sz w:val="24"/>
        </w:rPr>
        <w:t xml:space="preserve"> – se conosciamo la realtà del peccato e la fornace ardente nella quale precipita chi cade in esso. Tutti i profeti sono mandati dal Signore per strappare il suo popolo dal fuoco distruttore dell’idolatra e dell’immoralità nella quale esso non era caduto, vi cadeva sempre. Alcuni esempi potranno aiutarci perché noi comprendiamo la gravità del peccato e le infinite morti che un solo peccato, un solo atto di stoltezza, un solo moto di superbia può generare nella storia. </w:t>
      </w:r>
    </w:p>
    <w:p w14:paraId="062901BF" w14:textId="77777777" w:rsidR="00223DC9" w:rsidRPr="00223DC9" w:rsidRDefault="00223DC9" w:rsidP="00223DC9">
      <w:pPr>
        <w:spacing w:after="120"/>
        <w:jc w:val="both"/>
        <w:rPr>
          <w:rFonts w:ascii="Arial" w:hAnsi="Arial"/>
          <w:sz w:val="24"/>
        </w:rPr>
      </w:pPr>
      <w:r w:rsidRPr="00223DC9">
        <w:rPr>
          <w:rFonts w:ascii="Arial" w:hAnsi="Arial"/>
          <w:sz w:val="24"/>
        </w:rPr>
        <w:t>Osea deve strappare il popolo del Signore dalla fiamma del fuoco che è l’idolatria, causa di ogni morte sia fisica che spirituale, sia economica che sociale che stava incendiano tutti i figli di Israele.</w:t>
      </w:r>
    </w:p>
    <w:p w14:paraId="6E349FA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Parola del Signore rivolta a Osea, figlio di Beerì, al tempo di Ozia, di Iotam, di Acaz, di Ezechia, re di Giuda, e al tempo di Geroboamo, figlio di Ioas, re d’Israele.</w:t>
      </w:r>
    </w:p>
    <w:p w14:paraId="73DE9EE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Quando il Signore cominciò a parlare a Osea, gli disse: «Va’, prenditi in moglie una prostituta, genera figli di prostituzione, poiché il paese non fa che prostituirsi allontanandosi dal Signore».</w:t>
      </w:r>
    </w:p>
    <w:p w14:paraId="3E827229"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w:t>
      </w:r>
    </w:p>
    <w:p w14:paraId="2D6266F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3313C913"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1915A71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Signore mi disse: «Va’ ancora, ama la tua donna: è amata dal marito ed è adultera, come il Signore ama i figli d’Israele ed essi si rivolgono ad altri dèi e amano le schiacciate d’uva». 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terafìm. Poi torneranno i figli d’Israele, e cercheranno il Signore, loro Dio, e Davide, loro re, e trepidi si volgeranno al Signore e ai suoi beni, alla fine dei giorni (Os 3,1-5). </w:t>
      </w:r>
    </w:p>
    <w:p w14:paraId="6EB8A267"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lastRenderedPageBreak/>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3C3B4354"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 L’arroganza d’Israele testimonia contro di lui, Israele ed Èfraim inciamperanno per le loro colpe e Giuda inciamperà con loro. Con le loro greggi e i loro armenti andranno in cerca del Signore, ma non lo troveranno: egli si è allontanato da loro. Sono stati infedeli verso il Signore, generando figli bastardi: la nuova luna li divorerà insieme con i loro campi. 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 Èfraim è ricorso all’Assiria e Giuda si è rivolto al gran re; ma egli non potrà curarvi, non guarirà la vostra piaga, perché io sarò come un leone per Èfraim, come un leoncello </w:t>
      </w:r>
      <w:r w:rsidRPr="00223DC9">
        <w:rPr>
          <w:rFonts w:ascii="Arial" w:hAnsi="Arial"/>
          <w:i/>
          <w:iCs/>
          <w:sz w:val="22"/>
        </w:rPr>
        <w:lastRenderedPageBreak/>
        <w:t xml:space="preserve">per la casa di Giuda. Io li sbranerò e me ne andrò, porterò via la preda e nessuno me la toglierà. Me ne ritornerò alla mia dimora, finché non sconteranno la pena e cercheranno il mio volto, e ricorreranno a me nella loro angoscia (Os 5,1-15). </w:t>
      </w:r>
    </w:p>
    <w:p w14:paraId="4892B55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3F44DEC5" w14:textId="77777777" w:rsidR="00223DC9" w:rsidRPr="00223DC9" w:rsidRDefault="00223DC9" w:rsidP="00223DC9">
      <w:pPr>
        <w:spacing w:after="120"/>
        <w:jc w:val="both"/>
        <w:rPr>
          <w:rFonts w:ascii="Arial" w:hAnsi="Arial"/>
          <w:bCs/>
          <w:sz w:val="24"/>
        </w:rPr>
      </w:pPr>
      <w:r w:rsidRPr="00223DC9">
        <w:rPr>
          <w:rFonts w:ascii="Arial" w:hAnsi="Arial"/>
          <w:bCs/>
          <w:sz w:val="24"/>
        </w:rPr>
        <w:t>Anche Gioele è mandato perché strappi il popolo dal fuoco della grande carestia che sta privando i figli d’Israele e gli animali di ogni nutrimento.</w:t>
      </w:r>
    </w:p>
    <w:p w14:paraId="5022FC9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 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è venuto a mancare il grano. Come geme il bestiame! Vanno errando le mandrie dei buoi, perché non hanno più pascoli; </w:t>
      </w:r>
      <w:r w:rsidRPr="00223DC9">
        <w:rPr>
          <w:rFonts w:ascii="Arial" w:hAnsi="Arial"/>
          <w:i/>
          <w:iCs/>
          <w:sz w:val="22"/>
        </w:rPr>
        <w:lastRenderedPageBreak/>
        <w:t xml:space="preserve">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694007B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 «Or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w:t>
      </w:r>
      <w:r w:rsidRPr="00223DC9">
        <w:rPr>
          <w:rFonts w:ascii="Arial" w:hAnsi="Arial"/>
          <w:i/>
          <w:iCs/>
          <w:sz w:val="22"/>
        </w:rPr>
        <w:lastRenderedPageBreak/>
        <w:t xml:space="preserve">mezzo a voi ha fatto meraviglie: mai più vergogna per il mio popolo. Allora voi riconoscerete che io sono in mezzo a Israele, e che io sono il Signore, vostro Dio, e non ce ne sono altri: mai più vergogna per il mio popolo» (Gl 2,1-27). </w:t>
      </w:r>
    </w:p>
    <w:p w14:paraId="5874C46E" w14:textId="77777777" w:rsidR="00223DC9" w:rsidRPr="00223DC9" w:rsidRDefault="00223DC9" w:rsidP="00223DC9">
      <w:pPr>
        <w:spacing w:after="120"/>
        <w:jc w:val="both"/>
        <w:rPr>
          <w:rFonts w:ascii="Arial" w:hAnsi="Arial"/>
          <w:bCs/>
          <w:sz w:val="24"/>
        </w:rPr>
      </w:pPr>
      <w:r w:rsidRPr="00223DC9">
        <w:rPr>
          <w:rFonts w:ascii="Arial" w:hAnsi="Arial"/>
          <w:bCs/>
          <w:sz w:val="24"/>
        </w:rPr>
        <w:t>Al tempo di Abacuc il fuoco della devastazione e della distruzione è in tutto simile ad un leone che prima uccide la preda e poi la divora.</w:t>
      </w:r>
    </w:p>
    <w:p w14:paraId="12A09EB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36F54B1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w:t>
      </w:r>
      <w:r w:rsidRPr="00223DC9">
        <w:rPr>
          <w:rFonts w:ascii="Arial" w:hAnsi="Arial"/>
          <w:i/>
          <w:iCs/>
          <w:sz w:val="22"/>
        </w:rPr>
        <w:lastRenderedPageBreak/>
        <w:t>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w:t>
      </w:r>
    </w:p>
    <w:p w14:paraId="7B4D7F53" w14:textId="77777777" w:rsidR="00223DC9" w:rsidRPr="00223DC9" w:rsidRDefault="00223DC9" w:rsidP="00223DC9">
      <w:pPr>
        <w:spacing w:after="120"/>
        <w:jc w:val="both"/>
        <w:rPr>
          <w:rFonts w:ascii="Arial" w:hAnsi="Arial"/>
          <w:bCs/>
          <w:sz w:val="24"/>
        </w:rPr>
      </w:pPr>
      <w:r w:rsidRPr="00223DC9">
        <w:rPr>
          <w:rFonts w:ascii="Arial" w:hAnsi="Arial"/>
          <w:bCs/>
          <w:sz w:val="24"/>
        </w:rPr>
        <w:t xml:space="preserve">Al tempo di Geremia la terra era stata ridotta dal popolo del Signore, a causa del suo peccato, ad un deserto. </w:t>
      </w:r>
    </w:p>
    <w:p w14:paraId="671A7D2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w:t>
      </w:r>
      <w:r w:rsidRPr="00223DC9">
        <w:rPr>
          <w:rFonts w:ascii="Arial" w:hAnsi="Arial"/>
          <w:i/>
          <w:iCs/>
          <w:sz w:val="22"/>
        </w:rPr>
        <w:lastRenderedPageBreak/>
        <w:t xml:space="preserve">più timore di me. Oracolo del Signore degli eserciti. 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7E41021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Se un uomo ripudia la moglie ed ella si allontana da lui per appartenere a un altro, tornerà il primo ancora da lei? Quella terra non sarebbe tutta contaminata? E tu, che ti sei prostituita con molti amanti, osi tornare da me? Oracolo del Signore. Alza gli occhi sui colli e osserva: dove non sei stata disonorata? Tu sedevi sulle vie aspettandoli, come fa l’Arabo nel deserto. Così hai contaminato la terra con la tua impudicizia e perversità. Per questo sono state fermate le piogge e gli acquazzoni di primavera non sono venuti. Sfrontatezza di prostituta è la tua, non vuoi arrossire. E ora gridi verso di me: “Padre mio, amico della mia giovinezza tu sei! Manterrà egli il rancore per sempre? Conserverà in eterno la sua ira?”. Così parli, ma intanto commetti tutto il male che puoi».</w:t>
      </w:r>
    </w:p>
    <w:p w14:paraId="1EF9DE8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Il Signore mi disse al tempo del re Giosia: «Hai visto ciò che ha fatto Israele, la ribelle? Si è recata su ogni luogo elevato e sotto ogni albero verde per prostituirsi. E io pensavo: “Dopo che avrà fatto tutto questo tornerà a me”; ma ella non è ritornata. La sua perfida sorella Giuda ha visto ciò, ha visto che ho ripudiato la ribelle Israele proprio per tutti i suoi adultèri, </w:t>
      </w:r>
      <w:r w:rsidRPr="00223DC9">
        <w:rPr>
          <w:rFonts w:ascii="Arial" w:hAnsi="Arial"/>
          <w:i/>
          <w:iCs/>
          <w:sz w:val="22"/>
        </w:rPr>
        <w:lastRenderedPageBreak/>
        <w:t>consegnandole il documento del divorzio, ma la sua perfida sorella Giuda non ha avuto alcun timore. Anzi, anche lei è andata a prostituirsi, e con il clamore delle sue prostituzioni ha contaminato la terra; ha commesso adulterio davanti alla pietra e al legno. E nonostante questo, la sua perfida sorella Giuda non è ritornata a me con tutto il cuore, ma soltanto con menzogna». Oracolo del Signore.</w:t>
      </w:r>
    </w:p>
    <w:p w14:paraId="72DBE265"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Allora il Signore mi disse: «Israele ribelle si è dimostrata più giusta della perfida Giuda. Va’ e grida queste cose verso il settentrione: Ritorna, Israele ribelle, dice il Signore. Non ti mostrerò la faccia sdegnata, perché io sono pietoso.  Oracolo del Signore. Non conserverò l’ira per sempre. Su, riconosci la tua colpa, perché sei stata infedele al Signore, tuo Dio; hai concesso il tuo amore agli stranieri sotto ogni albero verde, e non hai ascoltato la mia voce. Oracolo del Signore. </w:t>
      </w:r>
    </w:p>
    <w:p w14:paraId="788943B6"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Ritornate, figli traviati – oracolo del Signore – perché io sono il vostro padrone. Vi prenderò uno da ogni città e due da ciascuna famiglia e vi condurrò a Sion. Vi darò pastori secondo il mio cuore, che vi guideranno con scienza e intelligenza. Quando poi vi sarete moltiplicati e sarete stati fecondi nel paese, in quei giorni – oracolo del Signore – non si parlerà più dell’arca dell’alleanza del Signore: non verrà più in mente a nessuno e nessuno se ne ricorderà, non sarà rimpianta né rifatta. In quel tempo chiameranno Gerusalemme “Trono del Signore”, e a Gerusalemme tutte le genti si raduneranno nel nome del Signore e non seguiranno più caparbiamente il loro cuore malvagio. In quei giorni la casa di Giuda andrà verso la casa d’Israele e verranno insieme dalla regione settentrionale nella terra che io avevo dato in eredità ai loro padri.</w:t>
      </w:r>
    </w:p>
    <w:p w14:paraId="44F7833F"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Io pensavo: “Come vorrei considerarti tra i miei figli e darti una terra invidiabile, un’eredità che sia l’ornamento più prezioso delle genti!”. Io pensavo: “Voi mi chiamerete: Padre mio, e non tralascerete di seguirmi”. Ma come una moglie è infedele a suo marito, così voi, casa di Israele, siete stati infedeli a me». Oracolo del Signore. Sui colli si ode una voce, pianto e gemiti degli Israeliti, perché hanno reso tortuose le loro vie, hanno dimenticato il Signore, loro Dio. «Ritornate, figli traviati, io risanerò le vostre ribellioni». «Ecco, noi veniamo a te, perché tu sei il Signore, nostro Dio. In realtà, menzogna sono le colline, e le grida sui monti; davvero nel Signore, nostro Dio, è la salvezza d’Israele. L’infamia ha divorato fin dalla nostra giovinezza il frutto delle fatiche dei nostri padri, le loro greggi e i loro armenti, i loro figli e le loro figlie. Corichiamoci nella nostra vergogna, la nostra confusione ci ricopra, perché abbiamo peccato contro il Signore, nostro Dio, noi e i nostri padri, dalla nostra giovinezza fino ad oggi; non abbiamo ascoltato la voce del Signore, nostro Dio» (Ger 3,1-25). </w:t>
      </w:r>
    </w:p>
    <w:p w14:paraId="6672D18A"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senza che alcuno la possa spegnere, a causa delle vostre azioni perverse. Annunciatelo in Giuda, fatelo udire in Gerusalemme; suonate il corno nel paese, gridate a piena voce e dite: “Radunatevi ed entriamo nelle città fortificate”. Alzate un segnale verso Sion; cercate rifugio, non indugiate, </w:t>
      </w:r>
      <w:r w:rsidRPr="00223DC9">
        <w:rPr>
          <w:rFonts w:ascii="Arial" w:hAnsi="Arial"/>
          <w:i/>
          <w:iCs/>
          <w:sz w:val="22"/>
        </w:rPr>
        <w:lastRenderedPageBreak/>
        <w:t xml:space="preserve">perché io faccio venire dal settentrione una sventura  e una grande rovina.  Il leone è balzato dalla sua boscaglia, il distruttore di nazioni si è messo in marcia, è uscito dalla sua dimora, per ridurre la tua terra a una desolazione: le tue città saranno distrutte, non vi rimarranno abitanti. Per questo vestitevi di sacco, lamentatevi e alzate grida, perché non si è allontanata da noi l’ira ardente del Signore. E in quel giorno – oracolo del Signore –  verrà meno il coraggio del re e il coraggio dei capi; i sacerdoti saranno costernati e i profeti saranno sbigottiti». Allora io dissi: «Ah, Signore Dio, hai dunque del tutto ingannato questo popolo e Gerusalemme, quando dicevi: “Voi avrete pace”, mentre una spada giunge fino alla gola». In quel tempo si dirà a questo popolo e a Gerusalemme: «Il vento ardente delle dune soffia dal deserto verso la figlia del mio popolo, ma non per vagliare, né per mondare il grano. Un vento minaccioso si alza per mio ordine. Ora, anch’io voglio pronunciare contro di loro la condanna». Ecco, egli sale come nubi e come un turbine sono i suoi carri, i suoi cavalli sono più veloci delle aquile. Guai a noi! Siamo perduti! Purifica il tuo cuore dalla malvagità, Gerusalemme, perché possa uscirne salva. Fino a quando abiteranno in te i tuoi pensieri d’iniquità? Ecco, una voce reca la notizia da Dan, annuncia la sventura dalle montagne di Èfraim. Annunciatelo alle nazioni, fatelo sapere a Gerusalemme: «I nemici vengono da una terra lontana, mandano urla contro le città di Giuda. Come guardiani di un campo l’hanno circondata, perché si è ribellata contro di me».  Oracolo del Signore. La tua condotta e le tue azioni ti hanno causato tutto ciò. Com’è amara la tua malvagità! Ora ti penetra fino al cuore. Le mie viscere, le mie viscere! Sono straziato. Mi scoppia il cuore in petto, mi batte forte; non riesco più a tacere, perché ho udito il suono del corno, il grido di guerra. Si annuncia un disastro dopo l’altro: tutta la terra è devastata. A un tratto sono distrutte le mie tende, in un attimo i miei padiglioni. Fino a quando dovrò vedere segnali e udire il suono del corno? «Stolto è il mio popolo: non mi conosce, sono figli insipienti, senza intelligenza; sono esperti nel fare il male, ma non sanno compiere il bene». Guardai la terra, ed ecco vuoto e deserto, i cieli, e non v’era luce. Guardai i monti, ed ecco tremavano e tutti i colli ondeggiavano. Guardai, ed ecco non c’era nessuno e tutti gli uccelli dell’aria erano volati via. Guardai, ed ecco il giardino era un deserto e tutte le sue città erano state distrutte dal Signore e dalla sua ira ardente. Poiché così dice il Signore: «Tutta la terra sarà devastata, ma non la distruggerò completamente. Pertanto la terra sarà in lutto e il cielo si oscurerà: l’ho detto e non mi pento, l’ho pensato e non ritratterò». Per lo strepito di cavalieri e di arcieri tutti gli abitanti del paese sono in fuga, entrano nelle grotte, si nascondono nella folta boscaglia e salgono sulle rupi. Ogni città è abbandonata, nessuno più vi abita. E tu, devastata, che cosa farai? Anche se ti vestissi di scarlatto, ti adornassi di fregi d’oro e ti facessi gli occhi grandi con il bistro, invano ti faresti bella. I tuoi amanti ti disprezzano; essi vogliono la tua vita. Sento un grido come di donna nei dolori, un urlo come di donna al primo parto; è il grido della figlia di Sion, che spasima e tende le mani: «Guai a me! La mia vita soccombe di fronte agli assassini» (Ger 4,1-31). </w:t>
      </w:r>
    </w:p>
    <w:p w14:paraId="5DDD8A2D"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w:t>
      </w:r>
      <w:r w:rsidRPr="00223DC9">
        <w:rPr>
          <w:rFonts w:ascii="Arial" w:hAnsi="Arial"/>
          <w:i/>
          <w:iCs/>
          <w:sz w:val="22"/>
        </w:rPr>
        <w:lastRenderedPageBreak/>
        <w:t xml:space="preserve">quelli che agiscono da stolti, non conoscono la via del Signore, la legge del loro Dio. 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 </w:t>
      </w:r>
    </w:p>
    <w:p w14:paraId="170AC188"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Allora, se diranno: «Perché il Signore Dio ci fa tutto questo?», tu risponderai loro: «Come avete abbandonato il Signore per servire nella vostra terra divinità straniere, così sarete servi degli stranieri in una terra non vostra».</w:t>
      </w:r>
    </w:p>
    <w:p w14:paraId="12AF4870"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697AB5D8" w14:textId="77777777" w:rsidR="00223DC9" w:rsidRPr="00223DC9" w:rsidRDefault="00223DC9" w:rsidP="00223DC9">
      <w:pPr>
        <w:spacing w:after="120"/>
        <w:jc w:val="both"/>
        <w:rPr>
          <w:rFonts w:ascii="Arial" w:hAnsi="Arial"/>
          <w:bCs/>
          <w:sz w:val="24"/>
        </w:rPr>
      </w:pPr>
      <w:r w:rsidRPr="00223DC9">
        <w:rPr>
          <w:rFonts w:ascii="Arial" w:hAnsi="Arial"/>
          <w:bCs/>
          <w:sz w:val="24"/>
        </w:rPr>
        <w:lastRenderedPageBreak/>
        <w:t xml:space="preserve">Ogni profeta si trova dinanzi ad un particolare fuoco dal quale lui deve strappare ogni cuore. Purtroppo sappiamo che quando i cuori sono immersi nell’idolatria e nell’immoralità quasi sempre diventano duri come pietra e si ostinano nel male senza più ritorno indietro. Il Signore aveva mandato Mosè per liberare il faraone e tutto l’Egitto dal fuoco della loro zoolatria, idolatria, feticismo, immoralità. La sua ostinazione, il suo cuore indurito lo hanno portato ad annegare con tutto il suo esercito nel fuoco del Mar Rosso. Gesù è venuto per strappare l’intera umanità dal fuoco della sua stoltezza, insipienza, zoolatria, idolatria, ateismo, immoralità, morti senza fine, guerre ininterrotte. Il cuore più duro del granito e l’ostinazione nel male, al quale si aggiunge anche il peccato contro lo Spirito Santo, fanno sì che ogni giorno l’umanità venga consumata dal fuoco della sua superbia e da ogni altro vizio. La superbia ha trasformato oggi l’uomo da datore di vita in datore di morte, di ogni morte. Ogni cristiano, poiché partecipa in Cristo, con Cristo, per Cristo del ministero del sacerdozio, della regalità e della profezia, lui è chiamato in Cristo, dimorando sempre in Cristo, facendosi sua voce, a liberare oggi e fino al giorno della parusia il mondo dall’inferno delle sue trasgressioni e dei suoi vizi. Oggi però avendo il cristiano dichiarato inferno il Paradiso e il Paradiso inferno, sta condannando l’umanità a bruciare nel fuoco del male. Anziché vivere il ministero della profezia, sta vivendo il ministero dell’anti-profezia, facendo l’anti-profezia come vera Parola di Dio. Oggi la falsa profezia, l’anti-profezia, la parola di menzogna, la falsità, l’inganno, propinati come purissima Parola del Signore, stanno sempre più accendendo la fornace con un fuoco così ardente che non solo quanti sono precipitati in essa vengono subito resi cenere, ma anche quanti stanno a contemplare il fuoco. O il cristiano riprende la sua retta fede nella Parola di Dio e di Cristo Gesù, contenuta nella lettera della Scrittura, o sarà uno che alimenta il fuoco della fornace del peccato, nella quale ogni giorno finisce buona parte dell’umanità. Il ministero del cristiano è uno solo: spegnere il fuoco dell’anti-parola, dell’anti-profezia, di tutti quei falsi oracoli che oggi risuonano sulla bocca dei suoi fratelli cristiani, sia di alta condizione e sia di bassa e che stanno portando al collasso la stessa umanità, senza risparmiare alcuno. È grande la missione del cristiano. Per molti lo spegnimento del fuoco dipende dalla sua profezia. Per lui molti potranno essere strappati dal fuoco e per lui molti possono essere scaraventati in esso. Ogni discepolo di Gesù è chiamato a scegliere: spegnere o vivificare la fornace del fuoco. Strappare dalla fornace o gettare in essa. Oggi moltissimi hanno scelto di vivifica la fornace e di gettare in essa quanti più uomini possono. Altri hanno scelto di non scegliere. Non scegliendo, hanno scelto di lasciare accesa la fornace, permettendo così che molti uomini finiscano dentro. Pochi hanno scelto di strappare dalla fornace e anche di spegnere il fuoco. Il rischio è uno solo: dinanzi all’immane lavoro potrebbero scoraggiarsi e abbandonare ogni cosa. Lo Spirito Santo li renda forti, anzi fortissimi, perché mai desistano, mai si stanchino, mai si arrendano. Finché ci sarà anche un solo vero profeta in Cristo, per Cristo, con Cristo, sempre la vera Parola del Signore sarà una lampada che indicherà ad ogni uomo la via della vera vita e della vera salvezza. </w:t>
      </w:r>
    </w:p>
    <w:p w14:paraId="239F1269" w14:textId="77777777" w:rsidR="00223DC9" w:rsidRPr="00223DC9" w:rsidRDefault="00223DC9" w:rsidP="00223DC9">
      <w:pPr>
        <w:spacing w:after="120"/>
        <w:jc w:val="both"/>
        <w:rPr>
          <w:rFonts w:ascii="Arial" w:hAnsi="Arial"/>
          <w:sz w:val="24"/>
        </w:rPr>
      </w:pPr>
    </w:p>
    <w:p w14:paraId="2892120C" w14:textId="77777777" w:rsidR="00223DC9" w:rsidRPr="00223DC9" w:rsidRDefault="00223DC9" w:rsidP="00223DC9">
      <w:pPr>
        <w:spacing w:after="120"/>
        <w:jc w:val="both"/>
        <w:rPr>
          <w:rFonts w:ascii="Arial" w:hAnsi="Arial"/>
          <w:sz w:val="24"/>
        </w:rPr>
      </w:pPr>
    </w:p>
    <w:p w14:paraId="06CB3047" w14:textId="77777777" w:rsidR="00223DC9" w:rsidRPr="00223DC9" w:rsidRDefault="00223DC9" w:rsidP="00223DC9">
      <w:pPr>
        <w:spacing w:after="120"/>
        <w:ind w:left="567" w:right="567"/>
        <w:jc w:val="both"/>
        <w:rPr>
          <w:rFonts w:ascii="Arial" w:hAnsi="Arial"/>
          <w:b/>
          <w:sz w:val="24"/>
          <w:szCs w:val="24"/>
        </w:rPr>
      </w:pPr>
      <w:r w:rsidRPr="00223DC9">
        <w:rPr>
          <w:rFonts w:ascii="Arial" w:hAnsi="Arial"/>
          <w:b/>
          <w:sz w:val="24"/>
          <w:szCs w:val="24"/>
        </w:rPr>
        <w:lastRenderedPageBreak/>
        <w:t>Di altri infine abbiate compassione con timore</w:t>
      </w:r>
      <w:r w:rsidRPr="00223DC9">
        <w:rPr>
          <w:rFonts w:ascii="Arial" w:hAnsi="Arial"/>
          <w:sz w:val="24"/>
          <w:szCs w:val="24"/>
        </w:rPr>
        <w:t>,</w:t>
      </w:r>
      <w:r w:rsidRPr="00223DC9">
        <w:rPr>
          <w:rFonts w:ascii="Arial" w:hAnsi="Arial"/>
          <w:b/>
          <w:sz w:val="24"/>
          <w:szCs w:val="24"/>
        </w:rPr>
        <w:t xml:space="preserve"> stando lontani perfino dai vestiti, contaminati dal loro corpo (v. 23). </w:t>
      </w:r>
    </w:p>
    <w:p w14:paraId="3C07C612" w14:textId="77777777" w:rsidR="00223DC9" w:rsidRPr="00223DC9" w:rsidRDefault="00223DC9" w:rsidP="00223DC9">
      <w:pPr>
        <w:autoSpaceDE w:val="0"/>
        <w:autoSpaceDN w:val="0"/>
        <w:adjustRightInd w:val="0"/>
        <w:spacing w:after="120"/>
        <w:ind w:left="567" w:right="567"/>
        <w:rPr>
          <w:rFonts w:ascii="Greek" w:hAnsi="Greek" w:cs="Greek"/>
          <w:b/>
          <w:sz w:val="24"/>
          <w:szCs w:val="24"/>
        </w:rPr>
      </w:pPr>
      <w:r w:rsidRPr="00223DC9">
        <w:rPr>
          <w:rFonts w:ascii="Greek" w:hAnsi="Greek" w:cs="Greek"/>
          <w:b/>
          <w:sz w:val="24"/>
          <w:szCs w:val="24"/>
        </w:rPr>
        <w:t>oÞj d</w:t>
      </w:r>
      <w:r w:rsidRPr="00223DC9">
        <w:rPr>
          <w:rFonts w:ascii="Greek" w:hAnsi="Greek" w:cs="Greek"/>
          <w:b/>
          <w:sz w:val="24"/>
          <w:szCs w:val="24"/>
          <w:lang w:val="el-GR"/>
        </w:rPr>
        <w:t></w:t>
      </w:r>
      <w:r w:rsidRPr="00223DC9">
        <w:rPr>
          <w:rFonts w:ascii="Greek" w:hAnsi="Greek" w:cs="Greek"/>
          <w:b/>
          <w:sz w:val="24"/>
          <w:szCs w:val="24"/>
        </w:rPr>
        <w:t xml:space="preserve"> ™le©te ™n fÒbJ, misoàntej kaˆ tÕn ¢pÕ tÁj sarkÕj ™spilwmšnon citîna.</w:t>
      </w:r>
    </w:p>
    <w:p w14:paraId="114675D0" w14:textId="77777777" w:rsidR="00223DC9" w:rsidRPr="00223DC9" w:rsidRDefault="00223DC9" w:rsidP="00223DC9">
      <w:pPr>
        <w:spacing w:after="120"/>
        <w:ind w:left="567" w:right="567"/>
        <w:jc w:val="both"/>
        <w:rPr>
          <w:rFonts w:ascii="Arial" w:hAnsi="Arial"/>
          <w:b/>
          <w:sz w:val="24"/>
          <w:szCs w:val="24"/>
          <w:lang w:val="la-Latn"/>
        </w:rPr>
      </w:pPr>
      <w:r w:rsidRPr="00223DC9">
        <w:rPr>
          <w:rFonts w:ascii="Arial" w:hAnsi="Arial"/>
          <w:b/>
          <w:sz w:val="24"/>
          <w:szCs w:val="24"/>
          <w:lang w:val="la-Latn"/>
        </w:rPr>
        <w:t>aliis autem miseremini in timore odientes et eam quae carnalis est maculatam tunicam</w:t>
      </w:r>
    </w:p>
    <w:p w14:paraId="572254CC" w14:textId="77777777" w:rsidR="00223DC9" w:rsidRPr="00223DC9" w:rsidRDefault="00223DC9" w:rsidP="00223DC9">
      <w:pPr>
        <w:spacing w:after="120"/>
        <w:jc w:val="both"/>
        <w:rPr>
          <w:rFonts w:ascii="Arial" w:hAnsi="Arial"/>
          <w:sz w:val="24"/>
        </w:rPr>
      </w:pPr>
      <w:r w:rsidRPr="00223DC9">
        <w:rPr>
          <w:rFonts w:ascii="Arial" w:hAnsi="Arial"/>
          <w:sz w:val="24"/>
        </w:rPr>
        <w:t xml:space="preserve">Nella seconda parte del versetto l’Apostolo Giuda chiede ai discepoli di Gesù di avere di altri compassione con timore, stando lontano – </w:t>
      </w:r>
      <w:r w:rsidRPr="00223DC9">
        <w:rPr>
          <w:rFonts w:ascii="Greek" w:hAnsi="Greek"/>
          <w:sz w:val="24"/>
        </w:rPr>
        <w:t xml:space="preserve">misoàntej </w:t>
      </w:r>
      <w:r w:rsidRPr="00223DC9">
        <w:rPr>
          <w:rFonts w:ascii="Arial" w:hAnsi="Arial"/>
          <w:sz w:val="24"/>
        </w:rPr>
        <w:t xml:space="preserve">– </w:t>
      </w:r>
      <w:r w:rsidRPr="00223DC9">
        <w:rPr>
          <w:rFonts w:ascii="Arial" w:hAnsi="Arial"/>
          <w:sz w:val="24"/>
          <w:lang w:val="la-Latn"/>
        </w:rPr>
        <w:t>odientes</w:t>
      </w:r>
      <w:r w:rsidRPr="00223DC9">
        <w:rPr>
          <w:rFonts w:ascii="Arial" w:hAnsi="Arial"/>
          <w:sz w:val="24"/>
        </w:rPr>
        <w:t xml:space="preserve"> – perfino dai vestiti, contaminati dal loro corpo. Perché si deve avere compassione con timore, evitando finanche di toccare i vestiti contaminati dal loro corpo? Possiamo comprendere questa regola dell’Apostolo Giuda se per un attimo facciamo un paragone con la lebbra. Nell’antico popolo del Signore, quando una persona era colpita dalla lebbra, subito veniva allontanata dalla comunità. Era il solo modo per non entrare in contatto, evitando così il propagarsi della malattia. Il lebbroso era sottoposto a delle restrizioni che lo obbligavano a vivere nella grande solitudine e lontano da ogni contatto con gli uomini. Ecco quanto prescriveva il Libro del Levitico:</w:t>
      </w:r>
    </w:p>
    <w:p w14:paraId="5B1C04B4"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t xml:space="preserve">Il lebbroso colpito da piaghe porterà vesti strappate e il capo scoperto; velato fino al labbro superiore, andrà gridando: “Impuro! Impuro!”. Sarà impuro finché durerà in lui il male; è impuro, se ne starà solo, abiterà fuori dell’accampamento (Lev 13,45-46). </w:t>
      </w:r>
    </w:p>
    <w:p w14:paraId="5CED4B20" w14:textId="77777777" w:rsidR="00223DC9" w:rsidRPr="00223DC9" w:rsidRDefault="00223DC9" w:rsidP="00223DC9">
      <w:pPr>
        <w:spacing w:after="120"/>
        <w:jc w:val="both"/>
        <w:rPr>
          <w:rFonts w:ascii="Arial" w:hAnsi="Arial"/>
          <w:sz w:val="24"/>
        </w:rPr>
      </w:pPr>
      <w:r w:rsidRPr="00223DC9">
        <w:rPr>
          <w:rFonts w:ascii="Arial" w:hAnsi="Arial"/>
          <w:sz w:val="24"/>
        </w:rPr>
        <w:t>Nel Nuovo Testamento, l’Apostolo Paolo applica lo stesso principio al grave peccato di scandalo. Lui vedeva questo peccato in tutto simile al lievito. Come il lievito, se messo nella pasta, la fermenta tutta, così è del peccato dello scandalo. Se noi lasciamo che viva nella comunità, in brevissimo tempo tutta la comunità potrà venire contagiata. L’Apostolo comanda che colui che si è macchiato di una così grave colpa, venga allontanato dalla comunità in vista di un suo pentimento. Non si può lasciare che il lievito fermenti tutta la pasta.</w:t>
      </w:r>
    </w:p>
    <w:p w14:paraId="1667ED62"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w:t>
      </w:r>
      <w:r w:rsidRPr="00223DC9">
        <w:rPr>
          <w:rFonts w:ascii="Arial" w:hAnsi="Arial"/>
          <w:i/>
          <w:iCs/>
          <w:sz w:val="22"/>
        </w:rPr>
        <w:lastRenderedPageBreak/>
        <w:t xml:space="preserve">Quelli di fuori li giudicherà Dio. Togliete il malvagio di mezzo a voi! (1Cor 5,1-13). </w:t>
      </w:r>
    </w:p>
    <w:p w14:paraId="2C0A8B84" w14:textId="77777777" w:rsidR="00223DC9" w:rsidRPr="00223DC9" w:rsidRDefault="00223DC9" w:rsidP="00223DC9">
      <w:pPr>
        <w:spacing w:after="120"/>
        <w:jc w:val="both"/>
        <w:rPr>
          <w:rFonts w:ascii="Arial" w:hAnsi="Arial"/>
          <w:sz w:val="24"/>
        </w:rPr>
      </w:pPr>
      <w:r w:rsidRPr="00223DC9">
        <w:rPr>
          <w:rFonts w:ascii="Arial" w:hAnsi="Arial"/>
          <w:sz w:val="24"/>
        </w:rPr>
        <w:t>Dall’Antico Testamento sappiamo che Eleazaro, persona ormai avanti negli anni e stimata per la sua alta correttezza morale, avrebbe potuto salvare la sua vita fingendo di mangiare carne immonda, mentre in realtà era carne di animali puri quella che avrebbe dovuto mangiare. Lui scelse la morte per non essere di scandalo ai giovani. Non scandalizzare i giovani valeva infinitamente più che la sua vita.</w:t>
      </w:r>
    </w:p>
    <w:p w14:paraId="2B97024C" w14:textId="77777777" w:rsidR="00223DC9" w:rsidRPr="00223DC9" w:rsidRDefault="00223DC9" w:rsidP="00223DC9">
      <w:pPr>
        <w:spacing w:after="120"/>
        <w:ind w:left="567" w:right="567"/>
        <w:jc w:val="both"/>
        <w:rPr>
          <w:rFonts w:ascii="Arial" w:hAnsi="Arial"/>
          <w:i/>
          <w:iCs/>
          <w:sz w:val="22"/>
        </w:rPr>
      </w:pPr>
      <w:r w:rsidRPr="00223DC9">
        <w:rPr>
          <w:rFonts w:ascii="Arial" w:hAnsi="Arial"/>
          <w:i/>
          <w:iCs/>
          <w:sz w:val="22"/>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5B3FF20D" w14:textId="77777777" w:rsidR="00223DC9" w:rsidRPr="00223DC9" w:rsidRDefault="00223DC9" w:rsidP="00223DC9">
      <w:pPr>
        <w:spacing w:after="120"/>
        <w:jc w:val="both"/>
        <w:rPr>
          <w:rFonts w:ascii="Arial" w:hAnsi="Arial"/>
          <w:bCs/>
          <w:sz w:val="24"/>
        </w:rPr>
      </w:pPr>
      <w:r w:rsidRPr="00223DC9">
        <w:rPr>
          <w:rFonts w:ascii="Arial" w:hAnsi="Arial"/>
          <w:bCs/>
          <w:sz w:val="24"/>
        </w:rPr>
        <w:t>Gesù non dice forse che è meglio per uomo mettersi al collo una màcina girata d’asino e gettarsi nel profondo del mare, anziché scandalizzare uno solo dei più piccoli che si aprono alla fede? La nostra vita va tenuta assai lontano da quanti con i loro peccati potrebbero contaminarci. Ecco perché pur dovendo agire con grandi carità al fine di strappare coloro che sono nella fornace del peccato, dobbiamo noi preservare la nostra vita e non precipitare noi nel fuoco del peccato che ci avvolgerà poi per l’eternità.</w:t>
      </w:r>
    </w:p>
    <w:p w14:paraId="3F35D1C3" w14:textId="77777777" w:rsidR="00223DC9" w:rsidRPr="00223DC9" w:rsidRDefault="00223DC9" w:rsidP="00223DC9">
      <w:pPr>
        <w:spacing w:after="120"/>
        <w:ind w:left="567" w:right="567"/>
        <w:jc w:val="both"/>
        <w:rPr>
          <w:rFonts w:ascii="Arial" w:hAnsi="Arial"/>
          <w:bCs/>
          <w:i/>
          <w:iCs/>
          <w:sz w:val="22"/>
        </w:rPr>
      </w:pPr>
      <w:r w:rsidRPr="00223DC9">
        <w:rPr>
          <w:rFonts w:ascii="Arial" w:hAnsi="Arial"/>
          <w:bCs/>
          <w:i/>
          <w:iCs/>
          <w:sz w:val="22"/>
        </w:rPr>
        <w:lastRenderedPageBreak/>
        <w:t xml:space="preserve">Chi invece scandalizzerà uno solo di questi piccoli che credono in me, gli conviene che gli venga appesa al collo una màcina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0EBCF50B" w14:textId="77777777" w:rsidR="00223DC9" w:rsidRPr="00223DC9" w:rsidRDefault="00223DC9" w:rsidP="00223DC9">
      <w:pPr>
        <w:spacing w:after="120"/>
        <w:jc w:val="both"/>
        <w:rPr>
          <w:rFonts w:ascii="Arial" w:hAnsi="Arial"/>
          <w:sz w:val="24"/>
        </w:rPr>
      </w:pPr>
      <w:r w:rsidRPr="00223DC9">
        <w:rPr>
          <w:rFonts w:ascii="Arial" w:hAnsi="Arial"/>
          <w:sz w:val="24"/>
        </w:rPr>
        <w:t>Solo chi rimane nella purissima obbedienza ad ogni Parola di Cristo Gesù  potrà aiutare i suoi fratelli sia in Adamo che in Cristo Gesù, perché vengano strappati dal fuoco del peccato e della morte spirituale prima e morte eterna dopo. Gesù è giunto al sommo della sua obbedienza sulla croce. Per questa sua obbedienza il Padre a tutti concede il dono della salvezza, rispettando però le condizioni. La Madre di Gesù ci aiuti oggi e sempre.</w:t>
      </w:r>
    </w:p>
    <w:p w14:paraId="02115A40" w14:textId="77777777" w:rsidR="00223DC9" w:rsidRPr="00223DC9" w:rsidRDefault="00223DC9" w:rsidP="00223DC9">
      <w:pPr>
        <w:spacing w:after="120"/>
        <w:jc w:val="both"/>
        <w:rPr>
          <w:rFonts w:ascii="Arial" w:hAnsi="Arial"/>
          <w:sz w:val="24"/>
        </w:rPr>
      </w:pPr>
    </w:p>
    <w:p w14:paraId="6EC00604" w14:textId="77777777" w:rsidR="00223DC9" w:rsidRPr="00223DC9" w:rsidRDefault="00223DC9" w:rsidP="00223DC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b/>
          <w:bCs/>
          <w:sz w:val="40"/>
        </w:rPr>
      </w:pPr>
      <w:bookmarkStart w:id="68" w:name="_Toc166335337"/>
      <w:r w:rsidRPr="00223DC9">
        <w:rPr>
          <w:rFonts w:ascii="Arial" w:hAnsi="Arial"/>
          <w:b/>
          <w:bCs/>
          <w:sz w:val="40"/>
        </w:rPr>
        <w:t>INDICE</w:t>
      </w:r>
      <w:bookmarkEnd w:id="68"/>
    </w:p>
    <w:p w14:paraId="57B3AD35" w14:textId="77777777" w:rsidR="00223DC9" w:rsidRPr="00223DC9" w:rsidRDefault="00223DC9" w:rsidP="00223DC9"/>
    <w:p w14:paraId="3BA86CCE" w14:textId="53C36709" w:rsidR="00223DC9" w:rsidRDefault="00223DC9">
      <w:pPr>
        <w:pStyle w:val="Sommario1"/>
        <w:rPr>
          <w:rFonts w:asciiTheme="minorHAnsi" w:eastAsiaTheme="minorEastAsia" w:hAnsiTheme="minorHAnsi" w:cstheme="minorBidi"/>
          <w:b w:val="0"/>
          <w:caps w:val="0"/>
          <w:kern w:val="2"/>
          <w:sz w:val="22"/>
          <w:szCs w:val="22"/>
          <w14:ligatures w14:val="standardContextual"/>
        </w:rPr>
      </w:pPr>
      <w:r w:rsidRPr="00223DC9">
        <w:rPr>
          <w:bCs/>
          <w:sz w:val="40"/>
        </w:rPr>
        <w:fldChar w:fldCharType="begin"/>
      </w:r>
      <w:r w:rsidRPr="00223DC9">
        <w:rPr>
          <w:bCs/>
          <w:sz w:val="40"/>
        </w:rPr>
        <w:instrText xml:space="preserve"> TOC \o "1-4" \h \z \u </w:instrText>
      </w:r>
      <w:r w:rsidRPr="00223DC9">
        <w:rPr>
          <w:bCs/>
          <w:sz w:val="40"/>
        </w:rPr>
        <w:fldChar w:fldCharType="separate"/>
      </w:r>
      <w:hyperlink w:anchor="_Toc166335328" w:history="1">
        <w:r w:rsidRPr="00A039BB">
          <w:rPr>
            <w:rStyle w:val="Collegamentoipertestuale"/>
          </w:rPr>
          <w:t>LA MORALE NELLA LETTERA DI GIUDA</w:t>
        </w:r>
        <w:r>
          <w:rPr>
            <w:webHidden/>
          </w:rPr>
          <w:tab/>
        </w:r>
        <w:r>
          <w:rPr>
            <w:webHidden/>
          </w:rPr>
          <w:fldChar w:fldCharType="begin"/>
        </w:r>
        <w:r>
          <w:rPr>
            <w:webHidden/>
          </w:rPr>
          <w:instrText xml:space="preserve"> PAGEREF _Toc166335328 \h </w:instrText>
        </w:r>
        <w:r>
          <w:rPr>
            <w:webHidden/>
          </w:rPr>
        </w:r>
        <w:r>
          <w:rPr>
            <w:webHidden/>
          </w:rPr>
          <w:fldChar w:fldCharType="separate"/>
        </w:r>
        <w:r>
          <w:rPr>
            <w:webHidden/>
          </w:rPr>
          <w:t>1</w:t>
        </w:r>
        <w:r>
          <w:rPr>
            <w:webHidden/>
          </w:rPr>
          <w:fldChar w:fldCharType="end"/>
        </w:r>
      </w:hyperlink>
    </w:p>
    <w:p w14:paraId="4762E77D" w14:textId="381B08FF" w:rsidR="00223DC9" w:rsidRDefault="00223DC9">
      <w:pPr>
        <w:pStyle w:val="Sommario2"/>
        <w:tabs>
          <w:tab w:val="right" w:leader="dot" w:pos="8497"/>
        </w:tabs>
        <w:rPr>
          <w:rFonts w:asciiTheme="minorHAnsi" w:eastAsiaTheme="minorEastAsia" w:hAnsiTheme="minorHAnsi" w:cstheme="minorBidi"/>
          <w:smallCaps w:val="0"/>
          <w:noProof/>
          <w:kern w:val="2"/>
          <w:sz w:val="22"/>
          <w:szCs w:val="22"/>
          <w14:ligatures w14:val="standardContextual"/>
        </w:rPr>
      </w:pPr>
      <w:hyperlink w:anchor="_Toc166335329" w:history="1">
        <w:r w:rsidRPr="00A039BB">
          <w:rPr>
            <w:rStyle w:val="Collegamentoipertestuale"/>
            <w:rFonts w:ascii="Arial" w:hAnsi="Arial"/>
            <w:b/>
            <w:noProof/>
          </w:rPr>
          <w:t>PER ESORTARVI A COMBATTERE PER LA FEDE</w:t>
        </w:r>
        <w:r>
          <w:rPr>
            <w:noProof/>
            <w:webHidden/>
          </w:rPr>
          <w:tab/>
        </w:r>
        <w:r>
          <w:rPr>
            <w:noProof/>
            <w:webHidden/>
          </w:rPr>
          <w:fldChar w:fldCharType="begin"/>
        </w:r>
        <w:r>
          <w:rPr>
            <w:noProof/>
            <w:webHidden/>
          </w:rPr>
          <w:instrText xml:space="preserve"> PAGEREF _Toc166335329 \h </w:instrText>
        </w:r>
        <w:r>
          <w:rPr>
            <w:noProof/>
            <w:webHidden/>
          </w:rPr>
        </w:r>
        <w:r>
          <w:rPr>
            <w:noProof/>
            <w:webHidden/>
          </w:rPr>
          <w:fldChar w:fldCharType="separate"/>
        </w:r>
        <w:r>
          <w:rPr>
            <w:noProof/>
            <w:webHidden/>
          </w:rPr>
          <w:t>1</w:t>
        </w:r>
        <w:r>
          <w:rPr>
            <w:noProof/>
            <w:webHidden/>
          </w:rPr>
          <w:fldChar w:fldCharType="end"/>
        </w:r>
      </w:hyperlink>
    </w:p>
    <w:p w14:paraId="38577948" w14:textId="56230821" w:rsidR="00223DC9" w:rsidRDefault="00223DC9">
      <w:pPr>
        <w:pStyle w:val="Sommario1"/>
        <w:rPr>
          <w:rFonts w:asciiTheme="minorHAnsi" w:eastAsiaTheme="minorEastAsia" w:hAnsiTheme="minorHAnsi" w:cstheme="minorBidi"/>
          <w:b w:val="0"/>
          <w:caps w:val="0"/>
          <w:kern w:val="2"/>
          <w:sz w:val="22"/>
          <w:szCs w:val="22"/>
          <w14:ligatures w14:val="standardContextual"/>
        </w:rPr>
      </w:pPr>
      <w:hyperlink w:anchor="_Toc166335330" w:history="1">
        <w:r w:rsidRPr="00A039BB">
          <w:rPr>
            <w:rStyle w:val="Collegamentoipertestuale"/>
          </w:rPr>
          <w:t>APPENDICE PRIMA</w:t>
        </w:r>
        <w:r>
          <w:rPr>
            <w:webHidden/>
          </w:rPr>
          <w:tab/>
        </w:r>
        <w:r>
          <w:rPr>
            <w:webHidden/>
          </w:rPr>
          <w:fldChar w:fldCharType="begin"/>
        </w:r>
        <w:r>
          <w:rPr>
            <w:webHidden/>
          </w:rPr>
          <w:instrText xml:space="preserve"> PAGEREF _Toc166335330 \h </w:instrText>
        </w:r>
        <w:r>
          <w:rPr>
            <w:webHidden/>
          </w:rPr>
        </w:r>
        <w:r>
          <w:rPr>
            <w:webHidden/>
          </w:rPr>
          <w:fldChar w:fldCharType="separate"/>
        </w:r>
        <w:r>
          <w:rPr>
            <w:webHidden/>
          </w:rPr>
          <w:t>128</w:t>
        </w:r>
        <w:r>
          <w:rPr>
            <w:webHidden/>
          </w:rPr>
          <w:fldChar w:fldCharType="end"/>
        </w:r>
      </w:hyperlink>
    </w:p>
    <w:p w14:paraId="0ED494F4" w14:textId="54D80E72" w:rsidR="00223DC9" w:rsidRDefault="00223DC9">
      <w:pPr>
        <w:pStyle w:val="Sommario1"/>
        <w:rPr>
          <w:rFonts w:asciiTheme="minorHAnsi" w:eastAsiaTheme="minorEastAsia" w:hAnsiTheme="minorHAnsi" w:cstheme="minorBidi"/>
          <w:b w:val="0"/>
          <w:caps w:val="0"/>
          <w:kern w:val="2"/>
          <w:sz w:val="22"/>
          <w:szCs w:val="22"/>
          <w14:ligatures w14:val="standardContextual"/>
        </w:rPr>
      </w:pPr>
      <w:hyperlink w:anchor="_Toc166335331" w:history="1">
        <w:r w:rsidRPr="00A039BB">
          <w:rPr>
            <w:rStyle w:val="Collegamentoipertestuale"/>
          </w:rPr>
          <w:t>APPENDICE SECONDA</w:t>
        </w:r>
        <w:r>
          <w:rPr>
            <w:webHidden/>
          </w:rPr>
          <w:tab/>
        </w:r>
        <w:r>
          <w:rPr>
            <w:webHidden/>
          </w:rPr>
          <w:fldChar w:fldCharType="begin"/>
        </w:r>
        <w:r>
          <w:rPr>
            <w:webHidden/>
          </w:rPr>
          <w:instrText xml:space="preserve"> PAGEREF _Toc166335331 \h </w:instrText>
        </w:r>
        <w:r>
          <w:rPr>
            <w:webHidden/>
          </w:rPr>
        </w:r>
        <w:r>
          <w:rPr>
            <w:webHidden/>
          </w:rPr>
          <w:fldChar w:fldCharType="separate"/>
        </w:r>
        <w:r>
          <w:rPr>
            <w:webHidden/>
          </w:rPr>
          <w:t>450</w:t>
        </w:r>
        <w:r>
          <w:rPr>
            <w:webHidden/>
          </w:rPr>
          <w:fldChar w:fldCharType="end"/>
        </w:r>
      </w:hyperlink>
    </w:p>
    <w:p w14:paraId="0C63074C" w14:textId="28702C52" w:rsidR="00223DC9" w:rsidRDefault="00223DC9">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335332" w:history="1">
        <w:r w:rsidRPr="00A039BB">
          <w:rPr>
            <w:rStyle w:val="Collegamentoipertestuale"/>
            <w:rFonts w:ascii="Arial" w:hAnsi="Arial"/>
            <w:b/>
            <w:noProof/>
          </w:rPr>
          <w:t>Prima riflessione</w:t>
        </w:r>
        <w:r>
          <w:rPr>
            <w:noProof/>
            <w:webHidden/>
          </w:rPr>
          <w:tab/>
        </w:r>
        <w:r>
          <w:rPr>
            <w:noProof/>
            <w:webHidden/>
          </w:rPr>
          <w:fldChar w:fldCharType="begin"/>
        </w:r>
        <w:r>
          <w:rPr>
            <w:noProof/>
            <w:webHidden/>
          </w:rPr>
          <w:instrText xml:space="preserve"> PAGEREF _Toc166335332 \h </w:instrText>
        </w:r>
        <w:r>
          <w:rPr>
            <w:noProof/>
            <w:webHidden/>
          </w:rPr>
        </w:r>
        <w:r>
          <w:rPr>
            <w:noProof/>
            <w:webHidden/>
          </w:rPr>
          <w:fldChar w:fldCharType="separate"/>
        </w:r>
        <w:r>
          <w:rPr>
            <w:noProof/>
            <w:webHidden/>
          </w:rPr>
          <w:t>450</w:t>
        </w:r>
        <w:r>
          <w:rPr>
            <w:noProof/>
            <w:webHidden/>
          </w:rPr>
          <w:fldChar w:fldCharType="end"/>
        </w:r>
      </w:hyperlink>
    </w:p>
    <w:p w14:paraId="4E1B99FE" w14:textId="0EF3AF2F" w:rsidR="00223DC9" w:rsidRDefault="00223DC9">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335333" w:history="1">
        <w:r w:rsidRPr="00A039BB">
          <w:rPr>
            <w:rStyle w:val="Collegamentoipertestuale"/>
            <w:rFonts w:ascii="Arial" w:hAnsi="Arial"/>
            <w:b/>
            <w:noProof/>
          </w:rPr>
          <w:t>Seconda riflessione</w:t>
        </w:r>
        <w:r>
          <w:rPr>
            <w:noProof/>
            <w:webHidden/>
          </w:rPr>
          <w:tab/>
        </w:r>
        <w:r>
          <w:rPr>
            <w:noProof/>
            <w:webHidden/>
          </w:rPr>
          <w:fldChar w:fldCharType="begin"/>
        </w:r>
        <w:r>
          <w:rPr>
            <w:noProof/>
            <w:webHidden/>
          </w:rPr>
          <w:instrText xml:space="preserve"> PAGEREF _Toc166335333 \h </w:instrText>
        </w:r>
        <w:r>
          <w:rPr>
            <w:noProof/>
            <w:webHidden/>
          </w:rPr>
        </w:r>
        <w:r>
          <w:rPr>
            <w:noProof/>
            <w:webHidden/>
          </w:rPr>
          <w:fldChar w:fldCharType="separate"/>
        </w:r>
        <w:r>
          <w:rPr>
            <w:noProof/>
            <w:webHidden/>
          </w:rPr>
          <w:t>451</w:t>
        </w:r>
        <w:r>
          <w:rPr>
            <w:noProof/>
            <w:webHidden/>
          </w:rPr>
          <w:fldChar w:fldCharType="end"/>
        </w:r>
      </w:hyperlink>
    </w:p>
    <w:p w14:paraId="13EF85A2" w14:textId="420176EF" w:rsidR="00223DC9" w:rsidRDefault="00223DC9">
      <w:pPr>
        <w:pStyle w:val="Sommario3"/>
        <w:tabs>
          <w:tab w:val="right" w:leader="dot" w:pos="8497"/>
        </w:tabs>
        <w:rPr>
          <w:rFonts w:asciiTheme="minorHAnsi" w:eastAsiaTheme="minorEastAsia" w:hAnsiTheme="minorHAnsi" w:cstheme="minorBidi"/>
          <w:i w:val="0"/>
          <w:noProof/>
          <w:kern w:val="2"/>
          <w:sz w:val="22"/>
          <w:szCs w:val="22"/>
          <w14:ligatures w14:val="standardContextual"/>
        </w:rPr>
      </w:pPr>
      <w:hyperlink w:anchor="_Toc166335334" w:history="1">
        <w:r w:rsidRPr="00A039BB">
          <w:rPr>
            <w:rStyle w:val="Collegamentoipertestuale"/>
            <w:rFonts w:ascii="Arial" w:hAnsi="Arial"/>
            <w:b/>
            <w:noProof/>
          </w:rPr>
          <w:t>Terza riflessione</w:t>
        </w:r>
        <w:r>
          <w:rPr>
            <w:noProof/>
            <w:webHidden/>
          </w:rPr>
          <w:tab/>
        </w:r>
        <w:r>
          <w:rPr>
            <w:noProof/>
            <w:webHidden/>
          </w:rPr>
          <w:fldChar w:fldCharType="begin"/>
        </w:r>
        <w:r>
          <w:rPr>
            <w:noProof/>
            <w:webHidden/>
          </w:rPr>
          <w:instrText xml:space="preserve"> PAGEREF _Toc166335334 \h </w:instrText>
        </w:r>
        <w:r>
          <w:rPr>
            <w:noProof/>
            <w:webHidden/>
          </w:rPr>
        </w:r>
        <w:r>
          <w:rPr>
            <w:noProof/>
            <w:webHidden/>
          </w:rPr>
          <w:fldChar w:fldCharType="separate"/>
        </w:r>
        <w:r>
          <w:rPr>
            <w:noProof/>
            <w:webHidden/>
          </w:rPr>
          <w:t>457</w:t>
        </w:r>
        <w:r>
          <w:rPr>
            <w:noProof/>
            <w:webHidden/>
          </w:rPr>
          <w:fldChar w:fldCharType="end"/>
        </w:r>
      </w:hyperlink>
    </w:p>
    <w:p w14:paraId="66E661F4" w14:textId="0FB0BE1A" w:rsidR="00223DC9" w:rsidRDefault="00223DC9">
      <w:pPr>
        <w:pStyle w:val="Sommario1"/>
        <w:rPr>
          <w:rFonts w:asciiTheme="minorHAnsi" w:eastAsiaTheme="minorEastAsia" w:hAnsiTheme="minorHAnsi" w:cstheme="minorBidi"/>
          <w:b w:val="0"/>
          <w:caps w:val="0"/>
          <w:kern w:val="2"/>
          <w:sz w:val="22"/>
          <w:szCs w:val="22"/>
          <w14:ligatures w14:val="standardContextual"/>
        </w:rPr>
      </w:pPr>
      <w:hyperlink w:anchor="_Toc166335335" w:history="1">
        <w:r w:rsidRPr="00A039BB">
          <w:rPr>
            <w:rStyle w:val="Collegamentoipertestuale"/>
          </w:rPr>
          <w:t>APPENDICE TERZA</w:t>
        </w:r>
        <w:r>
          <w:rPr>
            <w:webHidden/>
          </w:rPr>
          <w:tab/>
        </w:r>
        <w:r>
          <w:rPr>
            <w:webHidden/>
          </w:rPr>
          <w:fldChar w:fldCharType="begin"/>
        </w:r>
        <w:r>
          <w:rPr>
            <w:webHidden/>
          </w:rPr>
          <w:instrText xml:space="preserve"> PAGEREF _Toc166335335 \h </w:instrText>
        </w:r>
        <w:r>
          <w:rPr>
            <w:webHidden/>
          </w:rPr>
        </w:r>
        <w:r>
          <w:rPr>
            <w:webHidden/>
          </w:rPr>
          <w:fldChar w:fldCharType="separate"/>
        </w:r>
        <w:r>
          <w:rPr>
            <w:webHidden/>
          </w:rPr>
          <w:t>462</w:t>
        </w:r>
        <w:r>
          <w:rPr>
            <w:webHidden/>
          </w:rPr>
          <w:fldChar w:fldCharType="end"/>
        </w:r>
      </w:hyperlink>
    </w:p>
    <w:p w14:paraId="2F48C022" w14:textId="59EB23E2" w:rsidR="00223DC9" w:rsidRDefault="00223DC9">
      <w:pPr>
        <w:pStyle w:val="Sommario1"/>
        <w:rPr>
          <w:rFonts w:asciiTheme="minorHAnsi" w:eastAsiaTheme="minorEastAsia" w:hAnsiTheme="minorHAnsi" w:cstheme="minorBidi"/>
          <w:b w:val="0"/>
          <w:caps w:val="0"/>
          <w:kern w:val="2"/>
          <w:sz w:val="22"/>
          <w:szCs w:val="22"/>
          <w14:ligatures w14:val="standardContextual"/>
        </w:rPr>
      </w:pPr>
      <w:hyperlink w:anchor="_Toc166335336" w:history="1">
        <w:r w:rsidRPr="00A039BB">
          <w:rPr>
            <w:rStyle w:val="Collegamentoipertestuale"/>
          </w:rPr>
          <w:t>APPENDICE QUARTA</w:t>
        </w:r>
        <w:r>
          <w:rPr>
            <w:webHidden/>
          </w:rPr>
          <w:tab/>
        </w:r>
        <w:r>
          <w:rPr>
            <w:webHidden/>
          </w:rPr>
          <w:fldChar w:fldCharType="begin"/>
        </w:r>
        <w:r>
          <w:rPr>
            <w:webHidden/>
          </w:rPr>
          <w:instrText xml:space="preserve"> PAGEREF _Toc166335336 \h </w:instrText>
        </w:r>
        <w:r>
          <w:rPr>
            <w:webHidden/>
          </w:rPr>
        </w:r>
        <w:r>
          <w:rPr>
            <w:webHidden/>
          </w:rPr>
          <w:fldChar w:fldCharType="separate"/>
        </w:r>
        <w:r>
          <w:rPr>
            <w:webHidden/>
          </w:rPr>
          <w:t>634</w:t>
        </w:r>
        <w:r>
          <w:rPr>
            <w:webHidden/>
          </w:rPr>
          <w:fldChar w:fldCharType="end"/>
        </w:r>
      </w:hyperlink>
    </w:p>
    <w:p w14:paraId="14FFA0CF" w14:textId="04449E5C" w:rsidR="00223DC9" w:rsidRDefault="00223DC9">
      <w:pPr>
        <w:pStyle w:val="Sommario1"/>
        <w:rPr>
          <w:rFonts w:asciiTheme="minorHAnsi" w:eastAsiaTheme="minorEastAsia" w:hAnsiTheme="minorHAnsi" w:cstheme="minorBidi"/>
          <w:b w:val="0"/>
          <w:caps w:val="0"/>
          <w:kern w:val="2"/>
          <w:sz w:val="22"/>
          <w:szCs w:val="22"/>
          <w14:ligatures w14:val="standardContextual"/>
        </w:rPr>
      </w:pPr>
      <w:hyperlink w:anchor="_Toc166335337" w:history="1">
        <w:r w:rsidRPr="00A039BB">
          <w:rPr>
            <w:rStyle w:val="Collegamentoipertestuale"/>
            <w:bCs/>
          </w:rPr>
          <w:t>INDICE</w:t>
        </w:r>
        <w:r>
          <w:rPr>
            <w:webHidden/>
          </w:rPr>
          <w:tab/>
        </w:r>
        <w:r>
          <w:rPr>
            <w:webHidden/>
          </w:rPr>
          <w:fldChar w:fldCharType="begin"/>
        </w:r>
        <w:r>
          <w:rPr>
            <w:webHidden/>
          </w:rPr>
          <w:instrText xml:space="preserve"> PAGEREF _Toc166335337 \h </w:instrText>
        </w:r>
        <w:r>
          <w:rPr>
            <w:webHidden/>
          </w:rPr>
        </w:r>
        <w:r>
          <w:rPr>
            <w:webHidden/>
          </w:rPr>
          <w:fldChar w:fldCharType="separate"/>
        </w:r>
        <w:r>
          <w:rPr>
            <w:webHidden/>
          </w:rPr>
          <w:t>766</w:t>
        </w:r>
        <w:r>
          <w:rPr>
            <w:webHidden/>
          </w:rPr>
          <w:fldChar w:fldCharType="end"/>
        </w:r>
      </w:hyperlink>
    </w:p>
    <w:p w14:paraId="1C12D1FC" w14:textId="2DC8F17A" w:rsidR="004D25CD" w:rsidRPr="004D25CD" w:rsidRDefault="00223DC9" w:rsidP="00223DC9">
      <w:pPr>
        <w:tabs>
          <w:tab w:val="right" w:leader="dot" w:pos="8494"/>
        </w:tabs>
        <w:spacing w:before="120" w:after="120"/>
        <w:rPr>
          <w:b/>
        </w:rPr>
      </w:pPr>
      <w:r w:rsidRPr="00223DC9">
        <w:rPr>
          <w:rFonts w:ascii="Arial" w:hAnsi="Arial"/>
          <w:b/>
          <w:bCs/>
          <w:sz w:val="40"/>
        </w:rPr>
        <w:fldChar w:fldCharType="end"/>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sectPr w:rsidR="004D25CD" w:rsidRPr="004D25CD" w:rsidSect="006D3CFF">
      <w:footerReference w:type="even" r:id="rId7"/>
      <w:footerReference w:type="default" r:id="rId8"/>
      <w:pgSz w:w="11909" w:h="16834" w:code="9"/>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E73A3" w14:textId="77777777" w:rsidR="006D3CFF" w:rsidRDefault="006D3CFF">
      <w:r>
        <w:separator/>
      </w:r>
    </w:p>
  </w:endnote>
  <w:endnote w:type="continuationSeparator" w:id="0">
    <w:p w14:paraId="0316676A" w14:textId="77777777" w:rsidR="006D3CFF" w:rsidRDefault="006D3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D6913" w14:textId="77777777" w:rsidR="006D3CFF" w:rsidRDefault="006D3CFF">
      <w:r>
        <w:separator/>
      </w:r>
    </w:p>
  </w:footnote>
  <w:footnote w:type="continuationSeparator" w:id="0">
    <w:p w14:paraId="201FB05C" w14:textId="77777777" w:rsidR="006D3CFF" w:rsidRDefault="006D3C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6"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9"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5"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9454283"/>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7"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7"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18B761A2"/>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3"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2"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4"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7"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83"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9"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2"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3"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6"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8"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02"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04"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6"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7"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14"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15"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0"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2"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23"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6"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27"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8"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9" w15:restartNumberingAfterBreak="0">
    <w:nsid w:val="3BCB24FD"/>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31"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2"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7"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8"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9"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40"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1"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42"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43"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7"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8"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49"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0"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2"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53"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4"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57"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8"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9"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0"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1"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2"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3"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8"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1"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2"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75"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7"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8"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9"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83"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4"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5"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90"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91"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2"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3"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4"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6"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7"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0"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05"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06"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207"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08"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9"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0"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1"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2"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3"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6"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7"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0"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21"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2"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6"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29"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32"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33"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34"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5"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6"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7"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9"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41"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42"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3"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4"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5"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6"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47"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8"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49"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0" w15:restartNumberingAfterBreak="0">
    <w:nsid w:val="7B540A9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1"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2"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53"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4"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5"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6"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7" w15:restartNumberingAfterBreak="0">
    <w:nsid w:val="7EC4068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8" w15:restartNumberingAfterBreak="0">
    <w:nsid w:val="7F2F729A"/>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9"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0"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1"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189"/>
  </w:num>
  <w:num w:numId="2" w16cid:durableId="2085956309">
    <w:abstractNumId w:val="248"/>
  </w:num>
  <w:num w:numId="3" w16cid:durableId="1512524701">
    <w:abstractNumId w:val="204"/>
  </w:num>
  <w:num w:numId="4" w16cid:durableId="96874642">
    <w:abstractNumId w:val="90"/>
  </w:num>
  <w:num w:numId="5" w16cid:durableId="643395427">
    <w:abstractNumId w:val="60"/>
  </w:num>
  <w:num w:numId="6" w16cid:durableId="1724865209">
    <w:abstractNumId w:val="113"/>
  </w:num>
  <w:num w:numId="7" w16cid:durableId="1450247791">
    <w:abstractNumId w:val="130"/>
  </w:num>
  <w:num w:numId="8" w16cid:durableId="906456028">
    <w:abstractNumId w:val="156"/>
  </w:num>
  <w:num w:numId="9" w16cid:durableId="220949339">
    <w:abstractNumId w:val="40"/>
  </w:num>
  <w:num w:numId="10" w16cid:durableId="1929191242">
    <w:abstractNumId w:val="20"/>
  </w:num>
  <w:num w:numId="11" w16cid:durableId="1344437404">
    <w:abstractNumId w:val="252"/>
  </w:num>
  <w:num w:numId="12" w16cid:durableId="444889202">
    <w:abstractNumId w:val="205"/>
  </w:num>
  <w:num w:numId="13" w16cid:durableId="983267959">
    <w:abstractNumId w:val="177"/>
  </w:num>
  <w:num w:numId="14" w16cid:durableId="1227301681">
    <w:abstractNumId w:val="50"/>
  </w:num>
  <w:num w:numId="15" w16cid:durableId="1900552161">
    <w:abstractNumId w:val="245"/>
  </w:num>
  <w:num w:numId="16" w16cid:durableId="561134985">
    <w:abstractNumId w:val="136"/>
  </w:num>
  <w:num w:numId="17" w16cid:durableId="166555872">
    <w:abstractNumId w:val="88"/>
  </w:num>
  <w:num w:numId="18" w16cid:durableId="174854239">
    <w:abstractNumId w:val="184"/>
  </w:num>
  <w:num w:numId="19" w16cid:durableId="486289037">
    <w:abstractNumId w:val="244"/>
  </w:num>
  <w:num w:numId="20" w16cid:durableId="110172137">
    <w:abstractNumId w:val="28"/>
  </w:num>
  <w:num w:numId="21" w16cid:durableId="1672295286">
    <w:abstractNumId w:val="219"/>
  </w:num>
  <w:num w:numId="22" w16cid:durableId="652948280">
    <w:abstractNumId w:val="209"/>
  </w:num>
  <w:num w:numId="23" w16cid:durableId="2087023521">
    <w:abstractNumId w:val="38"/>
  </w:num>
  <w:num w:numId="24" w16cid:durableId="1640763212">
    <w:abstractNumId w:val="71"/>
  </w:num>
  <w:num w:numId="25" w16cid:durableId="926616673">
    <w:abstractNumId w:val="141"/>
  </w:num>
  <w:num w:numId="26" w16cid:durableId="1476682575">
    <w:abstractNumId w:val="195"/>
  </w:num>
  <w:num w:numId="27" w16cid:durableId="1403599348">
    <w:abstractNumId w:val="54"/>
  </w:num>
  <w:num w:numId="28" w16cid:durableId="951210881">
    <w:abstractNumId w:val="84"/>
  </w:num>
  <w:num w:numId="29" w16cid:durableId="845754636">
    <w:abstractNumId w:val="216"/>
  </w:num>
  <w:num w:numId="30" w16cid:durableId="1925794184">
    <w:abstractNumId w:val="45"/>
  </w:num>
  <w:num w:numId="31" w16cid:durableId="1125465294">
    <w:abstractNumId w:val="173"/>
  </w:num>
  <w:num w:numId="32" w16cid:durableId="1108770369">
    <w:abstractNumId w:val="225"/>
  </w:num>
  <w:num w:numId="33" w16cid:durableId="507526181">
    <w:abstractNumId w:val="151"/>
  </w:num>
  <w:num w:numId="34" w16cid:durableId="1407798205">
    <w:abstractNumId w:val="100"/>
  </w:num>
  <w:num w:numId="35" w16cid:durableId="1428960004">
    <w:abstractNumId w:val="94"/>
  </w:num>
  <w:num w:numId="36" w16cid:durableId="1310091637">
    <w:abstractNumId w:val="218"/>
  </w:num>
  <w:num w:numId="37" w16cid:durableId="1815638703">
    <w:abstractNumId w:val="23"/>
  </w:num>
  <w:num w:numId="38" w16cid:durableId="1959988027">
    <w:abstractNumId w:val="150"/>
  </w:num>
  <w:num w:numId="39" w16cid:durableId="161747545">
    <w:abstractNumId w:val="117"/>
  </w:num>
  <w:num w:numId="40" w16cid:durableId="518276432">
    <w:abstractNumId w:val="147"/>
  </w:num>
  <w:num w:numId="41" w16cid:durableId="1443380311">
    <w:abstractNumId w:val="163"/>
  </w:num>
  <w:num w:numId="42" w16cid:durableId="364142921">
    <w:abstractNumId w:val="111"/>
  </w:num>
  <w:num w:numId="43" w16cid:durableId="1732734541">
    <w:abstractNumId w:val="110"/>
  </w:num>
  <w:num w:numId="44" w16cid:durableId="461655715">
    <w:abstractNumId w:val="75"/>
  </w:num>
  <w:num w:numId="45" w16cid:durableId="35398099">
    <w:abstractNumId w:val="68"/>
  </w:num>
  <w:num w:numId="46" w16cid:durableId="2030180362">
    <w:abstractNumId w:val="70"/>
  </w:num>
  <w:num w:numId="47" w16cid:durableId="1634553770">
    <w:abstractNumId w:val="144"/>
  </w:num>
  <w:num w:numId="48" w16cid:durableId="1646737231">
    <w:abstractNumId w:val="34"/>
  </w:num>
  <w:num w:numId="49" w16cid:durableId="774521849">
    <w:abstractNumId w:val="26"/>
  </w:num>
  <w:num w:numId="50" w16cid:durableId="1097143028">
    <w:abstractNumId w:val="260"/>
  </w:num>
  <w:num w:numId="51" w16cid:durableId="2068189155">
    <w:abstractNumId w:val="87"/>
  </w:num>
  <w:num w:numId="52" w16cid:durableId="248079126">
    <w:abstractNumId w:val="133"/>
  </w:num>
  <w:num w:numId="53" w16cid:durableId="1404140881">
    <w:abstractNumId w:val="124"/>
  </w:num>
  <w:num w:numId="54" w16cid:durableId="1827554632">
    <w:abstractNumId w:val="41"/>
  </w:num>
  <w:num w:numId="55" w16cid:durableId="395326246">
    <w:abstractNumId w:val="261"/>
  </w:num>
  <w:num w:numId="56" w16cid:durableId="39281675">
    <w:abstractNumId w:val="21"/>
  </w:num>
  <w:num w:numId="57" w16cid:durableId="472140878">
    <w:abstractNumId w:val="95"/>
  </w:num>
  <w:num w:numId="58" w16cid:durableId="440684802">
    <w:abstractNumId w:val="43"/>
  </w:num>
  <w:num w:numId="59" w16cid:durableId="579220178">
    <w:abstractNumId w:val="32"/>
  </w:num>
  <w:num w:numId="60" w16cid:durableId="91248618">
    <w:abstractNumId w:val="242"/>
  </w:num>
  <w:num w:numId="61" w16cid:durableId="899249206">
    <w:abstractNumId w:val="46"/>
  </w:num>
  <w:num w:numId="62" w16cid:durableId="1462841279">
    <w:abstractNumId w:val="197"/>
  </w:num>
  <w:num w:numId="63" w16cid:durableId="1980182113">
    <w:abstractNumId w:val="95"/>
    <w:lvlOverride w:ilvl="0">
      <w:startOverride w:val="1"/>
    </w:lvlOverride>
  </w:num>
  <w:num w:numId="64" w16cid:durableId="1122070781">
    <w:abstractNumId w:val="95"/>
    <w:lvlOverride w:ilvl="0">
      <w:startOverride w:val="1"/>
    </w:lvlOverride>
  </w:num>
  <w:num w:numId="65" w16cid:durableId="1860578212">
    <w:abstractNumId w:val="199"/>
  </w:num>
  <w:num w:numId="66" w16cid:durableId="646594711">
    <w:abstractNumId w:val="167"/>
  </w:num>
  <w:num w:numId="67" w16cid:durableId="1252813331">
    <w:abstractNumId w:val="212"/>
  </w:num>
  <w:num w:numId="68" w16cid:durableId="2113429697">
    <w:abstractNumId w:val="227"/>
  </w:num>
  <w:num w:numId="69" w16cid:durableId="2076971945">
    <w:abstractNumId w:val="143"/>
  </w:num>
  <w:num w:numId="70" w16cid:durableId="874124801">
    <w:abstractNumId w:val="103"/>
  </w:num>
  <w:num w:numId="71" w16cid:durableId="813718631">
    <w:abstractNumId w:val="138"/>
  </w:num>
  <w:num w:numId="72" w16cid:durableId="892042277">
    <w:abstractNumId w:val="105"/>
  </w:num>
  <w:num w:numId="73" w16cid:durableId="1184174357">
    <w:abstractNumId w:val="175"/>
  </w:num>
  <w:num w:numId="74" w16cid:durableId="272055441">
    <w:abstractNumId w:val="96"/>
  </w:num>
  <w:num w:numId="75" w16cid:durableId="941844362">
    <w:abstractNumId w:val="107"/>
  </w:num>
  <w:num w:numId="76" w16cid:durableId="1701322516">
    <w:abstractNumId w:val="214"/>
  </w:num>
  <w:num w:numId="77" w16cid:durableId="1865047283">
    <w:abstractNumId w:val="44"/>
  </w:num>
  <w:num w:numId="78" w16cid:durableId="758867411">
    <w:abstractNumId w:val="77"/>
  </w:num>
  <w:num w:numId="79" w16cid:durableId="633483155">
    <w:abstractNumId w:val="256"/>
  </w:num>
  <w:num w:numId="80" w16cid:durableId="1122698222">
    <w:abstractNumId w:val="42"/>
  </w:num>
  <w:num w:numId="81" w16cid:durableId="1379160116">
    <w:abstractNumId w:val="65"/>
  </w:num>
  <w:num w:numId="82" w16cid:durableId="1454249914">
    <w:abstractNumId w:val="191"/>
  </w:num>
  <w:num w:numId="83" w16cid:durableId="1506477781">
    <w:abstractNumId w:val="121"/>
  </w:num>
  <w:num w:numId="84" w16cid:durableId="444422764">
    <w:abstractNumId w:val="164"/>
  </w:num>
  <w:num w:numId="85" w16cid:durableId="605311642">
    <w:abstractNumId w:val="102"/>
  </w:num>
  <w:num w:numId="86" w16cid:durableId="616761699">
    <w:abstractNumId w:val="235"/>
  </w:num>
  <w:num w:numId="87" w16cid:durableId="1343388553">
    <w:abstractNumId w:val="74"/>
  </w:num>
  <w:num w:numId="88" w16cid:durableId="30809066">
    <w:abstractNumId w:val="17"/>
  </w:num>
  <w:num w:numId="89" w16cid:durableId="553352996">
    <w:abstractNumId w:val="179"/>
  </w:num>
  <w:num w:numId="90" w16cid:durableId="1628467012">
    <w:abstractNumId w:val="198"/>
  </w:num>
  <w:num w:numId="91" w16cid:durableId="1310550275">
    <w:abstractNumId w:val="251"/>
  </w:num>
  <w:num w:numId="92" w16cid:durableId="1409690529">
    <w:abstractNumId w:val="230"/>
  </w:num>
  <w:num w:numId="93" w16cid:durableId="1893270199">
    <w:abstractNumId w:val="134"/>
  </w:num>
  <w:num w:numId="94" w16cid:durableId="1126197846">
    <w:abstractNumId w:val="80"/>
  </w:num>
  <w:num w:numId="95" w16cid:durableId="1726638683">
    <w:abstractNumId w:val="169"/>
  </w:num>
  <w:num w:numId="96" w16cid:durableId="95643244">
    <w:abstractNumId w:val="182"/>
  </w:num>
  <w:num w:numId="97" w16cid:durableId="370501930">
    <w:abstractNumId w:val="12"/>
  </w:num>
  <w:num w:numId="98" w16cid:durableId="1206796016">
    <w:abstractNumId w:val="11"/>
  </w:num>
  <w:num w:numId="99" w16cid:durableId="842819783">
    <w:abstractNumId w:val="114"/>
  </w:num>
  <w:num w:numId="100" w16cid:durableId="1559394229">
    <w:abstractNumId w:val="18"/>
  </w:num>
  <w:num w:numId="101" w16cid:durableId="1009336712">
    <w:abstractNumId w:val="240"/>
  </w:num>
  <w:num w:numId="102" w16cid:durableId="1344667964">
    <w:abstractNumId w:val="13"/>
  </w:num>
  <w:num w:numId="103" w16cid:durableId="435056491">
    <w:abstractNumId w:val="231"/>
  </w:num>
  <w:num w:numId="104" w16cid:durableId="509566565">
    <w:abstractNumId w:val="92"/>
  </w:num>
  <w:num w:numId="105" w16cid:durableId="6442460">
    <w:abstractNumId w:val="142"/>
  </w:num>
  <w:num w:numId="106" w16cid:durableId="745224027">
    <w:abstractNumId w:val="206"/>
  </w:num>
  <w:num w:numId="107" w16cid:durableId="1358778401">
    <w:abstractNumId w:val="190"/>
  </w:num>
  <w:num w:numId="108" w16cid:durableId="1012604752">
    <w:abstractNumId w:val="86"/>
  </w:num>
  <w:num w:numId="109" w16cid:durableId="11424632">
    <w:abstractNumId w:val="241"/>
  </w:num>
  <w:num w:numId="110" w16cid:durableId="1945962468">
    <w:abstractNumId w:val="14"/>
  </w:num>
  <w:num w:numId="111" w16cid:durableId="2025788566">
    <w:abstractNumId w:val="15"/>
  </w:num>
  <w:num w:numId="112" w16cid:durableId="81069416">
    <w:abstractNumId w:val="174"/>
  </w:num>
  <w:num w:numId="113" w16cid:durableId="120151105">
    <w:abstractNumId w:val="97"/>
  </w:num>
  <w:num w:numId="114" w16cid:durableId="1683819510">
    <w:abstractNumId w:val="246"/>
  </w:num>
  <w:num w:numId="115" w16cid:durableId="2087530259">
    <w:abstractNumId w:val="207"/>
  </w:num>
  <w:num w:numId="116" w16cid:durableId="353576787">
    <w:abstractNumId w:val="82"/>
  </w:num>
  <w:num w:numId="117" w16cid:durableId="1432699974">
    <w:abstractNumId w:val="233"/>
  </w:num>
  <w:num w:numId="118" w16cid:durableId="1992053833">
    <w:abstractNumId w:val="232"/>
  </w:num>
  <w:num w:numId="119" w16cid:durableId="1168404331">
    <w:abstractNumId w:val="126"/>
  </w:num>
  <w:num w:numId="120" w16cid:durableId="964580598">
    <w:abstractNumId w:val="53"/>
  </w:num>
  <w:num w:numId="121" w16cid:durableId="499852353">
    <w:abstractNumId w:val="228"/>
  </w:num>
  <w:num w:numId="122" w16cid:durableId="424308706">
    <w:abstractNumId w:val="139"/>
  </w:num>
  <w:num w:numId="123" w16cid:durableId="2001539679">
    <w:abstractNumId w:val="194"/>
  </w:num>
  <w:num w:numId="124" w16cid:durableId="2121219608">
    <w:abstractNumId w:val="108"/>
  </w:num>
  <w:num w:numId="125" w16cid:durableId="2042631039">
    <w:abstractNumId w:val="259"/>
  </w:num>
  <w:num w:numId="126" w16cid:durableId="851647560">
    <w:abstractNumId w:val="140"/>
  </w:num>
  <w:num w:numId="127" w16cid:durableId="824204356">
    <w:abstractNumId w:val="155"/>
  </w:num>
  <w:num w:numId="128" w16cid:durableId="699088611">
    <w:abstractNumId w:val="56"/>
  </w:num>
  <w:num w:numId="129" w16cid:durableId="700397122">
    <w:abstractNumId w:val="223"/>
  </w:num>
  <w:num w:numId="130" w16cid:durableId="1761413518">
    <w:abstractNumId w:val="67"/>
  </w:num>
  <w:num w:numId="131" w16cid:durableId="1202401936">
    <w:abstractNumId w:val="236"/>
  </w:num>
  <w:num w:numId="132" w16cid:durableId="126630842">
    <w:abstractNumId w:val="93"/>
  </w:num>
  <w:num w:numId="133" w16cid:durableId="566427903">
    <w:abstractNumId w:val="51"/>
  </w:num>
  <w:num w:numId="134" w16cid:durableId="1816951364">
    <w:abstractNumId w:val="234"/>
  </w:num>
  <w:num w:numId="135" w16cid:durableId="1317144428">
    <w:abstractNumId w:val="9"/>
  </w:num>
  <w:num w:numId="136" w16cid:durableId="1909803169">
    <w:abstractNumId w:val="24"/>
  </w:num>
  <w:num w:numId="137" w16cid:durableId="260145125">
    <w:abstractNumId w:val="203"/>
  </w:num>
  <w:num w:numId="138" w16cid:durableId="1420785775">
    <w:abstractNumId w:val="76"/>
  </w:num>
  <w:num w:numId="139" w16cid:durableId="114104548">
    <w:abstractNumId w:val="146"/>
  </w:num>
  <w:num w:numId="140" w16cid:durableId="716247321">
    <w:abstractNumId w:val="69"/>
  </w:num>
  <w:num w:numId="141" w16cid:durableId="802696971">
    <w:abstractNumId w:val="253"/>
  </w:num>
  <w:num w:numId="142" w16cid:durableId="1803497637">
    <w:abstractNumId w:val="152"/>
  </w:num>
  <w:num w:numId="143" w16cid:durableId="1799567689">
    <w:abstractNumId w:val="145"/>
  </w:num>
  <w:num w:numId="144" w16cid:durableId="1666933737">
    <w:abstractNumId w:val="181"/>
  </w:num>
  <w:num w:numId="145" w16cid:durableId="922026485">
    <w:abstractNumId w:val="104"/>
  </w:num>
  <w:num w:numId="146" w16cid:durableId="1006444753">
    <w:abstractNumId w:val="180"/>
  </w:num>
  <w:num w:numId="147" w16cid:durableId="426388486">
    <w:abstractNumId w:val="222"/>
  </w:num>
  <w:num w:numId="148" w16cid:durableId="451051242">
    <w:abstractNumId w:val="48"/>
  </w:num>
  <w:num w:numId="149" w16cid:durableId="614413266">
    <w:abstractNumId w:val="170"/>
  </w:num>
  <w:num w:numId="150" w16cid:durableId="763381143">
    <w:abstractNumId w:val="160"/>
  </w:num>
  <w:num w:numId="151" w16cid:durableId="1059670245">
    <w:abstractNumId w:val="239"/>
  </w:num>
  <w:num w:numId="152" w16cid:durableId="393354694">
    <w:abstractNumId w:val="210"/>
  </w:num>
  <w:num w:numId="153" w16cid:durableId="1867786057">
    <w:abstractNumId w:val="159"/>
  </w:num>
  <w:num w:numId="154" w16cid:durableId="971449186">
    <w:abstractNumId w:val="123"/>
  </w:num>
  <w:num w:numId="155" w16cid:durableId="821239910">
    <w:abstractNumId w:val="59"/>
  </w:num>
  <w:num w:numId="156" w16cid:durableId="1424187352">
    <w:abstractNumId w:val="49"/>
  </w:num>
  <w:num w:numId="157" w16cid:durableId="2089499774">
    <w:abstractNumId w:val="99"/>
  </w:num>
  <w:num w:numId="158" w16cid:durableId="1950433332">
    <w:abstractNumId w:val="125"/>
  </w:num>
  <w:num w:numId="159" w16cid:durableId="2020236384">
    <w:abstractNumId w:val="243"/>
  </w:num>
  <w:num w:numId="160" w16cid:durableId="2103183747">
    <w:abstractNumId w:val="153"/>
  </w:num>
  <w:num w:numId="161" w16cid:durableId="656375467">
    <w:abstractNumId w:val="196"/>
  </w:num>
  <w:num w:numId="162" w16cid:durableId="1527137622">
    <w:abstractNumId w:val="109"/>
  </w:num>
  <w:num w:numId="163" w16cid:durableId="722562640">
    <w:abstractNumId w:val="171"/>
  </w:num>
  <w:num w:numId="164" w16cid:durableId="1273702789">
    <w:abstractNumId w:val="112"/>
  </w:num>
  <w:num w:numId="165" w16cid:durableId="1621645192">
    <w:abstractNumId w:val="81"/>
  </w:num>
  <w:num w:numId="166" w16cid:durableId="605113317">
    <w:abstractNumId w:val="61"/>
  </w:num>
  <w:num w:numId="167" w16cid:durableId="1963462595">
    <w:abstractNumId w:val="200"/>
  </w:num>
  <w:num w:numId="168" w16cid:durableId="2040423045">
    <w:abstractNumId w:val="238"/>
  </w:num>
  <w:num w:numId="169" w16cid:durableId="1881740524">
    <w:abstractNumId w:val="118"/>
  </w:num>
  <w:num w:numId="170" w16cid:durableId="2114204514">
    <w:abstractNumId w:val="47"/>
  </w:num>
  <w:num w:numId="171" w16cid:durableId="125199456">
    <w:abstractNumId w:val="33"/>
  </w:num>
  <w:num w:numId="172" w16cid:durableId="348258966">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3958254">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15345620">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85364794">
    <w:abstractNumId w:val="161"/>
  </w:num>
  <w:num w:numId="176" w16cid:durableId="975063399">
    <w:abstractNumId w:val="213"/>
  </w:num>
  <w:num w:numId="177" w16cid:durableId="733820512">
    <w:abstractNumId w:val="31"/>
  </w:num>
  <w:num w:numId="178" w16cid:durableId="1166895862">
    <w:abstractNumId w:val="168"/>
  </w:num>
  <w:num w:numId="179" w16cid:durableId="676007846">
    <w:abstractNumId w:val="78"/>
  </w:num>
  <w:num w:numId="180" w16cid:durableId="2024165900">
    <w:abstractNumId w:val="185"/>
  </w:num>
  <w:num w:numId="181" w16cid:durableId="1742484539">
    <w:abstractNumId w:val="193"/>
  </w:num>
  <w:num w:numId="182" w16cid:durableId="1948385482">
    <w:abstractNumId w:val="120"/>
  </w:num>
  <w:num w:numId="183" w16cid:durableId="1905067174">
    <w:abstractNumId w:val="165"/>
  </w:num>
  <w:num w:numId="184" w16cid:durableId="1951891327">
    <w:abstractNumId w:val="221"/>
  </w:num>
  <w:num w:numId="185" w16cid:durableId="172652405">
    <w:abstractNumId w:val="208"/>
  </w:num>
  <w:num w:numId="186" w16cid:durableId="412242642">
    <w:abstractNumId w:val="158"/>
  </w:num>
  <w:num w:numId="187" w16cid:durableId="302346704">
    <w:abstractNumId w:val="220"/>
  </w:num>
  <w:num w:numId="188" w16cid:durableId="145051970">
    <w:abstractNumId w:val="148"/>
  </w:num>
  <w:num w:numId="189" w16cid:durableId="606812308">
    <w:abstractNumId w:val="122"/>
  </w:num>
  <w:num w:numId="190" w16cid:durableId="1295450854">
    <w:abstractNumId w:val="116"/>
  </w:num>
  <w:num w:numId="191" w16cid:durableId="39525008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603415098">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935480957">
    <w:abstractNumId w:val="8"/>
  </w:num>
  <w:num w:numId="194" w16cid:durableId="804739386">
    <w:abstractNumId w:val="3"/>
  </w:num>
  <w:num w:numId="195" w16cid:durableId="1505704250">
    <w:abstractNumId w:val="2"/>
  </w:num>
  <w:num w:numId="196" w16cid:durableId="633103405">
    <w:abstractNumId w:val="1"/>
  </w:num>
  <w:num w:numId="197" w16cid:durableId="1332369522">
    <w:abstractNumId w:val="0"/>
  </w:num>
  <w:num w:numId="198" w16cid:durableId="2036804490">
    <w:abstractNumId w:val="7"/>
  </w:num>
  <w:num w:numId="199" w16cid:durableId="421489815">
    <w:abstractNumId w:val="6"/>
  </w:num>
  <w:num w:numId="200" w16cid:durableId="698357930">
    <w:abstractNumId w:val="5"/>
  </w:num>
  <w:num w:numId="201" w16cid:durableId="1625193420">
    <w:abstractNumId w:val="4"/>
  </w:num>
  <w:num w:numId="202" w16cid:durableId="555748556">
    <w:abstractNumId w:val="201"/>
  </w:num>
  <w:num w:numId="203" w16cid:durableId="759256467">
    <w:abstractNumId w:val="172"/>
  </w:num>
  <w:num w:numId="204" w16cid:durableId="1821773412">
    <w:abstractNumId w:val="29"/>
  </w:num>
  <w:num w:numId="205" w16cid:durableId="1467895069">
    <w:abstractNumId w:val="72"/>
  </w:num>
  <w:num w:numId="206" w16cid:durableId="484979471">
    <w:abstractNumId w:val="202"/>
  </w:num>
  <w:num w:numId="207" w16cid:durableId="140468429">
    <w:abstractNumId w:val="135"/>
  </w:num>
  <w:num w:numId="208" w16cid:durableId="1661077824">
    <w:abstractNumId w:val="188"/>
  </w:num>
  <w:num w:numId="209" w16cid:durableId="338580657">
    <w:abstractNumId w:val="186"/>
  </w:num>
  <w:num w:numId="210" w16cid:durableId="1635522071">
    <w:abstractNumId w:val="229"/>
  </w:num>
  <w:num w:numId="211" w16cid:durableId="543174443">
    <w:abstractNumId w:val="178"/>
  </w:num>
  <w:num w:numId="212" w16cid:durableId="126295339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180897257">
    <w:abstractNumId w:val="211"/>
  </w:num>
  <w:num w:numId="214" w16cid:durableId="547956061">
    <w:abstractNumId w:val="183"/>
  </w:num>
  <w:num w:numId="215" w16cid:durableId="88822961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768818893">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151406961">
    <w:abstractNumId w:val="149"/>
    <w:lvlOverride w:ilvl="0">
      <w:startOverride w:val="1"/>
    </w:lvlOverride>
    <w:lvlOverride w:ilvl="1"/>
    <w:lvlOverride w:ilvl="2"/>
    <w:lvlOverride w:ilvl="3"/>
    <w:lvlOverride w:ilvl="4"/>
    <w:lvlOverride w:ilvl="5"/>
    <w:lvlOverride w:ilvl="6"/>
    <w:lvlOverride w:ilvl="7"/>
    <w:lvlOverride w:ilvl="8"/>
  </w:num>
  <w:num w:numId="218" w16cid:durableId="272982211">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139106589">
    <w:abstractNumId w:val="42"/>
    <w:lvlOverride w:ilvl="0">
      <w:startOverride w:val="1"/>
    </w:lvlOverride>
    <w:lvlOverride w:ilvl="1"/>
    <w:lvlOverride w:ilvl="2"/>
    <w:lvlOverride w:ilvl="3"/>
    <w:lvlOverride w:ilvl="4"/>
    <w:lvlOverride w:ilvl="5"/>
    <w:lvlOverride w:ilvl="6"/>
    <w:lvlOverride w:ilvl="7"/>
    <w:lvlOverride w:ilvl="8"/>
  </w:num>
  <w:num w:numId="220" w16cid:durableId="6107413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6950836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6598159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616909717">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568536381">
    <w:abstractNumId w:val="37"/>
  </w:num>
  <w:num w:numId="225" w16cid:durableId="1387335293">
    <w:abstractNumId w:val="22"/>
  </w:num>
  <w:num w:numId="226" w16cid:durableId="80567532">
    <w:abstractNumId w:val="176"/>
  </w:num>
  <w:num w:numId="227" w16cid:durableId="294455255">
    <w:abstractNumId w:val="85"/>
  </w:num>
  <w:num w:numId="228" w16cid:durableId="160202124">
    <w:abstractNumId w:val="98"/>
  </w:num>
  <w:num w:numId="229" w16cid:durableId="1133871008">
    <w:abstractNumId w:val="166"/>
  </w:num>
  <w:num w:numId="230" w16cid:durableId="1927614249">
    <w:abstractNumId w:val="36"/>
  </w:num>
  <w:num w:numId="231" w16cid:durableId="1186822215">
    <w:abstractNumId w:val="25"/>
  </w:num>
  <w:num w:numId="232" w16cid:durableId="409473645">
    <w:abstractNumId w:val="217"/>
  </w:num>
  <w:num w:numId="233" w16cid:durableId="158890559">
    <w:abstractNumId w:val="52"/>
  </w:num>
  <w:num w:numId="234" w16cid:durableId="512761666">
    <w:abstractNumId w:val="162"/>
  </w:num>
  <w:num w:numId="235" w16cid:durableId="403339184">
    <w:abstractNumId w:val="137"/>
  </w:num>
  <w:num w:numId="236" w16cid:durableId="1373579451">
    <w:abstractNumId w:val="19"/>
  </w:num>
  <w:num w:numId="237" w16cid:durableId="1276329560">
    <w:abstractNumId w:val="89"/>
  </w:num>
  <w:num w:numId="238" w16cid:durableId="1783836886">
    <w:abstractNumId w:val="254"/>
  </w:num>
  <w:num w:numId="239" w16cid:durableId="129829825">
    <w:abstractNumId w:val="157"/>
  </w:num>
  <w:num w:numId="240" w16cid:durableId="638530743">
    <w:abstractNumId w:val="79"/>
  </w:num>
  <w:num w:numId="241" w16cid:durableId="299194356">
    <w:abstractNumId w:val="63"/>
  </w:num>
  <w:num w:numId="242" w16cid:durableId="2125876970">
    <w:abstractNumId w:val="187"/>
  </w:num>
  <w:num w:numId="243" w16cid:durableId="646397878">
    <w:abstractNumId w:val="35"/>
  </w:num>
  <w:num w:numId="244" w16cid:durableId="1907714571">
    <w:abstractNumId w:val="247"/>
  </w:num>
  <w:num w:numId="245" w16cid:durableId="293755954">
    <w:abstractNumId w:val="39"/>
  </w:num>
  <w:num w:numId="246" w16cid:durableId="684986906">
    <w:abstractNumId w:val="83"/>
  </w:num>
  <w:num w:numId="247" w16cid:durableId="1727223018">
    <w:abstractNumId w:val="154"/>
  </w:num>
  <w:num w:numId="248" w16cid:durableId="1959220998">
    <w:abstractNumId w:val="132"/>
  </w:num>
  <w:num w:numId="249" w16cid:durableId="838926726">
    <w:abstractNumId w:val="115"/>
  </w:num>
  <w:num w:numId="250" w16cid:durableId="849223444">
    <w:abstractNumId w:val="66"/>
  </w:num>
  <w:num w:numId="251" w16cid:durableId="1133250409">
    <w:abstractNumId w:val="224"/>
  </w:num>
  <w:num w:numId="252" w16cid:durableId="736241584">
    <w:abstractNumId w:val="226"/>
  </w:num>
  <w:num w:numId="253" w16cid:durableId="1718813629">
    <w:abstractNumId w:val="149"/>
  </w:num>
  <w:num w:numId="254" w16cid:durableId="670375191">
    <w:abstractNumId w:val="62"/>
  </w:num>
  <w:num w:numId="255" w16cid:durableId="1839999437">
    <w:abstractNumId w:val="237"/>
  </w:num>
  <w:num w:numId="256" w16cid:durableId="39676601">
    <w:abstractNumId w:val="128"/>
  </w:num>
  <w:num w:numId="257" w16cid:durableId="821434915">
    <w:abstractNumId w:val="16"/>
  </w:num>
  <w:num w:numId="258" w16cid:durableId="1284920787">
    <w:abstractNumId w:val="257"/>
  </w:num>
  <w:num w:numId="259" w16cid:durableId="1402563660">
    <w:abstractNumId w:val="30"/>
  </w:num>
  <w:num w:numId="260" w16cid:durableId="1582327599">
    <w:abstractNumId w:val="58"/>
  </w:num>
  <w:num w:numId="261" w16cid:durableId="327681951">
    <w:abstractNumId w:val="250"/>
  </w:num>
  <w:num w:numId="262" w16cid:durableId="1100100213">
    <w:abstractNumId w:val="129"/>
  </w:num>
  <w:num w:numId="263" w16cid:durableId="1103185692">
    <w:abstractNumId w:val="258"/>
  </w:num>
  <w:num w:numId="264" w16cid:durableId="790444806">
    <w:abstractNumId w:val="131"/>
  </w:num>
  <w:num w:numId="265" w16cid:durableId="526063911">
    <w:abstractNumId w:val="101"/>
  </w:num>
  <w:num w:numId="266" w16cid:durableId="39474570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67" w16cid:durableId="47803821">
    <w:abstractNumId w:val="249"/>
  </w:num>
  <w:num w:numId="268" w16cid:durableId="629897795">
    <w:abstractNumId w:val="64"/>
  </w:num>
  <w:num w:numId="269" w16cid:durableId="953251108">
    <w:abstractNumId w:val="192"/>
  </w:num>
  <w:num w:numId="270" w16cid:durableId="911234416">
    <w:abstractNumId w:val="57"/>
  </w:num>
  <w:num w:numId="271" w16cid:durableId="1795636139">
    <w:abstractNumId w:val="127"/>
  </w:num>
  <w:num w:numId="272" w16cid:durableId="1282761944">
    <w:abstractNumId w:val="255"/>
  </w:num>
  <w:num w:numId="273" w16cid:durableId="37442410">
    <w:abstractNumId w:val="5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330"/>
    <w:rsid w:val="0000782E"/>
    <w:rsid w:val="00007994"/>
    <w:rsid w:val="00007BE3"/>
    <w:rsid w:val="000118FD"/>
    <w:rsid w:val="0001221E"/>
    <w:rsid w:val="00012631"/>
    <w:rsid w:val="000137E1"/>
    <w:rsid w:val="00013AC2"/>
    <w:rsid w:val="00015E34"/>
    <w:rsid w:val="00016BF5"/>
    <w:rsid w:val="000221B3"/>
    <w:rsid w:val="000242A2"/>
    <w:rsid w:val="00030505"/>
    <w:rsid w:val="00033ABA"/>
    <w:rsid w:val="00037921"/>
    <w:rsid w:val="00037AF7"/>
    <w:rsid w:val="00037FFE"/>
    <w:rsid w:val="000446B3"/>
    <w:rsid w:val="0004677A"/>
    <w:rsid w:val="00046C67"/>
    <w:rsid w:val="00056B76"/>
    <w:rsid w:val="00060638"/>
    <w:rsid w:val="00064234"/>
    <w:rsid w:val="000642C6"/>
    <w:rsid w:val="00064DA8"/>
    <w:rsid w:val="00065B5E"/>
    <w:rsid w:val="000719A8"/>
    <w:rsid w:val="00071B50"/>
    <w:rsid w:val="00074297"/>
    <w:rsid w:val="000744E5"/>
    <w:rsid w:val="000814DE"/>
    <w:rsid w:val="00082288"/>
    <w:rsid w:val="00082629"/>
    <w:rsid w:val="00082729"/>
    <w:rsid w:val="00082AF8"/>
    <w:rsid w:val="00083612"/>
    <w:rsid w:val="000839DE"/>
    <w:rsid w:val="000847F6"/>
    <w:rsid w:val="0008485D"/>
    <w:rsid w:val="000A084C"/>
    <w:rsid w:val="000A3B8A"/>
    <w:rsid w:val="000A4E1C"/>
    <w:rsid w:val="000A5092"/>
    <w:rsid w:val="000A55E9"/>
    <w:rsid w:val="000A6F1E"/>
    <w:rsid w:val="000A7E70"/>
    <w:rsid w:val="000A7F03"/>
    <w:rsid w:val="000B18A8"/>
    <w:rsid w:val="000B244D"/>
    <w:rsid w:val="000B2550"/>
    <w:rsid w:val="000B27A2"/>
    <w:rsid w:val="000B7F28"/>
    <w:rsid w:val="000C2A28"/>
    <w:rsid w:val="000C2EA2"/>
    <w:rsid w:val="000C5AE1"/>
    <w:rsid w:val="000D3BE8"/>
    <w:rsid w:val="000E02C5"/>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81F"/>
    <w:rsid w:val="00114A04"/>
    <w:rsid w:val="00114BCC"/>
    <w:rsid w:val="00120EE4"/>
    <w:rsid w:val="00121CC9"/>
    <w:rsid w:val="0012278A"/>
    <w:rsid w:val="00123F37"/>
    <w:rsid w:val="00124D6D"/>
    <w:rsid w:val="00125ACB"/>
    <w:rsid w:val="0013289B"/>
    <w:rsid w:val="00144B10"/>
    <w:rsid w:val="001468D4"/>
    <w:rsid w:val="0015032A"/>
    <w:rsid w:val="001505DE"/>
    <w:rsid w:val="001515BD"/>
    <w:rsid w:val="00154CC2"/>
    <w:rsid w:val="0015721D"/>
    <w:rsid w:val="001606DB"/>
    <w:rsid w:val="00161608"/>
    <w:rsid w:val="00161A82"/>
    <w:rsid w:val="00162778"/>
    <w:rsid w:val="00166AD6"/>
    <w:rsid w:val="00167DCF"/>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415D"/>
    <w:rsid w:val="001C53CC"/>
    <w:rsid w:val="001C6F1B"/>
    <w:rsid w:val="001D1ACF"/>
    <w:rsid w:val="001E1C0F"/>
    <w:rsid w:val="001E2855"/>
    <w:rsid w:val="001E363A"/>
    <w:rsid w:val="001E406F"/>
    <w:rsid w:val="001F5B18"/>
    <w:rsid w:val="00200455"/>
    <w:rsid w:val="0020596E"/>
    <w:rsid w:val="00206D74"/>
    <w:rsid w:val="00215572"/>
    <w:rsid w:val="00223DC9"/>
    <w:rsid w:val="002243E8"/>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3436"/>
    <w:rsid w:val="002866FA"/>
    <w:rsid w:val="00287204"/>
    <w:rsid w:val="00287BC7"/>
    <w:rsid w:val="00292080"/>
    <w:rsid w:val="00294F4D"/>
    <w:rsid w:val="002A1742"/>
    <w:rsid w:val="002A2E5D"/>
    <w:rsid w:val="002A64B8"/>
    <w:rsid w:val="002A7CCC"/>
    <w:rsid w:val="002B0336"/>
    <w:rsid w:val="002B26D3"/>
    <w:rsid w:val="002B5633"/>
    <w:rsid w:val="002B7046"/>
    <w:rsid w:val="002C12AA"/>
    <w:rsid w:val="002C2F32"/>
    <w:rsid w:val="002C6E59"/>
    <w:rsid w:val="002D0D68"/>
    <w:rsid w:val="002D3BE8"/>
    <w:rsid w:val="002D4200"/>
    <w:rsid w:val="002D4F13"/>
    <w:rsid w:val="002D6A7B"/>
    <w:rsid w:val="002E0E34"/>
    <w:rsid w:val="002E5186"/>
    <w:rsid w:val="002F064E"/>
    <w:rsid w:val="002F1A03"/>
    <w:rsid w:val="002F67F8"/>
    <w:rsid w:val="00302F88"/>
    <w:rsid w:val="00302FC9"/>
    <w:rsid w:val="00306422"/>
    <w:rsid w:val="003138E5"/>
    <w:rsid w:val="00315908"/>
    <w:rsid w:val="00316526"/>
    <w:rsid w:val="0031793E"/>
    <w:rsid w:val="00321179"/>
    <w:rsid w:val="00321B17"/>
    <w:rsid w:val="00321C4F"/>
    <w:rsid w:val="00323560"/>
    <w:rsid w:val="00323DAB"/>
    <w:rsid w:val="00324ABF"/>
    <w:rsid w:val="003263E9"/>
    <w:rsid w:val="00327186"/>
    <w:rsid w:val="003276D9"/>
    <w:rsid w:val="00330402"/>
    <w:rsid w:val="00330B9A"/>
    <w:rsid w:val="00333143"/>
    <w:rsid w:val="003336C6"/>
    <w:rsid w:val="003340FE"/>
    <w:rsid w:val="003403E5"/>
    <w:rsid w:val="003416BE"/>
    <w:rsid w:val="00344C38"/>
    <w:rsid w:val="003450FC"/>
    <w:rsid w:val="00351AEB"/>
    <w:rsid w:val="003652E2"/>
    <w:rsid w:val="00367559"/>
    <w:rsid w:val="0037169A"/>
    <w:rsid w:val="003729F1"/>
    <w:rsid w:val="00373E70"/>
    <w:rsid w:val="003744CB"/>
    <w:rsid w:val="00376C89"/>
    <w:rsid w:val="00377D9B"/>
    <w:rsid w:val="00381B4E"/>
    <w:rsid w:val="00385A33"/>
    <w:rsid w:val="00386BD5"/>
    <w:rsid w:val="00391364"/>
    <w:rsid w:val="00394136"/>
    <w:rsid w:val="003942C1"/>
    <w:rsid w:val="003953D1"/>
    <w:rsid w:val="00396CB0"/>
    <w:rsid w:val="003A0489"/>
    <w:rsid w:val="003A3346"/>
    <w:rsid w:val="003A6F22"/>
    <w:rsid w:val="003A73BE"/>
    <w:rsid w:val="003A7A5C"/>
    <w:rsid w:val="003B22F6"/>
    <w:rsid w:val="003B34AA"/>
    <w:rsid w:val="003B58A6"/>
    <w:rsid w:val="003C02B6"/>
    <w:rsid w:val="003C5B29"/>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7C21"/>
    <w:rsid w:val="0043296B"/>
    <w:rsid w:val="00433B06"/>
    <w:rsid w:val="00434DE9"/>
    <w:rsid w:val="00437BD3"/>
    <w:rsid w:val="00440F72"/>
    <w:rsid w:val="00443942"/>
    <w:rsid w:val="00445B10"/>
    <w:rsid w:val="00445B78"/>
    <w:rsid w:val="00447646"/>
    <w:rsid w:val="00453F66"/>
    <w:rsid w:val="0045471D"/>
    <w:rsid w:val="0045752A"/>
    <w:rsid w:val="0046007E"/>
    <w:rsid w:val="00460B57"/>
    <w:rsid w:val="00466FCB"/>
    <w:rsid w:val="00467738"/>
    <w:rsid w:val="004705B5"/>
    <w:rsid w:val="0047383D"/>
    <w:rsid w:val="00474089"/>
    <w:rsid w:val="00474531"/>
    <w:rsid w:val="00474545"/>
    <w:rsid w:val="004750D6"/>
    <w:rsid w:val="004777C4"/>
    <w:rsid w:val="004779C9"/>
    <w:rsid w:val="0048118E"/>
    <w:rsid w:val="00481E86"/>
    <w:rsid w:val="004864A0"/>
    <w:rsid w:val="00486A58"/>
    <w:rsid w:val="00490088"/>
    <w:rsid w:val="00494447"/>
    <w:rsid w:val="00496F1A"/>
    <w:rsid w:val="004A0634"/>
    <w:rsid w:val="004A4816"/>
    <w:rsid w:val="004A4E41"/>
    <w:rsid w:val="004A567C"/>
    <w:rsid w:val="004B0BBF"/>
    <w:rsid w:val="004B1B88"/>
    <w:rsid w:val="004C0447"/>
    <w:rsid w:val="004C454E"/>
    <w:rsid w:val="004D25CD"/>
    <w:rsid w:val="004D4512"/>
    <w:rsid w:val="004D50E3"/>
    <w:rsid w:val="004D57D3"/>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10917"/>
    <w:rsid w:val="00511EBF"/>
    <w:rsid w:val="00514D41"/>
    <w:rsid w:val="005172A0"/>
    <w:rsid w:val="0052256D"/>
    <w:rsid w:val="00523416"/>
    <w:rsid w:val="00532AD5"/>
    <w:rsid w:val="005330F5"/>
    <w:rsid w:val="00535D98"/>
    <w:rsid w:val="00535FB7"/>
    <w:rsid w:val="00543442"/>
    <w:rsid w:val="00544631"/>
    <w:rsid w:val="00545946"/>
    <w:rsid w:val="005522F3"/>
    <w:rsid w:val="0055251A"/>
    <w:rsid w:val="0055283B"/>
    <w:rsid w:val="005532C8"/>
    <w:rsid w:val="00553D6D"/>
    <w:rsid w:val="005673EF"/>
    <w:rsid w:val="00567C38"/>
    <w:rsid w:val="00567D36"/>
    <w:rsid w:val="00570A3F"/>
    <w:rsid w:val="00571923"/>
    <w:rsid w:val="00572C8D"/>
    <w:rsid w:val="00572F4E"/>
    <w:rsid w:val="005808CD"/>
    <w:rsid w:val="00592E75"/>
    <w:rsid w:val="00593101"/>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C7F5D"/>
    <w:rsid w:val="005D0290"/>
    <w:rsid w:val="005D05A2"/>
    <w:rsid w:val="005D4027"/>
    <w:rsid w:val="005D5FA1"/>
    <w:rsid w:val="005D6947"/>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15A2A"/>
    <w:rsid w:val="00627830"/>
    <w:rsid w:val="00631C4D"/>
    <w:rsid w:val="006324BA"/>
    <w:rsid w:val="00641CBB"/>
    <w:rsid w:val="00651E1A"/>
    <w:rsid w:val="0065314C"/>
    <w:rsid w:val="00654EBC"/>
    <w:rsid w:val="00657CBA"/>
    <w:rsid w:val="006628A7"/>
    <w:rsid w:val="00665757"/>
    <w:rsid w:val="0066744B"/>
    <w:rsid w:val="00670A3E"/>
    <w:rsid w:val="00673684"/>
    <w:rsid w:val="00673B45"/>
    <w:rsid w:val="00676DF6"/>
    <w:rsid w:val="00677AF2"/>
    <w:rsid w:val="00683570"/>
    <w:rsid w:val="00686C09"/>
    <w:rsid w:val="006919B2"/>
    <w:rsid w:val="00692B88"/>
    <w:rsid w:val="00694601"/>
    <w:rsid w:val="00694B8B"/>
    <w:rsid w:val="006956F5"/>
    <w:rsid w:val="006978D2"/>
    <w:rsid w:val="006A0516"/>
    <w:rsid w:val="006A1755"/>
    <w:rsid w:val="006A3FEC"/>
    <w:rsid w:val="006A637B"/>
    <w:rsid w:val="006A722B"/>
    <w:rsid w:val="006B07DF"/>
    <w:rsid w:val="006B0816"/>
    <w:rsid w:val="006B0C4A"/>
    <w:rsid w:val="006B1949"/>
    <w:rsid w:val="006B2911"/>
    <w:rsid w:val="006B2B81"/>
    <w:rsid w:val="006B477E"/>
    <w:rsid w:val="006B5B3C"/>
    <w:rsid w:val="006C31D5"/>
    <w:rsid w:val="006C478A"/>
    <w:rsid w:val="006C7670"/>
    <w:rsid w:val="006D126D"/>
    <w:rsid w:val="006D168D"/>
    <w:rsid w:val="006D237A"/>
    <w:rsid w:val="006D3CFF"/>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6795"/>
    <w:rsid w:val="00717F66"/>
    <w:rsid w:val="007224A7"/>
    <w:rsid w:val="0072668B"/>
    <w:rsid w:val="00734D71"/>
    <w:rsid w:val="00736098"/>
    <w:rsid w:val="00742E28"/>
    <w:rsid w:val="00744440"/>
    <w:rsid w:val="00744444"/>
    <w:rsid w:val="00747A33"/>
    <w:rsid w:val="00751830"/>
    <w:rsid w:val="00753751"/>
    <w:rsid w:val="00754B9A"/>
    <w:rsid w:val="00755CD5"/>
    <w:rsid w:val="00757233"/>
    <w:rsid w:val="007612FF"/>
    <w:rsid w:val="00763959"/>
    <w:rsid w:val="00765D35"/>
    <w:rsid w:val="00765E7E"/>
    <w:rsid w:val="00766D4B"/>
    <w:rsid w:val="00771556"/>
    <w:rsid w:val="007741CF"/>
    <w:rsid w:val="007742DB"/>
    <w:rsid w:val="007756C8"/>
    <w:rsid w:val="00777084"/>
    <w:rsid w:val="00777444"/>
    <w:rsid w:val="0078062A"/>
    <w:rsid w:val="00781651"/>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16C4"/>
    <w:rsid w:val="007F397A"/>
    <w:rsid w:val="007F3B55"/>
    <w:rsid w:val="007F3D6B"/>
    <w:rsid w:val="00800DE6"/>
    <w:rsid w:val="00810509"/>
    <w:rsid w:val="00814942"/>
    <w:rsid w:val="008173C3"/>
    <w:rsid w:val="00817992"/>
    <w:rsid w:val="00820D0E"/>
    <w:rsid w:val="00821726"/>
    <w:rsid w:val="0082218C"/>
    <w:rsid w:val="008262FC"/>
    <w:rsid w:val="00827E92"/>
    <w:rsid w:val="00830B7F"/>
    <w:rsid w:val="00831B37"/>
    <w:rsid w:val="00832604"/>
    <w:rsid w:val="00832C16"/>
    <w:rsid w:val="00836F39"/>
    <w:rsid w:val="00840C1D"/>
    <w:rsid w:val="00841FBC"/>
    <w:rsid w:val="0084482A"/>
    <w:rsid w:val="008449C8"/>
    <w:rsid w:val="00845A4C"/>
    <w:rsid w:val="0084726C"/>
    <w:rsid w:val="00854B03"/>
    <w:rsid w:val="00854B4E"/>
    <w:rsid w:val="00861F7F"/>
    <w:rsid w:val="00866E07"/>
    <w:rsid w:val="00870BD3"/>
    <w:rsid w:val="00871602"/>
    <w:rsid w:val="00872088"/>
    <w:rsid w:val="00872A4B"/>
    <w:rsid w:val="00874AAC"/>
    <w:rsid w:val="008804C6"/>
    <w:rsid w:val="008806E1"/>
    <w:rsid w:val="00880E11"/>
    <w:rsid w:val="00882CE0"/>
    <w:rsid w:val="0088326D"/>
    <w:rsid w:val="00884FD7"/>
    <w:rsid w:val="00887712"/>
    <w:rsid w:val="00887C95"/>
    <w:rsid w:val="008932D3"/>
    <w:rsid w:val="008A10E8"/>
    <w:rsid w:val="008A15BC"/>
    <w:rsid w:val="008A3528"/>
    <w:rsid w:val="008A4359"/>
    <w:rsid w:val="008A4B51"/>
    <w:rsid w:val="008B1380"/>
    <w:rsid w:val="008B16FD"/>
    <w:rsid w:val="008B4920"/>
    <w:rsid w:val="008B5E63"/>
    <w:rsid w:val="008B7689"/>
    <w:rsid w:val="008C153A"/>
    <w:rsid w:val="008C24EC"/>
    <w:rsid w:val="008C428E"/>
    <w:rsid w:val="008C4431"/>
    <w:rsid w:val="008C70B5"/>
    <w:rsid w:val="008D3B34"/>
    <w:rsid w:val="008D4DED"/>
    <w:rsid w:val="008D7D86"/>
    <w:rsid w:val="008E0D33"/>
    <w:rsid w:val="008E1B32"/>
    <w:rsid w:val="008E67DF"/>
    <w:rsid w:val="008E6F75"/>
    <w:rsid w:val="008F1DE3"/>
    <w:rsid w:val="008F2D69"/>
    <w:rsid w:val="008F5F60"/>
    <w:rsid w:val="008F7A39"/>
    <w:rsid w:val="00900BDB"/>
    <w:rsid w:val="00904351"/>
    <w:rsid w:val="00912ED5"/>
    <w:rsid w:val="00913664"/>
    <w:rsid w:val="0091374A"/>
    <w:rsid w:val="00920741"/>
    <w:rsid w:val="00922A7E"/>
    <w:rsid w:val="00926308"/>
    <w:rsid w:val="00932B37"/>
    <w:rsid w:val="009410A1"/>
    <w:rsid w:val="00941AC7"/>
    <w:rsid w:val="00942187"/>
    <w:rsid w:val="00946ADD"/>
    <w:rsid w:val="0095355D"/>
    <w:rsid w:val="00964681"/>
    <w:rsid w:val="009666F2"/>
    <w:rsid w:val="00966948"/>
    <w:rsid w:val="009704FC"/>
    <w:rsid w:val="009810A3"/>
    <w:rsid w:val="0098468D"/>
    <w:rsid w:val="009929E0"/>
    <w:rsid w:val="00994DAD"/>
    <w:rsid w:val="009A0547"/>
    <w:rsid w:val="009B0549"/>
    <w:rsid w:val="009B3354"/>
    <w:rsid w:val="009B413A"/>
    <w:rsid w:val="009B45C7"/>
    <w:rsid w:val="009B56E4"/>
    <w:rsid w:val="009B5A55"/>
    <w:rsid w:val="009B5C58"/>
    <w:rsid w:val="009B5E6B"/>
    <w:rsid w:val="009C3B44"/>
    <w:rsid w:val="009C7DEA"/>
    <w:rsid w:val="009D120C"/>
    <w:rsid w:val="009D1422"/>
    <w:rsid w:val="009D20ED"/>
    <w:rsid w:val="009D379E"/>
    <w:rsid w:val="009D5A67"/>
    <w:rsid w:val="009D76BD"/>
    <w:rsid w:val="009E13A5"/>
    <w:rsid w:val="009E1954"/>
    <w:rsid w:val="009E2999"/>
    <w:rsid w:val="009E4A14"/>
    <w:rsid w:val="009F0240"/>
    <w:rsid w:val="009F042E"/>
    <w:rsid w:val="009F198C"/>
    <w:rsid w:val="009F2B56"/>
    <w:rsid w:val="009F5862"/>
    <w:rsid w:val="00A005E7"/>
    <w:rsid w:val="00A02F81"/>
    <w:rsid w:val="00A0595A"/>
    <w:rsid w:val="00A10CC6"/>
    <w:rsid w:val="00A120FB"/>
    <w:rsid w:val="00A13CD5"/>
    <w:rsid w:val="00A16BF7"/>
    <w:rsid w:val="00A21A51"/>
    <w:rsid w:val="00A21DF5"/>
    <w:rsid w:val="00A233C0"/>
    <w:rsid w:val="00A23979"/>
    <w:rsid w:val="00A24D64"/>
    <w:rsid w:val="00A268D1"/>
    <w:rsid w:val="00A27B64"/>
    <w:rsid w:val="00A30A59"/>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5871"/>
    <w:rsid w:val="00A863D7"/>
    <w:rsid w:val="00A86D31"/>
    <w:rsid w:val="00A9078E"/>
    <w:rsid w:val="00A91DDC"/>
    <w:rsid w:val="00A920E4"/>
    <w:rsid w:val="00A93645"/>
    <w:rsid w:val="00A95BE4"/>
    <w:rsid w:val="00A97E1D"/>
    <w:rsid w:val="00AA7993"/>
    <w:rsid w:val="00AB22AA"/>
    <w:rsid w:val="00AB559E"/>
    <w:rsid w:val="00AB5C45"/>
    <w:rsid w:val="00AC2B4D"/>
    <w:rsid w:val="00AC6B83"/>
    <w:rsid w:val="00AD18DE"/>
    <w:rsid w:val="00AD3E67"/>
    <w:rsid w:val="00AD42C6"/>
    <w:rsid w:val="00AD458F"/>
    <w:rsid w:val="00AE1550"/>
    <w:rsid w:val="00AE161F"/>
    <w:rsid w:val="00AE6B86"/>
    <w:rsid w:val="00AF0199"/>
    <w:rsid w:val="00AF1588"/>
    <w:rsid w:val="00AF185D"/>
    <w:rsid w:val="00AF5CA6"/>
    <w:rsid w:val="00AF707A"/>
    <w:rsid w:val="00B03D15"/>
    <w:rsid w:val="00B04EB0"/>
    <w:rsid w:val="00B07808"/>
    <w:rsid w:val="00B07C66"/>
    <w:rsid w:val="00B15E8D"/>
    <w:rsid w:val="00B1661A"/>
    <w:rsid w:val="00B174B9"/>
    <w:rsid w:val="00B210D2"/>
    <w:rsid w:val="00B22EDD"/>
    <w:rsid w:val="00B24CDC"/>
    <w:rsid w:val="00B26469"/>
    <w:rsid w:val="00B2777C"/>
    <w:rsid w:val="00B457CF"/>
    <w:rsid w:val="00B45B01"/>
    <w:rsid w:val="00B460BD"/>
    <w:rsid w:val="00B46740"/>
    <w:rsid w:val="00B50AA6"/>
    <w:rsid w:val="00B546BD"/>
    <w:rsid w:val="00B60153"/>
    <w:rsid w:val="00B60E92"/>
    <w:rsid w:val="00B64190"/>
    <w:rsid w:val="00B64E40"/>
    <w:rsid w:val="00B66CCE"/>
    <w:rsid w:val="00B67198"/>
    <w:rsid w:val="00B67591"/>
    <w:rsid w:val="00B7031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5768"/>
    <w:rsid w:val="00BC759C"/>
    <w:rsid w:val="00BC76F4"/>
    <w:rsid w:val="00BD09AB"/>
    <w:rsid w:val="00BD2A96"/>
    <w:rsid w:val="00BD2D06"/>
    <w:rsid w:val="00BD5BEB"/>
    <w:rsid w:val="00BE37E9"/>
    <w:rsid w:val="00BE501D"/>
    <w:rsid w:val="00BE5A99"/>
    <w:rsid w:val="00BE6826"/>
    <w:rsid w:val="00BF71B1"/>
    <w:rsid w:val="00C01023"/>
    <w:rsid w:val="00C06751"/>
    <w:rsid w:val="00C0757D"/>
    <w:rsid w:val="00C112E7"/>
    <w:rsid w:val="00C137F7"/>
    <w:rsid w:val="00C15CDD"/>
    <w:rsid w:val="00C16360"/>
    <w:rsid w:val="00C16B27"/>
    <w:rsid w:val="00C20A53"/>
    <w:rsid w:val="00C20C4F"/>
    <w:rsid w:val="00C22B1F"/>
    <w:rsid w:val="00C22CD9"/>
    <w:rsid w:val="00C307DF"/>
    <w:rsid w:val="00C40F85"/>
    <w:rsid w:val="00C44C01"/>
    <w:rsid w:val="00C5131A"/>
    <w:rsid w:val="00C525AD"/>
    <w:rsid w:val="00C53930"/>
    <w:rsid w:val="00C60106"/>
    <w:rsid w:val="00C606A6"/>
    <w:rsid w:val="00C61018"/>
    <w:rsid w:val="00C626E0"/>
    <w:rsid w:val="00C642F6"/>
    <w:rsid w:val="00C64772"/>
    <w:rsid w:val="00C64781"/>
    <w:rsid w:val="00C6695D"/>
    <w:rsid w:val="00C67337"/>
    <w:rsid w:val="00C725F8"/>
    <w:rsid w:val="00C75B1E"/>
    <w:rsid w:val="00C81C30"/>
    <w:rsid w:val="00C837C7"/>
    <w:rsid w:val="00C85735"/>
    <w:rsid w:val="00C8696B"/>
    <w:rsid w:val="00C91743"/>
    <w:rsid w:val="00C922EF"/>
    <w:rsid w:val="00C9358D"/>
    <w:rsid w:val="00C97260"/>
    <w:rsid w:val="00CA0A2A"/>
    <w:rsid w:val="00CA11B5"/>
    <w:rsid w:val="00CA1217"/>
    <w:rsid w:val="00CA20A1"/>
    <w:rsid w:val="00CA6D19"/>
    <w:rsid w:val="00CA7863"/>
    <w:rsid w:val="00CA78FC"/>
    <w:rsid w:val="00CB065A"/>
    <w:rsid w:val="00CB4356"/>
    <w:rsid w:val="00CB7358"/>
    <w:rsid w:val="00CC7BED"/>
    <w:rsid w:val="00CD654A"/>
    <w:rsid w:val="00CE08BF"/>
    <w:rsid w:val="00CE1145"/>
    <w:rsid w:val="00CE23F7"/>
    <w:rsid w:val="00CE3307"/>
    <w:rsid w:val="00CE3A52"/>
    <w:rsid w:val="00CF30FF"/>
    <w:rsid w:val="00CF6F9E"/>
    <w:rsid w:val="00D01080"/>
    <w:rsid w:val="00D01544"/>
    <w:rsid w:val="00D03087"/>
    <w:rsid w:val="00D059C0"/>
    <w:rsid w:val="00D12297"/>
    <w:rsid w:val="00D12930"/>
    <w:rsid w:val="00D15EB6"/>
    <w:rsid w:val="00D171E3"/>
    <w:rsid w:val="00D20B28"/>
    <w:rsid w:val="00D217C6"/>
    <w:rsid w:val="00D264DB"/>
    <w:rsid w:val="00D30F8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64677"/>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33EC"/>
    <w:rsid w:val="00D94F9B"/>
    <w:rsid w:val="00D9500D"/>
    <w:rsid w:val="00DA15FF"/>
    <w:rsid w:val="00DA4DF3"/>
    <w:rsid w:val="00DA6AB1"/>
    <w:rsid w:val="00DA7B90"/>
    <w:rsid w:val="00DA7EA7"/>
    <w:rsid w:val="00DB0095"/>
    <w:rsid w:val="00DB2719"/>
    <w:rsid w:val="00DB3DCD"/>
    <w:rsid w:val="00DC0868"/>
    <w:rsid w:val="00DC324D"/>
    <w:rsid w:val="00DC40DD"/>
    <w:rsid w:val="00DD21DC"/>
    <w:rsid w:val="00DD4E8E"/>
    <w:rsid w:val="00DD5361"/>
    <w:rsid w:val="00DF0D54"/>
    <w:rsid w:val="00DF1D17"/>
    <w:rsid w:val="00DF3D97"/>
    <w:rsid w:val="00DF4AE1"/>
    <w:rsid w:val="00E02C47"/>
    <w:rsid w:val="00E046C0"/>
    <w:rsid w:val="00E075E7"/>
    <w:rsid w:val="00E115BB"/>
    <w:rsid w:val="00E16F5B"/>
    <w:rsid w:val="00E22F1C"/>
    <w:rsid w:val="00E25E0A"/>
    <w:rsid w:val="00E26380"/>
    <w:rsid w:val="00E263CF"/>
    <w:rsid w:val="00E34747"/>
    <w:rsid w:val="00E4119D"/>
    <w:rsid w:val="00E42C09"/>
    <w:rsid w:val="00E43199"/>
    <w:rsid w:val="00E43E47"/>
    <w:rsid w:val="00E44FA2"/>
    <w:rsid w:val="00E46287"/>
    <w:rsid w:val="00E473A5"/>
    <w:rsid w:val="00E562ED"/>
    <w:rsid w:val="00E6009E"/>
    <w:rsid w:val="00E60788"/>
    <w:rsid w:val="00E65204"/>
    <w:rsid w:val="00E66F22"/>
    <w:rsid w:val="00E72371"/>
    <w:rsid w:val="00E73CD6"/>
    <w:rsid w:val="00E84036"/>
    <w:rsid w:val="00E90004"/>
    <w:rsid w:val="00EA12F8"/>
    <w:rsid w:val="00EA1C63"/>
    <w:rsid w:val="00EA2F38"/>
    <w:rsid w:val="00EA4122"/>
    <w:rsid w:val="00EA7552"/>
    <w:rsid w:val="00EB2211"/>
    <w:rsid w:val="00EB7443"/>
    <w:rsid w:val="00EC51A9"/>
    <w:rsid w:val="00EC6362"/>
    <w:rsid w:val="00ED44F5"/>
    <w:rsid w:val="00ED4C33"/>
    <w:rsid w:val="00ED553B"/>
    <w:rsid w:val="00ED75B1"/>
    <w:rsid w:val="00ED7CBA"/>
    <w:rsid w:val="00EE162C"/>
    <w:rsid w:val="00EE6E75"/>
    <w:rsid w:val="00EE7C86"/>
    <w:rsid w:val="00EE7E67"/>
    <w:rsid w:val="00EF3D61"/>
    <w:rsid w:val="00F00D2A"/>
    <w:rsid w:val="00F0173D"/>
    <w:rsid w:val="00F07334"/>
    <w:rsid w:val="00F109AD"/>
    <w:rsid w:val="00F10B9C"/>
    <w:rsid w:val="00F10C9F"/>
    <w:rsid w:val="00F204F9"/>
    <w:rsid w:val="00F222ED"/>
    <w:rsid w:val="00F2263E"/>
    <w:rsid w:val="00F22762"/>
    <w:rsid w:val="00F23385"/>
    <w:rsid w:val="00F264C9"/>
    <w:rsid w:val="00F35D4C"/>
    <w:rsid w:val="00F36A98"/>
    <w:rsid w:val="00F40EAF"/>
    <w:rsid w:val="00F4484A"/>
    <w:rsid w:val="00F65A17"/>
    <w:rsid w:val="00F72AE7"/>
    <w:rsid w:val="00F72D6F"/>
    <w:rsid w:val="00F83A59"/>
    <w:rsid w:val="00F91542"/>
    <w:rsid w:val="00F92C52"/>
    <w:rsid w:val="00F941B0"/>
    <w:rsid w:val="00F95A0B"/>
    <w:rsid w:val="00FA2EE4"/>
    <w:rsid w:val="00FA67D2"/>
    <w:rsid w:val="00FA7A04"/>
    <w:rsid w:val="00FB0429"/>
    <w:rsid w:val="00FB0B8E"/>
    <w:rsid w:val="00FB1470"/>
    <w:rsid w:val="00FB15A9"/>
    <w:rsid w:val="00FB295A"/>
    <w:rsid w:val="00FB5D43"/>
    <w:rsid w:val="00FB63B0"/>
    <w:rsid w:val="00FC19E8"/>
    <w:rsid w:val="00FC23BA"/>
    <w:rsid w:val="00FC3520"/>
    <w:rsid w:val="00FC52A8"/>
    <w:rsid w:val="00FC57B4"/>
    <w:rsid w:val="00FD0610"/>
    <w:rsid w:val="00FD428B"/>
    <w:rsid w:val="00FD6D77"/>
    <w:rsid w:val="00FE1D3C"/>
    <w:rsid w:val="00FE5F57"/>
    <w:rsid w:val="00FE7D51"/>
    <w:rsid w:val="00FF0551"/>
    <w:rsid w:val="00FF3FCA"/>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1C53CC"/>
    <w:pPr>
      <w:keepNext/>
      <w:spacing w:after="240"/>
      <w:ind w:left="708"/>
      <w:jc w:val="center"/>
      <w:outlineLvl w:val="0"/>
    </w:pPr>
    <w:rPr>
      <w:rFonts w:ascii="Arial" w:hAnsi="Arial"/>
      <w:b/>
      <w:sz w:val="36"/>
      <w:szCs w:val="18"/>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uiPriority w:val="9"/>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4D57D3"/>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iPriority w:val="99"/>
    <w:unhideWhenUsed/>
    <w:rsid w:val="005B6A82"/>
    <w:pPr>
      <w:tabs>
        <w:tab w:val="center" w:pos="4819"/>
        <w:tab w:val="right" w:pos="9638"/>
      </w:tabs>
    </w:pPr>
  </w:style>
  <w:style w:type="character" w:customStyle="1" w:styleId="IntestazioneCarattere">
    <w:name w:val="Intestazione Carattere"/>
    <w:basedOn w:val="Carpredefinitoparagrafo"/>
    <w:link w:val="Intestazione"/>
    <w:uiPriority w:val="99"/>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rsid w:val="001C53CC"/>
    <w:rPr>
      <w:rFonts w:ascii="Arial" w:hAnsi="Arial"/>
      <w:b/>
      <w:sz w:val="36"/>
      <w:szCs w:val="18"/>
    </w:rPr>
  </w:style>
  <w:style w:type="character" w:customStyle="1" w:styleId="Titolo2Carattere">
    <w:name w:val="Titolo 2 Carattere"/>
    <w:link w:val="Titolo2"/>
    <w:rsid w:val="00BA14E4"/>
    <w:rPr>
      <w:rFonts w:ascii="Arial" w:hAnsi="Arial"/>
      <w:b/>
      <w:sz w:val="40"/>
    </w:rPr>
  </w:style>
  <w:style w:type="character" w:customStyle="1" w:styleId="Titolo4Carattere">
    <w:name w:val="Titolo 4 Carattere"/>
    <w:link w:val="Titolo4"/>
    <w:uiPriority w:val="9"/>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uiPriority w:val="99"/>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uiPriority w:val="99"/>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uiPriority w:val="99"/>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uiPriority w:val="99"/>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uiPriority w:val="99"/>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uiPriority w:val="99"/>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uiPriority w:val="99"/>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 w:type="character" w:customStyle="1" w:styleId="apple-converted-space">
    <w:name w:val="apple-converted-space"/>
    <w:rsid w:val="00DB3DCD"/>
  </w:style>
  <w:style w:type="character" w:customStyle="1" w:styleId="testogrecyy">
    <w:name w:val="testo_grecy_y"/>
    <w:rsid w:val="0001221E"/>
  </w:style>
  <w:style w:type="paragraph" w:styleId="Rientrocorpodeltesto2">
    <w:name w:val="Body Text Indent 2"/>
    <w:basedOn w:val="Normale"/>
    <w:link w:val="Rientrocorpodeltesto2Carattere"/>
    <w:rsid w:val="0001221E"/>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1221E"/>
    <w:rPr>
      <w:color w:val="000000"/>
      <w:sz w:val="24"/>
    </w:rPr>
  </w:style>
  <w:style w:type="paragraph" w:styleId="Testocommento">
    <w:name w:val="annotation text"/>
    <w:basedOn w:val="Normale"/>
    <w:link w:val="TestocommentoCarattere"/>
    <w:rsid w:val="0001221E"/>
    <w:pPr>
      <w:widowControl w:val="0"/>
      <w:jc w:val="both"/>
    </w:pPr>
  </w:style>
  <w:style w:type="character" w:customStyle="1" w:styleId="TestocommentoCarattere">
    <w:name w:val="Testo commento Carattere"/>
    <w:basedOn w:val="Carpredefinitoparagrafo"/>
    <w:link w:val="Testocommento"/>
    <w:rsid w:val="0001221E"/>
  </w:style>
  <w:style w:type="numbering" w:customStyle="1" w:styleId="Nessunelenco51">
    <w:name w:val="Nessun elenco51"/>
    <w:next w:val="Nessunelenco"/>
    <w:uiPriority w:val="99"/>
    <w:semiHidden/>
    <w:rsid w:val="00283436"/>
  </w:style>
  <w:style w:type="table" w:styleId="Elencomedio2-Colore1">
    <w:name w:val="Medium List 2 Accent 1"/>
    <w:basedOn w:val="Tabellanormale"/>
    <w:uiPriority w:val="66"/>
    <w:rsid w:val="0028343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qFormat/>
    <w:rsid w:val="00283436"/>
    <w:rPr>
      <w:b/>
      <w:bCs/>
    </w:rPr>
  </w:style>
  <w:style w:type="numbering" w:customStyle="1" w:styleId="Nessunelenco113">
    <w:name w:val="Nessun elenco113"/>
    <w:next w:val="Nessunelenco"/>
    <w:uiPriority w:val="99"/>
    <w:semiHidden/>
    <w:unhideWhenUsed/>
    <w:rsid w:val="00283436"/>
  </w:style>
  <w:style w:type="numbering" w:customStyle="1" w:styleId="Nessunelenco52">
    <w:name w:val="Nessun elenco52"/>
    <w:next w:val="Nessunelenco"/>
    <w:uiPriority w:val="99"/>
    <w:semiHidden/>
    <w:rsid w:val="00283436"/>
  </w:style>
  <w:style w:type="character" w:customStyle="1" w:styleId="leftcontent">
    <w:name w:val="leftcontent"/>
    <w:rsid w:val="00283436"/>
  </w:style>
  <w:style w:type="character" w:styleId="Collegamentovisitato">
    <w:name w:val="FollowedHyperlink"/>
    <w:basedOn w:val="Carpredefinitoparagrafo"/>
    <w:unhideWhenUsed/>
    <w:rsid w:val="005D6947"/>
    <w:rPr>
      <w:color w:val="800080" w:themeColor="followedHyperlink"/>
      <w:u w:val="single"/>
    </w:rPr>
  </w:style>
  <w:style w:type="paragraph" w:styleId="Puntoelenco">
    <w:name w:val="List Bullet"/>
    <w:basedOn w:val="Normale"/>
    <w:rsid w:val="00D64677"/>
    <w:pPr>
      <w:numPr>
        <w:numId w:val="135"/>
      </w:numPr>
      <w:contextualSpacing/>
    </w:pPr>
  </w:style>
  <w:style w:type="character" w:styleId="Enfasicorsivo">
    <w:name w:val="Emphasis"/>
    <w:qFormat/>
    <w:rsid w:val="00D64677"/>
    <w:rPr>
      <w:i/>
      <w:iCs/>
    </w:rPr>
  </w:style>
  <w:style w:type="character" w:styleId="Enfasidelicata">
    <w:name w:val="Subtle Emphasis"/>
    <w:uiPriority w:val="19"/>
    <w:qFormat/>
    <w:rsid w:val="00D64677"/>
    <w:rPr>
      <w:i/>
      <w:iCs/>
      <w:color w:val="808080"/>
    </w:rPr>
  </w:style>
  <w:style w:type="character" w:styleId="Enfasiintensa">
    <w:name w:val="Intense Emphasis"/>
    <w:uiPriority w:val="21"/>
    <w:qFormat/>
    <w:rsid w:val="00D64677"/>
    <w:rPr>
      <w:b/>
      <w:bCs/>
      <w:i/>
      <w:iCs/>
      <w:color w:val="4F81BD"/>
    </w:rPr>
  </w:style>
  <w:style w:type="paragraph" w:styleId="PreformattatoHTML">
    <w:name w:val="HTML Preformatted"/>
    <w:basedOn w:val="Normale"/>
    <w:link w:val="PreformattatoHTMLCarattere"/>
    <w:uiPriority w:val="99"/>
    <w:unhideWhenUsed/>
    <w:rsid w:val="00D64677"/>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D64677"/>
    <w:rPr>
      <w:rFonts w:ascii="Courier New" w:eastAsia="Calibri" w:hAnsi="Courier New" w:cs="Courier New"/>
      <w:lang w:eastAsia="en-US"/>
    </w:rPr>
  </w:style>
  <w:style w:type="character" w:customStyle="1" w:styleId="versenumber">
    <w:name w:val="verse_number"/>
    <w:basedOn w:val="Carpredefinitoparagrafo"/>
    <w:rsid w:val="00D64677"/>
  </w:style>
  <w:style w:type="paragraph" w:customStyle="1" w:styleId="v1">
    <w:name w:val="v1"/>
    <w:basedOn w:val="Normale"/>
    <w:rsid w:val="00535FB7"/>
    <w:pPr>
      <w:spacing w:before="100" w:beforeAutospacing="1" w:after="100" w:afterAutospacing="1"/>
    </w:pPr>
    <w:rPr>
      <w:sz w:val="24"/>
      <w:szCs w:val="24"/>
    </w:rPr>
  </w:style>
  <w:style w:type="character" w:customStyle="1" w:styleId="t">
    <w:name w:val="t"/>
    <w:basedOn w:val="Carpredefinitoparagrafo"/>
    <w:rsid w:val="00535FB7"/>
  </w:style>
  <w:style w:type="paragraph" w:customStyle="1" w:styleId="v2">
    <w:name w:val="v2"/>
    <w:basedOn w:val="Normale"/>
    <w:rsid w:val="00535FB7"/>
    <w:pPr>
      <w:spacing w:before="100" w:beforeAutospacing="1" w:after="100" w:afterAutospacing="1"/>
    </w:pPr>
    <w:rPr>
      <w:sz w:val="24"/>
      <w:szCs w:val="24"/>
    </w:rPr>
  </w:style>
  <w:style w:type="paragraph" w:customStyle="1" w:styleId="Normal">
    <w:name w:val="[Normal]"/>
    <w:basedOn w:val="Normale"/>
    <w:rsid w:val="00535FB7"/>
    <w:pPr>
      <w:autoSpaceDE w:val="0"/>
      <w:autoSpaceDN w:val="0"/>
      <w:adjustRightInd w:val="0"/>
    </w:pPr>
    <w:rPr>
      <w:rFonts w:ascii="Arial" w:hAnsi="Arial" w:cs="Arial"/>
      <w:sz w:val="24"/>
      <w:szCs w:val="24"/>
    </w:rPr>
  </w:style>
  <w:style w:type="character" w:customStyle="1" w:styleId="polytonic1">
    <w:name w:val="polytonic1"/>
    <w:rsid w:val="00535FB7"/>
    <w:rPr>
      <w:rFonts w:ascii="inherit" w:hAnsi="inherit" w:hint="default"/>
    </w:rPr>
  </w:style>
  <w:style w:type="character" w:customStyle="1" w:styleId="ita1">
    <w:name w:val="ita1"/>
    <w:rsid w:val="00535FB7"/>
    <w:rPr>
      <w:rFonts w:ascii="Verdana" w:hAnsi="Verdana" w:hint="default"/>
      <w:color w:val="000000"/>
      <w:sz w:val="18"/>
      <w:szCs w:val="18"/>
    </w:rPr>
  </w:style>
  <w:style w:type="character" w:customStyle="1" w:styleId="st1">
    <w:name w:val="st1"/>
    <w:rsid w:val="00535FB7"/>
  </w:style>
  <w:style w:type="paragraph" w:customStyle="1" w:styleId="OmniPage266">
    <w:name w:val="OmniPage #266"/>
    <w:rsid w:val="000118FD"/>
    <w:pPr>
      <w:tabs>
        <w:tab w:val="left" w:pos="100"/>
        <w:tab w:val="right" w:pos="361"/>
      </w:tabs>
    </w:pPr>
    <w:rPr>
      <w:sz w:val="22"/>
      <w:lang w:val="en-US"/>
    </w:rPr>
  </w:style>
  <w:style w:type="numbering" w:customStyle="1" w:styleId="Nessunelenco121">
    <w:name w:val="Nessun elenco121"/>
    <w:next w:val="Nessunelenco"/>
    <w:uiPriority w:val="99"/>
    <w:semiHidden/>
    <w:unhideWhenUsed/>
    <w:rsid w:val="000118FD"/>
  </w:style>
  <w:style w:type="paragraph" w:customStyle="1" w:styleId="Sottotitolo1">
    <w:name w:val="Sottotitolo1"/>
    <w:basedOn w:val="Normale"/>
    <w:next w:val="Normale"/>
    <w:qFormat/>
    <w:rsid w:val="000118FD"/>
    <w:pPr>
      <w:numPr>
        <w:ilvl w:val="1"/>
      </w:numPr>
      <w:spacing w:after="160"/>
    </w:pPr>
    <w:rPr>
      <w:rFonts w:ascii="Calibri" w:hAnsi="Calibri"/>
      <w:color w:val="5A5A5A"/>
      <w:spacing w:val="15"/>
      <w:sz w:val="22"/>
      <w:szCs w:val="22"/>
    </w:rPr>
  </w:style>
  <w:style w:type="character" w:customStyle="1" w:styleId="Collegamentovisitato1">
    <w:name w:val="Collegamento visitato1"/>
    <w:rsid w:val="000118FD"/>
    <w:rPr>
      <w:color w:val="800080"/>
      <w:u w:val="single"/>
    </w:rPr>
  </w:style>
  <w:style w:type="character" w:customStyle="1" w:styleId="SottotitoloCarattere1">
    <w:name w:val="Sottotitolo Carattere1"/>
    <w:basedOn w:val="Carpredefinitoparagrafo"/>
    <w:uiPriority w:val="11"/>
    <w:rsid w:val="000118FD"/>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118FD"/>
    <w:rPr>
      <w:color w:val="954F72"/>
      <w:u w:val="single"/>
    </w:rPr>
  </w:style>
  <w:style w:type="paragraph" w:styleId="Revisione">
    <w:name w:val="Revision"/>
    <w:hidden/>
    <w:uiPriority w:val="99"/>
    <w:semiHidden/>
    <w:rsid w:val="000118FD"/>
  </w:style>
  <w:style w:type="paragraph" w:styleId="Data">
    <w:name w:val="Date"/>
    <w:basedOn w:val="Normale"/>
    <w:next w:val="Normale"/>
    <w:link w:val="DataCarattere"/>
    <w:rsid w:val="000118FD"/>
  </w:style>
  <w:style w:type="character" w:customStyle="1" w:styleId="DataCarattere">
    <w:name w:val="Data Carattere"/>
    <w:basedOn w:val="Carpredefinitoparagrafo"/>
    <w:link w:val="Data"/>
    <w:rsid w:val="000118FD"/>
  </w:style>
  <w:style w:type="paragraph" w:customStyle="1" w:styleId="msonormal0">
    <w:name w:val="msonormal"/>
    <w:basedOn w:val="Normale"/>
    <w:rsid w:val="000118FD"/>
    <w:pPr>
      <w:spacing w:before="100" w:beforeAutospacing="1" w:after="100" w:afterAutospacing="1"/>
    </w:pPr>
    <w:rPr>
      <w:sz w:val="24"/>
      <w:szCs w:val="24"/>
    </w:rPr>
  </w:style>
  <w:style w:type="paragraph" w:customStyle="1" w:styleId="StileTitolo220pt">
    <w:name w:val="Stile Titolo 2 + 20 pt"/>
    <w:basedOn w:val="Titolo2"/>
    <w:autoRedefine/>
    <w:qFormat/>
    <w:rsid w:val="000118FD"/>
    <w:pPr>
      <w:spacing w:before="240" w:after="200"/>
      <w:jc w:val="left"/>
    </w:pPr>
    <w:rPr>
      <w:rFonts w:cs="Arial"/>
      <w:bCs/>
      <w:i/>
      <w:iCs/>
      <w:szCs w:val="28"/>
    </w:rPr>
  </w:style>
  <w:style w:type="numbering" w:customStyle="1" w:styleId="Nessunelenco14">
    <w:name w:val="Nessun elenco14"/>
    <w:next w:val="Nessunelenco"/>
    <w:uiPriority w:val="99"/>
    <w:semiHidden/>
    <w:unhideWhenUsed/>
    <w:rsid w:val="000118FD"/>
  </w:style>
  <w:style w:type="paragraph" w:customStyle="1" w:styleId="StileTitolo114ptAllineatoalcentroPrima0ptDopo0">
    <w:name w:val="Stile Titolo 1 + 14 pt Allineato al centro Prima:  0 pt Dopo:  0..."/>
    <w:basedOn w:val="Titolo1"/>
    <w:autoRedefine/>
    <w:rsid w:val="00316526"/>
    <w:pPr>
      <w:spacing w:after="120"/>
    </w:pPr>
    <w:rPr>
      <w:bCs/>
      <w:kern w:val="32"/>
    </w:rPr>
  </w:style>
  <w:style w:type="paragraph" w:customStyle="1" w:styleId="StileTitolo120ptAllineatoalcentroPrima0ptDopo6">
    <w:name w:val="Stile Titolo 1 + 20 pt Allineato al centro Prima:  0 pt Dopo:  6..."/>
    <w:basedOn w:val="Titolo1"/>
    <w:autoRedefine/>
    <w:rsid w:val="00316526"/>
    <w:pPr>
      <w:spacing w:after="120"/>
    </w:pPr>
    <w:rPr>
      <w:bCs/>
      <w:kern w:val="32"/>
    </w:rPr>
  </w:style>
  <w:style w:type="paragraph" w:customStyle="1" w:styleId="StileTitolo1AllineatoalcentroPrima0ptDopo0pt">
    <w:name w:val="Stile Titolo 1 + Allineato al centro Prima:  0 pt Dopo:  0 pt"/>
    <w:basedOn w:val="Titolo1"/>
    <w:autoRedefine/>
    <w:rsid w:val="00316526"/>
    <w:pPr>
      <w:spacing w:after="0"/>
    </w:pPr>
    <w:rPr>
      <w:bCs/>
      <w:kern w:val="32"/>
      <w:sz w:val="32"/>
    </w:rPr>
  </w:style>
  <w:style w:type="numbering" w:customStyle="1" w:styleId="Nessunelenco131">
    <w:name w:val="Nessun elenco131"/>
    <w:next w:val="Nessunelenco"/>
    <w:uiPriority w:val="99"/>
    <w:semiHidden/>
    <w:unhideWhenUsed/>
    <w:rsid w:val="008A10E8"/>
  </w:style>
  <w:style w:type="numbering" w:customStyle="1" w:styleId="Nessunelenco141">
    <w:name w:val="Nessun elenco141"/>
    <w:next w:val="Nessunelenco"/>
    <w:uiPriority w:val="99"/>
    <w:semiHidden/>
    <w:unhideWhenUsed/>
    <w:rsid w:val="008A10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766</Pages>
  <Words>408604</Words>
  <Characters>2329049</Characters>
  <Application>Microsoft Office Word</Application>
  <DocSecurity>0</DocSecurity>
  <Lines>19408</Lines>
  <Paragraphs>5464</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2732189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61</cp:revision>
  <cp:lastPrinted>2003-11-20T12:40:00Z</cp:lastPrinted>
  <dcterms:created xsi:type="dcterms:W3CDTF">2023-10-31T14:46:00Z</dcterms:created>
  <dcterms:modified xsi:type="dcterms:W3CDTF">2024-05-11T13:55:00Z</dcterms:modified>
</cp:coreProperties>
</file>